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98429" w14:textId="77777777" w:rsidR="00CD61FC" w:rsidRPr="000C5E27" w:rsidRDefault="00CD61FC" w:rsidP="00CD61FC">
      <w:pPr>
        <w:pStyle w:val="Title"/>
        <w:rPr>
          <w:rFonts w:ascii="Arial" w:hAnsi="Arial" w:cs="Arial"/>
          <w:sz w:val="32"/>
          <w:szCs w:val="32"/>
          <w:lang w:eastAsia="en-NZ"/>
        </w:rPr>
      </w:pPr>
      <w:bookmarkStart w:id="0" w:name="J006570-Significance–Engagement_Policy_C"/>
      <w:bookmarkEnd w:id="0"/>
      <w:r w:rsidRPr="000C5E27">
        <w:rPr>
          <w:rFonts w:ascii="Arial" w:hAnsi="Arial" w:cs="Arial"/>
          <w:sz w:val="32"/>
          <w:szCs w:val="32"/>
        </w:rPr>
        <w:t>Significance and Engagement Policy</w:t>
      </w:r>
    </w:p>
    <w:p w14:paraId="0DCCBE12" w14:textId="77777777" w:rsidR="00CD61FC" w:rsidRPr="000C5E27" w:rsidRDefault="00CD61FC">
      <w:pPr>
        <w:rPr>
          <w:rFonts w:ascii="Arial" w:hAnsi="Arial" w:cs="Arial"/>
          <w:sz w:val="32"/>
          <w:szCs w:val="32"/>
          <w:lang w:eastAsia="en-NZ"/>
        </w:rPr>
      </w:pPr>
      <w:r w:rsidRPr="000C5E27">
        <w:rPr>
          <w:rFonts w:ascii="Arial" w:hAnsi="Arial" w:cs="Arial"/>
          <w:sz w:val="32"/>
          <w:szCs w:val="32"/>
        </w:rPr>
        <w:t>June 2018</w:t>
      </w:r>
    </w:p>
    <w:p w14:paraId="0B233676" w14:textId="77777777" w:rsidR="00936FEF" w:rsidRPr="000C5E27" w:rsidRDefault="00936FEF">
      <w:pPr>
        <w:kinsoku w:val="0"/>
        <w:overflowPunct w:val="0"/>
        <w:ind w:left="2167"/>
        <w:rPr>
          <w:rFonts w:ascii="Arial" w:hAnsi="Arial" w:cs="Arial"/>
          <w:color w:val="000000"/>
        </w:rPr>
        <w:sectPr w:rsidR="00936FEF" w:rsidRPr="000C5E27">
          <w:headerReference w:type="even" r:id="rId10"/>
          <w:headerReference w:type="default" r:id="rId11"/>
          <w:footerReference w:type="even" r:id="rId12"/>
          <w:footerReference w:type="default" r:id="rId13"/>
          <w:headerReference w:type="first" r:id="rId14"/>
          <w:footerReference w:type="first" r:id="rId15"/>
          <w:type w:val="continuous"/>
          <w:pgSz w:w="11907" w:h="16880"/>
          <w:pgMar w:top="1580" w:right="580" w:bottom="280" w:left="1680" w:header="720" w:footer="720" w:gutter="0"/>
          <w:cols w:space="720"/>
          <w:noEndnote/>
        </w:sectPr>
      </w:pPr>
    </w:p>
    <w:p w14:paraId="572FF6A4" w14:textId="77777777" w:rsidR="00936FEF" w:rsidRPr="000C5E27" w:rsidRDefault="00936FEF">
      <w:pPr>
        <w:kinsoku w:val="0"/>
        <w:overflowPunct w:val="0"/>
        <w:spacing w:before="70"/>
        <w:ind w:left="117"/>
        <w:rPr>
          <w:rFonts w:ascii="Arial" w:hAnsi="Arial" w:cs="Arial"/>
          <w:color w:val="000000"/>
        </w:rPr>
      </w:pPr>
      <w:r w:rsidRPr="000C5E27">
        <w:rPr>
          <w:rFonts w:ascii="Arial" w:hAnsi="Arial" w:cs="Arial"/>
          <w:color w:val="241F18"/>
          <w:w w:val="105"/>
        </w:rPr>
        <w:lastRenderedPageBreak/>
        <w:t>ISBN:</w:t>
      </w:r>
      <w:r w:rsidRPr="000C5E27">
        <w:rPr>
          <w:rFonts w:ascii="Arial" w:hAnsi="Arial" w:cs="Arial"/>
          <w:color w:val="241F18"/>
          <w:spacing w:val="52"/>
          <w:w w:val="105"/>
        </w:rPr>
        <w:t xml:space="preserve"> </w:t>
      </w:r>
      <w:r w:rsidRPr="000C5E27">
        <w:rPr>
          <w:rFonts w:ascii="Arial" w:hAnsi="Arial" w:cs="Arial"/>
          <w:color w:val="241F18"/>
          <w:w w:val="105"/>
        </w:rPr>
        <w:t>978-0-947521-10-3</w:t>
      </w:r>
    </w:p>
    <w:p w14:paraId="6615E80A" w14:textId="77777777" w:rsidR="00936FEF" w:rsidRPr="000C5E27" w:rsidRDefault="00936FEF">
      <w:pPr>
        <w:kinsoku w:val="0"/>
        <w:overflowPunct w:val="0"/>
        <w:spacing w:before="70"/>
        <w:ind w:left="117"/>
        <w:rPr>
          <w:rFonts w:ascii="Arial" w:hAnsi="Arial" w:cs="Arial"/>
          <w:color w:val="000000"/>
        </w:rPr>
        <w:sectPr w:rsidR="00936FEF" w:rsidRPr="000C5E27">
          <w:pgSz w:w="11907" w:h="16880"/>
          <w:pgMar w:top="1580" w:right="1680" w:bottom="280" w:left="600" w:header="720" w:footer="720" w:gutter="0"/>
          <w:cols w:space="720" w:equalWidth="0">
            <w:col w:w="9627"/>
          </w:cols>
          <w:noEndnote/>
        </w:sectPr>
      </w:pPr>
    </w:p>
    <w:p w14:paraId="7DA1F3D1" w14:textId="77777777" w:rsidR="00CD61FC" w:rsidRPr="000C5E27" w:rsidRDefault="00CD61FC">
      <w:pPr>
        <w:pStyle w:val="Heading1"/>
        <w:rPr>
          <w:sz w:val="24"/>
          <w:szCs w:val="24"/>
          <w:lang w:eastAsia="en-NZ"/>
        </w:rPr>
      </w:pPr>
      <w:bookmarkStart w:id="1" w:name="J006570-Significance-&amp;-Engagement-Policy"/>
      <w:bookmarkStart w:id="2" w:name="Significance_and_Engagement_Policy"/>
      <w:bookmarkEnd w:id="1"/>
      <w:bookmarkEnd w:id="2"/>
      <w:r w:rsidRPr="000C5E27">
        <w:rPr>
          <w:sz w:val="24"/>
          <w:szCs w:val="24"/>
        </w:rPr>
        <w:lastRenderedPageBreak/>
        <w:t>Significance and Engagement Policy</w:t>
      </w:r>
    </w:p>
    <w:p w14:paraId="772289FA" w14:textId="77777777" w:rsidR="00936FEF" w:rsidRPr="000C5E27" w:rsidRDefault="00936FEF">
      <w:pPr>
        <w:kinsoku w:val="0"/>
        <w:overflowPunct w:val="0"/>
        <w:spacing w:before="19" w:line="280" w:lineRule="exact"/>
        <w:rPr>
          <w:rFonts w:ascii="Arial" w:hAnsi="Arial" w:cs="Arial"/>
        </w:rPr>
        <w:sectPr w:rsidR="00936FEF" w:rsidRPr="000C5E27">
          <w:headerReference w:type="even" r:id="rId16"/>
          <w:headerReference w:type="default" r:id="rId17"/>
          <w:pgSz w:w="11909" w:h="16840"/>
          <w:pgMar w:top="500" w:right="1040" w:bottom="280" w:left="1020" w:header="300" w:footer="0" w:gutter="0"/>
          <w:pgNumType w:start="167"/>
          <w:cols w:space="720" w:equalWidth="0">
            <w:col w:w="9849"/>
          </w:cols>
          <w:noEndnote/>
        </w:sectPr>
      </w:pPr>
    </w:p>
    <w:p w14:paraId="228F281E" w14:textId="77777777" w:rsidR="000D7F10" w:rsidRPr="000C5E27" w:rsidRDefault="000D7F10" w:rsidP="000D7F10">
      <w:pPr>
        <w:pStyle w:val="Heading1"/>
        <w:rPr>
          <w:sz w:val="24"/>
          <w:szCs w:val="24"/>
          <w:lang w:eastAsia="en-NZ"/>
        </w:rPr>
      </w:pPr>
      <w:bookmarkStart w:id="3" w:name="Introduction"/>
      <w:bookmarkStart w:id="4" w:name="Making_it_work_in_practice"/>
      <w:bookmarkEnd w:id="3"/>
      <w:bookmarkEnd w:id="4"/>
      <w:r w:rsidRPr="000C5E27">
        <w:rPr>
          <w:sz w:val="24"/>
          <w:szCs w:val="24"/>
        </w:rPr>
        <w:t>Introduction</w:t>
      </w:r>
    </w:p>
    <w:p w14:paraId="3ADC5D84" w14:textId="77777777" w:rsidR="00936FEF" w:rsidRPr="000C5E27" w:rsidRDefault="00936FEF">
      <w:pPr>
        <w:kinsoku w:val="0"/>
        <w:overflowPunct w:val="0"/>
        <w:spacing w:before="8" w:line="110" w:lineRule="exact"/>
        <w:rPr>
          <w:rFonts w:ascii="Arial" w:hAnsi="Arial" w:cs="Arial"/>
        </w:rPr>
      </w:pPr>
    </w:p>
    <w:p w14:paraId="2AC5EC2A" w14:textId="77777777" w:rsidR="000D7F10" w:rsidRPr="000C5E27" w:rsidRDefault="000D7F10">
      <w:pPr>
        <w:rPr>
          <w:rFonts w:ascii="Arial" w:hAnsi="Arial" w:cs="Arial"/>
          <w:lang w:eastAsia="en-NZ"/>
        </w:rPr>
      </w:pPr>
      <w:r w:rsidRPr="000C5E27">
        <w:rPr>
          <w:rFonts w:ascii="Arial" w:hAnsi="Arial" w:cs="Arial"/>
        </w:rPr>
        <w:t>Wellington City Council (the Council) makes decisions on behalf of its communities. The Council considers community views and preferences when making decisions and has flexibility about how it engages with communities. It gathers information about the views and preferences of Wellington’s diverse communities in many ways and uses this information to inform its decisions.</w:t>
      </w:r>
    </w:p>
    <w:p w14:paraId="170488A9" w14:textId="77777777" w:rsidR="00936FEF" w:rsidRPr="000C5E27" w:rsidRDefault="00936FEF">
      <w:pPr>
        <w:kinsoku w:val="0"/>
        <w:overflowPunct w:val="0"/>
        <w:spacing w:before="7" w:line="110" w:lineRule="exact"/>
        <w:rPr>
          <w:rFonts w:ascii="Arial" w:hAnsi="Arial" w:cs="Arial"/>
        </w:rPr>
      </w:pPr>
    </w:p>
    <w:p w14:paraId="5ED9CF3D" w14:textId="77777777" w:rsidR="000D7F10" w:rsidRPr="000C5E27" w:rsidRDefault="000D7F10">
      <w:pPr>
        <w:rPr>
          <w:rFonts w:ascii="Arial" w:hAnsi="Arial" w:cs="Arial"/>
          <w:lang w:eastAsia="en-NZ"/>
        </w:rPr>
      </w:pPr>
      <w:r w:rsidRPr="000C5E27">
        <w:rPr>
          <w:rFonts w:ascii="Arial" w:hAnsi="Arial" w:cs="Arial"/>
        </w:rPr>
        <w:t>The Council aims to actively engage and work with its communities within its decision-making roles. Engaging early and well helps the Council make better decisions by making sure final decisions consider the views of the community and those affected by the decision. At times, and depending on the circumstances, engagement may need to go beyond the Council’s standard approach.</w:t>
      </w:r>
    </w:p>
    <w:p w14:paraId="7F43B968" w14:textId="77777777" w:rsidR="00936FEF" w:rsidRPr="000C5E27" w:rsidRDefault="00936FEF">
      <w:pPr>
        <w:kinsoku w:val="0"/>
        <w:overflowPunct w:val="0"/>
        <w:spacing w:before="5" w:line="110" w:lineRule="exact"/>
        <w:rPr>
          <w:rFonts w:ascii="Arial" w:hAnsi="Arial" w:cs="Arial"/>
        </w:rPr>
      </w:pPr>
    </w:p>
    <w:p w14:paraId="22ABD7A6" w14:textId="77777777" w:rsidR="000D7F10" w:rsidRPr="000C5E27" w:rsidRDefault="000D7F10">
      <w:pPr>
        <w:rPr>
          <w:rFonts w:ascii="Arial" w:hAnsi="Arial" w:cs="Arial"/>
          <w:lang w:eastAsia="en-NZ"/>
        </w:rPr>
      </w:pPr>
      <w:r w:rsidRPr="000C5E27">
        <w:rPr>
          <w:rFonts w:ascii="Arial" w:hAnsi="Arial" w:cs="Arial"/>
        </w:rPr>
        <w:t>This policy explains how the community may be engaged in different types of decisions. The policy is required under the Local Government Act 2002 (the Act). It includes:</w:t>
      </w:r>
    </w:p>
    <w:p w14:paraId="2301537D" w14:textId="77777777" w:rsidR="00936FEF" w:rsidRPr="000C5E27" w:rsidRDefault="00936FEF">
      <w:pPr>
        <w:kinsoku w:val="0"/>
        <w:overflowPunct w:val="0"/>
        <w:spacing w:before="5" w:line="110" w:lineRule="exact"/>
        <w:rPr>
          <w:rFonts w:ascii="Arial" w:hAnsi="Arial" w:cs="Arial"/>
        </w:rPr>
      </w:pPr>
    </w:p>
    <w:p w14:paraId="21A56476" w14:textId="77777777" w:rsidR="000D7F10" w:rsidRPr="000C5E27" w:rsidRDefault="000D7F10" w:rsidP="000D7F10">
      <w:pPr>
        <w:pStyle w:val="BodyText"/>
        <w:numPr>
          <w:ilvl w:val="0"/>
          <w:numId w:val="10"/>
        </w:numPr>
        <w:rPr>
          <w:sz w:val="24"/>
          <w:szCs w:val="24"/>
          <w:lang w:eastAsia="en-NZ"/>
        </w:rPr>
      </w:pPr>
      <w:r w:rsidRPr="000C5E27">
        <w:rPr>
          <w:sz w:val="24"/>
          <w:szCs w:val="24"/>
        </w:rPr>
        <w:t>The general approach to determining the significance of proposals and decisions (Parts 2, 3 and 4 of the policy).</w:t>
      </w:r>
    </w:p>
    <w:p w14:paraId="06A03037" w14:textId="77777777" w:rsidR="00936FEF" w:rsidRPr="000C5E27" w:rsidRDefault="00936FEF">
      <w:pPr>
        <w:kinsoku w:val="0"/>
        <w:overflowPunct w:val="0"/>
        <w:spacing w:before="5" w:line="110" w:lineRule="exact"/>
        <w:rPr>
          <w:rFonts w:ascii="Arial" w:hAnsi="Arial" w:cs="Arial"/>
        </w:rPr>
      </w:pPr>
    </w:p>
    <w:p w14:paraId="0DE91A90" w14:textId="77777777" w:rsidR="000D7F10" w:rsidRPr="000C5E27" w:rsidRDefault="000D7F10" w:rsidP="000D7F10">
      <w:pPr>
        <w:pStyle w:val="BodyText"/>
        <w:numPr>
          <w:ilvl w:val="0"/>
          <w:numId w:val="10"/>
        </w:numPr>
        <w:rPr>
          <w:sz w:val="24"/>
          <w:szCs w:val="24"/>
          <w:lang w:eastAsia="en-NZ"/>
        </w:rPr>
      </w:pPr>
      <w:r w:rsidRPr="000C5E27">
        <w:rPr>
          <w:sz w:val="24"/>
          <w:szCs w:val="24"/>
        </w:rPr>
        <w:t>The criteria used to determine how significant proposals and decisions are (Schedule 1).</w:t>
      </w:r>
    </w:p>
    <w:p w14:paraId="52B8CE11" w14:textId="77777777" w:rsidR="00936FEF" w:rsidRPr="000C5E27" w:rsidRDefault="00936FEF">
      <w:pPr>
        <w:kinsoku w:val="0"/>
        <w:overflowPunct w:val="0"/>
        <w:spacing w:before="5" w:line="110" w:lineRule="exact"/>
        <w:rPr>
          <w:rFonts w:ascii="Arial" w:hAnsi="Arial" w:cs="Arial"/>
        </w:rPr>
      </w:pPr>
    </w:p>
    <w:p w14:paraId="211C9876" w14:textId="77777777" w:rsidR="000D7F10" w:rsidRPr="000C5E27" w:rsidRDefault="000D7F10" w:rsidP="000D7F10">
      <w:pPr>
        <w:pStyle w:val="BodyText"/>
        <w:numPr>
          <w:ilvl w:val="0"/>
          <w:numId w:val="10"/>
        </w:numPr>
        <w:rPr>
          <w:sz w:val="24"/>
          <w:szCs w:val="24"/>
          <w:lang w:eastAsia="en-NZ"/>
        </w:rPr>
      </w:pPr>
      <w:r w:rsidRPr="000C5E27">
        <w:rPr>
          <w:sz w:val="24"/>
          <w:szCs w:val="24"/>
        </w:rPr>
        <w:t xml:space="preserve">Information about when, how and to what extent communities can expect to be engaged in decision-making processes and </w:t>
      </w:r>
      <w:r w:rsidRPr="000C5E27">
        <w:rPr>
          <w:sz w:val="24"/>
          <w:szCs w:val="24"/>
        </w:rPr>
        <w:t>other matters (Parts 5 and 6).</w:t>
      </w:r>
    </w:p>
    <w:p w14:paraId="4DFC16FF" w14:textId="77777777" w:rsidR="00936FEF" w:rsidRPr="000C5E27" w:rsidRDefault="00936FEF">
      <w:pPr>
        <w:kinsoku w:val="0"/>
        <w:overflowPunct w:val="0"/>
        <w:spacing w:before="5" w:line="110" w:lineRule="exact"/>
        <w:rPr>
          <w:rFonts w:ascii="Arial" w:hAnsi="Arial" w:cs="Arial"/>
        </w:rPr>
      </w:pPr>
    </w:p>
    <w:p w14:paraId="07D5526F" w14:textId="77777777" w:rsidR="000D7F10" w:rsidRPr="000C5E27" w:rsidRDefault="000D7F10" w:rsidP="000D7F10">
      <w:pPr>
        <w:pStyle w:val="BodyText"/>
        <w:numPr>
          <w:ilvl w:val="0"/>
          <w:numId w:val="10"/>
        </w:numPr>
        <w:rPr>
          <w:sz w:val="24"/>
          <w:szCs w:val="24"/>
          <w:lang w:eastAsia="en-NZ"/>
        </w:rPr>
      </w:pPr>
      <w:r w:rsidRPr="000C5E27">
        <w:rPr>
          <w:sz w:val="24"/>
          <w:szCs w:val="24"/>
        </w:rPr>
        <w:t>A list of strategic assets owned by the Council (Parts 10 and 11).</w:t>
      </w:r>
    </w:p>
    <w:p w14:paraId="693B937A" w14:textId="77777777" w:rsidR="000D7F10" w:rsidRPr="000C5E27" w:rsidRDefault="000D7F10" w:rsidP="000D7F10">
      <w:pPr>
        <w:pStyle w:val="Heading1"/>
        <w:rPr>
          <w:sz w:val="24"/>
          <w:szCs w:val="24"/>
          <w:lang w:eastAsia="en-NZ"/>
        </w:rPr>
      </w:pPr>
      <w:r w:rsidRPr="000C5E27">
        <w:rPr>
          <w:sz w:val="24"/>
          <w:szCs w:val="24"/>
        </w:rPr>
        <w:t>Making it work in practice</w:t>
      </w:r>
    </w:p>
    <w:p w14:paraId="6371C155" w14:textId="77777777" w:rsidR="00936FEF" w:rsidRPr="000C5E27" w:rsidRDefault="00936FEF">
      <w:pPr>
        <w:kinsoku w:val="0"/>
        <w:overflowPunct w:val="0"/>
        <w:spacing w:before="8" w:line="110" w:lineRule="exact"/>
        <w:rPr>
          <w:rFonts w:ascii="Arial" w:hAnsi="Arial" w:cs="Arial"/>
        </w:rPr>
      </w:pPr>
    </w:p>
    <w:p w14:paraId="29BA0BFF" w14:textId="77777777" w:rsidR="000D7F10" w:rsidRPr="000C5E27" w:rsidRDefault="000D7F10">
      <w:pPr>
        <w:rPr>
          <w:rFonts w:ascii="Arial" w:hAnsi="Arial" w:cs="Arial"/>
          <w:lang w:eastAsia="en-NZ"/>
        </w:rPr>
      </w:pPr>
      <w:r w:rsidRPr="000C5E27">
        <w:rPr>
          <w:rFonts w:ascii="Arial" w:hAnsi="Arial" w:cs="Arial"/>
        </w:rPr>
        <w:t>Council officers should answer some key questions to make this work in practice. Some decisions require the special consultative procedure under the Act.</w:t>
      </w:r>
    </w:p>
    <w:p w14:paraId="7BB70AE5" w14:textId="77777777" w:rsidR="000D7F10" w:rsidRPr="000C5E27" w:rsidRDefault="000D7F10">
      <w:pPr>
        <w:rPr>
          <w:rFonts w:ascii="Arial" w:hAnsi="Arial" w:cs="Arial"/>
          <w:lang w:eastAsia="en-NZ"/>
        </w:rPr>
      </w:pPr>
      <w:r w:rsidRPr="000C5E27">
        <w:rPr>
          <w:rFonts w:ascii="Arial" w:hAnsi="Arial" w:cs="Arial"/>
        </w:rPr>
        <w:t>See Part 7 of this policy for the requirements for these decisions.</w:t>
      </w:r>
    </w:p>
    <w:p w14:paraId="55C802A8" w14:textId="77777777" w:rsidR="00936FEF" w:rsidRPr="000C5E27" w:rsidRDefault="00936FEF">
      <w:pPr>
        <w:kinsoku w:val="0"/>
        <w:overflowPunct w:val="0"/>
        <w:spacing w:before="5" w:line="110" w:lineRule="exact"/>
        <w:rPr>
          <w:rFonts w:ascii="Arial" w:hAnsi="Arial" w:cs="Arial"/>
        </w:rPr>
      </w:pPr>
    </w:p>
    <w:p w14:paraId="49482E42" w14:textId="77777777" w:rsidR="000D7F10" w:rsidRPr="000C5E27" w:rsidRDefault="000D7F10">
      <w:pPr>
        <w:rPr>
          <w:rFonts w:ascii="Arial" w:hAnsi="Arial" w:cs="Arial"/>
          <w:lang w:eastAsia="en-NZ"/>
        </w:rPr>
      </w:pPr>
      <w:r w:rsidRPr="000C5E27">
        <w:rPr>
          <w:rFonts w:ascii="Arial" w:hAnsi="Arial" w:cs="Arial"/>
        </w:rPr>
        <w:t>For all other decisions, the Council must:</w:t>
      </w:r>
    </w:p>
    <w:p w14:paraId="1F93CF1B" w14:textId="77777777" w:rsidR="00936FEF" w:rsidRPr="000C5E27" w:rsidRDefault="00936FEF">
      <w:pPr>
        <w:kinsoku w:val="0"/>
        <w:overflowPunct w:val="0"/>
        <w:spacing w:before="6" w:line="160" w:lineRule="exact"/>
        <w:rPr>
          <w:rFonts w:ascii="Arial" w:hAnsi="Arial" w:cs="Arial"/>
        </w:rPr>
      </w:pPr>
    </w:p>
    <w:p w14:paraId="39AD413D" w14:textId="77777777" w:rsidR="000D7F10" w:rsidRPr="000C5E27" w:rsidRDefault="000D7F10" w:rsidP="000D7F10">
      <w:pPr>
        <w:pStyle w:val="BodyText"/>
        <w:numPr>
          <w:ilvl w:val="0"/>
          <w:numId w:val="10"/>
        </w:numPr>
        <w:rPr>
          <w:sz w:val="24"/>
          <w:szCs w:val="24"/>
          <w:lang w:eastAsia="en-NZ"/>
        </w:rPr>
      </w:pPr>
      <w:r w:rsidRPr="000C5E27">
        <w:rPr>
          <w:sz w:val="24"/>
          <w:szCs w:val="24"/>
        </w:rPr>
        <w:t>Identify the aim — what is being sought and why.</w:t>
      </w:r>
    </w:p>
    <w:p w14:paraId="4C7DFD1E" w14:textId="77777777" w:rsidR="00936FEF" w:rsidRPr="000C5E27" w:rsidRDefault="00936FEF">
      <w:pPr>
        <w:kinsoku w:val="0"/>
        <w:overflowPunct w:val="0"/>
        <w:spacing w:before="5" w:line="110" w:lineRule="exact"/>
        <w:rPr>
          <w:rFonts w:ascii="Arial" w:hAnsi="Arial" w:cs="Arial"/>
        </w:rPr>
      </w:pPr>
    </w:p>
    <w:p w14:paraId="4D5F8F1B" w14:textId="77777777" w:rsidR="000D7F10" w:rsidRPr="000C5E27" w:rsidRDefault="000D7F10" w:rsidP="000D7F10">
      <w:pPr>
        <w:pStyle w:val="BodyText"/>
        <w:numPr>
          <w:ilvl w:val="0"/>
          <w:numId w:val="10"/>
        </w:numPr>
        <w:rPr>
          <w:sz w:val="24"/>
          <w:szCs w:val="24"/>
          <w:lang w:eastAsia="en-NZ"/>
        </w:rPr>
      </w:pPr>
      <w:r w:rsidRPr="000C5E27">
        <w:rPr>
          <w:sz w:val="24"/>
          <w:szCs w:val="24"/>
        </w:rPr>
        <w:t>Identify all reasonably practicable options for achieving the aim.</w:t>
      </w:r>
    </w:p>
    <w:p w14:paraId="589408D5" w14:textId="77777777" w:rsidR="00936FEF" w:rsidRPr="000C5E27" w:rsidRDefault="00936FEF">
      <w:pPr>
        <w:kinsoku w:val="0"/>
        <w:overflowPunct w:val="0"/>
        <w:spacing w:before="5" w:line="110" w:lineRule="exact"/>
        <w:rPr>
          <w:rFonts w:ascii="Arial" w:hAnsi="Arial" w:cs="Arial"/>
        </w:rPr>
      </w:pPr>
    </w:p>
    <w:p w14:paraId="46FA4469" w14:textId="77777777" w:rsidR="000D7F10" w:rsidRPr="000C5E27" w:rsidRDefault="000D7F10" w:rsidP="000D7F10">
      <w:pPr>
        <w:pStyle w:val="BodyText"/>
        <w:numPr>
          <w:ilvl w:val="0"/>
          <w:numId w:val="10"/>
        </w:numPr>
        <w:rPr>
          <w:sz w:val="24"/>
          <w:szCs w:val="24"/>
          <w:lang w:eastAsia="en-NZ"/>
        </w:rPr>
      </w:pPr>
      <w:r w:rsidRPr="000C5E27">
        <w:rPr>
          <w:sz w:val="24"/>
          <w:szCs w:val="24"/>
        </w:rPr>
        <w:t>Assess the advantages and disadvantages of each option.</w:t>
      </w:r>
    </w:p>
    <w:p w14:paraId="6EFB0087" w14:textId="77777777" w:rsidR="00936FEF" w:rsidRPr="000C5E27" w:rsidRDefault="00936FEF">
      <w:pPr>
        <w:kinsoku w:val="0"/>
        <w:overflowPunct w:val="0"/>
        <w:spacing w:before="6" w:line="160" w:lineRule="exact"/>
        <w:rPr>
          <w:rFonts w:ascii="Arial" w:hAnsi="Arial" w:cs="Arial"/>
        </w:rPr>
      </w:pPr>
    </w:p>
    <w:p w14:paraId="29AFCB1C" w14:textId="77777777" w:rsidR="000D7F10" w:rsidRPr="000C5E27" w:rsidRDefault="000D7F10" w:rsidP="000D7F10">
      <w:pPr>
        <w:pStyle w:val="BodyText"/>
        <w:numPr>
          <w:ilvl w:val="0"/>
          <w:numId w:val="10"/>
        </w:numPr>
        <w:rPr>
          <w:sz w:val="24"/>
          <w:szCs w:val="24"/>
          <w:lang w:eastAsia="en-NZ"/>
        </w:rPr>
      </w:pPr>
      <w:r w:rsidRPr="000C5E27">
        <w:rPr>
          <w:sz w:val="24"/>
          <w:szCs w:val="24"/>
        </w:rPr>
        <w:t xml:space="preserve">Design the decision-making and engagement process, </w:t>
      </w:r>
      <w:proofErr w:type="gramStart"/>
      <w:r w:rsidRPr="000C5E27">
        <w:rPr>
          <w:sz w:val="24"/>
          <w:szCs w:val="24"/>
        </w:rPr>
        <w:t>taking into account</w:t>
      </w:r>
      <w:proofErr w:type="gramEnd"/>
      <w:r w:rsidRPr="000C5E27">
        <w:rPr>
          <w:sz w:val="24"/>
          <w:szCs w:val="24"/>
        </w:rPr>
        <w:t>:</w:t>
      </w:r>
    </w:p>
    <w:p w14:paraId="56BE747A" w14:textId="77777777" w:rsidR="00936FEF" w:rsidRPr="000C5E27" w:rsidRDefault="00936FEF">
      <w:pPr>
        <w:kinsoku w:val="0"/>
        <w:overflowPunct w:val="0"/>
        <w:spacing w:before="5" w:line="110" w:lineRule="exact"/>
        <w:rPr>
          <w:rFonts w:ascii="Arial" w:hAnsi="Arial" w:cs="Arial"/>
        </w:rPr>
      </w:pPr>
    </w:p>
    <w:p w14:paraId="4A9456FE" w14:textId="77777777" w:rsidR="000D7F10" w:rsidRPr="000C5E27" w:rsidRDefault="000D7F10" w:rsidP="000D7F10">
      <w:pPr>
        <w:pStyle w:val="BodyText"/>
        <w:numPr>
          <w:ilvl w:val="1"/>
          <w:numId w:val="10"/>
        </w:numPr>
        <w:rPr>
          <w:sz w:val="24"/>
          <w:szCs w:val="24"/>
          <w:lang w:eastAsia="en-NZ"/>
        </w:rPr>
      </w:pPr>
      <w:r w:rsidRPr="000C5E27">
        <w:rPr>
          <w:sz w:val="24"/>
          <w:szCs w:val="24"/>
        </w:rPr>
        <w:t>Whether the Council has enough information about community views on the matter. If not, further engagement or consultation may be appropriate.</w:t>
      </w:r>
    </w:p>
    <w:p w14:paraId="5AAC2142" w14:textId="77777777" w:rsidR="00936FEF" w:rsidRPr="000C5E27" w:rsidRDefault="00936FEF">
      <w:pPr>
        <w:kinsoku w:val="0"/>
        <w:overflowPunct w:val="0"/>
        <w:spacing w:before="5" w:line="110" w:lineRule="exact"/>
        <w:rPr>
          <w:rFonts w:ascii="Arial" w:hAnsi="Arial" w:cs="Arial"/>
        </w:rPr>
      </w:pPr>
    </w:p>
    <w:p w14:paraId="221BB2B5" w14:textId="77777777" w:rsidR="000D7F10" w:rsidRPr="000C5E27" w:rsidRDefault="000D7F10" w:rsidP="000D7F10">
      <w:pPr>
        <w:pStyle w:val="BodyText"/>
        <w:numPr>
          <w:ilvl w:val="1"/>
          <w:numId w:val="10"/>
        </w:numPr>
        <w:rPr>
          <w:sz w:val="24"/>
          <w:szCs w:val="24"/>
          <w:lang w:eastAsia="en-NZ"/>
        </w:rPr>
      </w:pPr>
      <w:r w:rsidRPr="000C5E27">
        <w:rPr>
          <w:sz w:val="24"/>
          <w:szCs w:val="24"/>
        </w:rPr>
        <w:t>Significance (see Schedule 1).</w:t>
      </w:r>
    </w:p>
    <w:p w14:paraId="3ACE29C2" w14:textId="77777777" w:rsidR="00936FEF" w:rsidRPr="000C5E27" w:rsidRDefault="00936FEF">
      <w:pPr>
        <w:kinsoku w:val="0"/>
        <w:overflowPunct w:val="0"/>
        <w:spacing w:before="6" w:line="160" w:lineRule="exact"/>
        <w:rPr>
          <w:rFonts w:ascii="Arial" w:hAnsi="Arial" w:cs="Arial"/>
        </w:rPr>
      </w:pPr>
    </w:p>
    <w:p w14:paraId="33660EBF" w14:textId="77777777" w:rsidR="000D7F10" w:rsidRPr="000C5E27" w:rsidRDefault="000D7F10">
      <w:pPr>
        <w:rPr>
          <w:rFonts w:ascii="Arial" w:hAnsi="Arial" w:cs="Arial"/>
          <w:lang w:eastAsia="en-NZ"/>
        </w:rPr>
      </w:pPr>
      <w:r w:rsidRPr="000C5E27">
        <w:rPr>
          <w:rFonts w:ascii="Arial" w:hAnsi="Arial" w:cs="Arial"/>
        </w:rPr>
        <w:t>If the Council has decided to consult, or is legally required to consult, consultation must comply with the consultation principles (see Part 8).</w:t>
      </w:r>
    </w:p>
    <w:p w14:paraId="27095E6C" w14:textId="77777777" w:rsidR="00936FEF" w:rsidRPr="000C5E27" w:rsidRDefault="00936FEF">
      <w:pPr>
        <w:kinsoku w:val="0"/>
        <w:overflowPunct w:val="0"/>
        <w:spacing w:before="5" w:line="110" w:lineRule="exact"/>
        <w:rPr>
          <w:rFonts w:ascii="Arial" w:hAnsi="Arial" w:cs="Arial"/>
        </w:rPr>
      </w:pPr>
    </w:p>
    <w:p w14:paraId="0FBEC47D" w14:textId="77777777" w:rsidR="000D7F10" w:rsidRPr="000C5E27" w:rsidRDefault="000D7F10">
      <w:pPr>
        <w:rPr>
          <w:rFonts w:ascii="Arial" w:hAnsi="Arial" w:cs="Arial"/>
          <w:lang w:eastAsia="en-NZ"/>
        </w:rPr>
      </w:pPr>
      <w:r w:rsidRPr="000C5E27">
        <w:rPr>
          <w:rFonts w:ascii="Arial" w:hAnsi="Arial" w:cs="Arial"/>
        </w:rPr>
        <w:t>The flowchart below illustrates this process.</w:t>
      </w:r>
    </w:p>
    <w:p w14:paraId="73E6FDC6" w14:textId="77777777" w:rsidR="00936FEF" w:rsidRPr="000C5E27" w:rsidRDefault="00936FEF">
      <w:pPr>
        <w:pStyle w:val="BodyText"/>
        <w:kinsoku w:val="0"/>
        <w:overflowPunct w:val="0"/>
        <w:ind w:firstLine="0"/>
        <w:rPr>
          <w:sz w:val="24"/>
          <w:szCs w:val="24"/>
        </w:rPr>
        <w:sectPr w:rsidR="00936FEF" w:rsidRPr="000C5E27">
          <w:type w:val="continuous"/>
          <w:pgSz w:w="11909" w:h="16840"/>
          <w:pgMar w:top="1580" w:right="1040" w:bottom="280" w:left="1020" w:header="720" w:footer="720" w:gutter="0"/>
          <w:cols w:num="2" w:space="720" w:equalWidth="0">
            <w:col w:w="4791" w:space="152"/>
            <w:col w:w="4906"/>
          </w:cols>
          <w:noEndnote/>
        </w:sectPr>
      </w:pPr>
    </w:p>
    <w:p w14:paraId="7FA28B03" w14:textId="77777777" w:rsidR="00936FEF" w:rsidRPr="000C5E27" w:rsidRDefault="00936FEF">
      <w:pPr>
        <w:kinsoku w:val="0"/>
        <w:overflowPunct w:val="0"/>
        <w:spacing w:before="9" w:line="120" w:lineRule="exact"/>
        <w:rPr>
          <w:rFonts w:ascii="Arial" w:hAnsi="Arial" w:cs="Arial"/>
        </w:rPr>
      </w:pPr>
    </w:p>
    <w:p w14:paraId="19BBFC7C" w14:textId="77777777" w:rsidR="00936FEF" w:rsidRPr="000C5E27" w:rsidRDefault="00936FEF">
      <w:pPr>
        <w:kinsoku w:val="0"/>
        <w:overflowPunct w:val="0"/>
        <w:spacing w:line="200" w:lineRule="exact"/>
        <w:rPr>
          <w:rFonts w:ascii="Arial" w:hAnsi="Arial" w:cs="Arial"/>
        </w:rPr>
      </w:pPr>
    </w:p>
    <w:p w14:paraId="5BD1E767" w14:textId="77777777" w:rsidR="00936FEF" w:rsidRPr="000C5E27" w:rsidRDefault="00936FEF">
      <w:pPr>
        <w:kinsoku w:val="0"/>
        <w:overflowPunct w:val="0"/>
        <w:spacing w:line="200" w:lineRule="exact"/>
        <w:rPr>
          <w:rFonts w:ascii="Arial" w:hAnsi="Arial" w:cs="Arial"/>
        </w:rPr>
      </w:pPr>
    </w:p>
    <w:p w14:paraId="1EA749C4" w14:textId="77777777" w:rsidR="00936FEF" w:rsidRPr="000C5E27" w:rsidRDefault="00936FEF">
      <w:pPr>
        <w:kinsoku w:val="0"/>
        <w:overflowPunct w:val="0"/>
        <w:spacing w:line="200" w:lineRule="exact"/>
        <w:rPr>
          <w:rFonts w:ascii="Arial" w:hAnsi="Arial" w:cs="Arial"/>
        </w:rPr>
      </w:pPr>
    </w:p>
    <w:p w14:paraId="12C59489" w14:textId="77777777" w:rsidR="00936FEF" w:rsidRPr="000C5E27" w:rsidRDefault="00936FEF">
      <w:pPr>
        <w:kinsoku w:val="0"/>
        <w:overflowPunct w:val="0"/>
        <w:spacing w:line="200" w:lineRule="exact"/>
        <w:rPr>
          <w:rFonts w:ascii="Arial" w:hAnsi="Arial" w:cs="Arial"/>
        </w:rPr>
      </w:pPr>
    </w:p>
    <w:p w14:paraId="40E00551" w14:textId="77777777" w:rsidR="00936FEF" w:rsidRPr="000C5E27" w:rsidRDefault="00936FEF">
      <w:pPr>
        <w:kinsoku w:val="0"/>
        <w:overflowPunct w:val="0"/>
        <w:spacing w:line="200" w:lineRule="exact"/>
        <w:rPr>
          <w:rFonts w:ascii="Arial" w:hAnsi="Arial" w:cs="Arial"/>
        </w:rPr>
      </w:pPr>
    </w:p>
    <w:p w14:paraId="6D38BB15" w14:textId="77777777" w:rsidR="00936FEF" w:rsidRPr="000C5E27" w:rsidRDefault="00936FEF">
      <w:pPr>
        <w:kinsoku w:val="0"/>
        <w:overflowPunct w:val="0"/>
        <w:spacing w:line="200" w:lineRule="exact"/>
        <w:rPr>
          <w:rFonts w:ascii="Arial" w:hAnsi="Arial" w:cs="Arial"/>
        </w:rPr>
      </w:pPr>
    </w:p>
    <w:p w14:paraId="346DF97C" w14:textId="77777777" w:rsidR="00936FEF" w:rsidRPr="000C5E27" w:rsidRDefault="00936FEF">
      <w:pPr>
        <w:kinsoku w:val="0"/>
        <w:overflowPunct w:val="0"/>
        <w:spacing w:line="200" w:lineRule="exact"/>
        <w:rPr>
          <w:rFonts w:ascii="Arial" w:hAnsi="Arial" w:cs="Arial"/>
        </w:rPr>
      </w:pPr>
    </w:p>
    <w:p w14:paraId="7A08D067" w14:textId="77777777" w:rsidR="00936FEF" w:rsidRPr="000C5E27" w:rsidRDefault="00936FEF">
      <w:pPr>
        <w:kinsoku w:val="0"/>
        <w:overflowPunct w:val="0"/>
        <w:spacing w:line="200" w:lineRule="exact"/>
        <w:rPr>
          <w:rFonts w:ascii="Arial" w:hAnsi="Arial" w:cs="Arial"/>
        </w:rPr>
      </w:pPr>
    </w:p>
    <w:p w14:paraId="3F2FEEC3" w14:textId="77777777" w:rsidR="00936FEF" w:rsidRPr="000C5E27" w:rsidRDefault="00936FEF">
      <w:pPr>
        <w:kinsoku w:val="0"/>
        <w:overflowPunct w:val="0"/>
        <w:spacing w:line="200" w:lineRule="exact"/>
        <w:rPr>
          <w:rFonts w:ascii="Arial" w:hAnsi="Arial" w:cs="Arial"/>
        </w:rPr>
      </w:pPr>
    </w:p>
    <w:p w14:paraId="2CE785AF" w14:textId="77777777" w:rsidR="00936FEF" w:rsidRPr="000C5E27" w:rsidRDefault="00936FEF">
      <w:pPr>
        <w:kinsoku w:val="0"/>
        <w:overflowPunct w:val="0"/>
        <w:spacing w:line="200" w:lineRule="exact"/>
        <w:rPr>
          <w:rFonts w:ascii="Arial" w:hAnsi="Arial" w:cs="Arial"/>
        </w:rPr>
      </w:pPr>
    </w:p>
    <w:p w14:paraId="4900520E" w14:textId="0AE242EA" w:rsidR="00936FEF" w:rsidRPr="000C5E27" w:rsidRDefault="0097617D">
      <w:pPr>
        <w:kinsoku w:val="0"/>
        <w:overflowPunct w:val="0"/>
        <w:spacing w:before="82"/>
        <w:ind w:left="136"/>
        <w:rPr>
          <w:rFonts w:ascii="Arial" w:hAnsi="Arial" w:cs="Arial"/>
          <w:color w:val="000000"/>
        </w:rPr>
      </w:pPr>
      <w:r w:rsidRPr="000C5E27">
        <w:rPr>
          <w:rFonts w:ascii="Arial" w:hAnsi="Arial" w:cs="Arial"/>
          <w:noProof/>
        </w:rPr>
        <mc:AlternateContent>
          <mc:Choice Requires="wps">
            <w:drawing>
              <wp:anchor distT="0" distB="0" distL="114300" distR="114300" simplePos="0" relativeHeight="251658240" behindDoc="1" locked="0" layoutInCell="0" allowOverlap="1" wp14:anchorId="10B9CC5A" wp14:editId="00DBCA08">
                <wp:simplePos x="0" y="0"/>
                <wp:positionH relativeFrom="page">
                  <wp:posOffset>714375</wp:posOffset>
                </wp:positionH>
                <wp:positionV relativeFrom="paragraph">
                  <wp:posOffset>-26670</wp:posOffset>
                </wp:positionV>
                <wp:extent cx="1440180" cy="12700"/>
                <wp:effectExtent l="0" t="0" r="0" b="0"/>
                <wp:wrapNone/>
                <wp:docPr id="38743885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0"/>
                        </a:xfrm>
                        <a:custGeom>
                          <a:avLst/>
                          <a:gdLst>
                            <a:gd name="T0" fmla="*/ 0 w 2268"/>
                            <a:gd name="T1" fmla="*/ 0 h 20"/>
                            <a:gd name="T2" fmla="*/ 2267 w 2268"/>
                            <a:gd name="T3" fmla="*/ 0 h 20"/>
                          </a:gdLst>
                          <a:ahLst/>
                          <a:cxnLst>
                            <a:cxn ang="0">
                              <a:pos x="T0" y="T1"/>
                            </a:cxn>
                            <a:cxn ang="0">
                              <a:pos x="T2" y="T3"/>
                            </a:cxn>
                          </a:cxnLst>
                          <a:rect l="0" t="0" r="r" b="b"/>
                          <a:pathLst>
                            <a:path w="2268" h="20">
                              <a:moveTo>
                                <a:pt x="0" y="0"/>
                              </a:moveTo>
                              <a:lnTo>
                                <a:pt x="2267" y="0"/>
                              </a:lnTo>
                            </a:path>
                          </a:pathLst>
                        </a:custGeom>
                        <a:noFill/>
                        <a:ln w="487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7D72D6" id="Freeform 20"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25pt,-2.1pt,169.6pt,-2.1pt"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" o:allowincell="f" filled="f" strokecolor="#231f20" strokeweight=".1353mm">
                <v:path arrowok="t" o:connecttype="custom" o:connectlocs="0,0;1439545,0" o:connectangles="0,0"/>
                <w10:wrap anchorx="page"/>
              </v:polyline>
            </w:pict>
          </mc:Fallback>
        </mc:AlternateContent>
      </w:r>
      <w:r w:rsidR="00936FEF" w:rsidRPr="000C5E27">
        <w:rPr>
          <w:rFonts w:ascii="Arial" w:hAnsi="Arial" w:cs="Arial"/>
          <w:color w:val="231F20"/>
          <w:w w:val="105"/>
        </w:rPr>
        <w:t xml:space="preserve">6   </w:t>
      </w:r>
      <w:r w:rsidR="00936FEF" w:rsidRPr="000C5E27">
        <w:rPr>
          <w:rFonts w:ascii="Arial" w:hAnsi="Arial" w:cs="Arial"/>
          <w:color w:val="231F20"/>
          <w:spacing w:val="13"/>
          <w:w w:val="105"/>
        </w:rPr>
        <w:t xml:space="preserve"> </w:t>
      </w:r>
      <w:r w:rsidR="00936FEF" w:rsidRPr="000C5E27">
        <w:rPr>
          <w:rFonts w:ascii="Arial" w:hAnsi="Arial" w:cs="Arial"/>
          <w:color w:val="231F20"/>
          <w:w w:val="105"/>
        </w:rPr>
        <w:t>Unless</w:t>
      </w:r>
      <w:r w:rsidR="00936FEF" w:rsidRPr="000C5E27">
        <w:rPr>
          <w:rFonts w:ascii="Arial" w:hAnsi="Arial" w:cs="Arial"/>
          <w:color w:val="231F20"/>
          <w:spacing w:val="-1"/>
          <w:w w:val="105"/>
        </w:rPr>
        <w:t xml:space="preserve"> </w:t>
      </w:r>
      <w:r w:rsidR="00936FEF" w:rsidRPr="000C5E27">
        <w:rPr>
          <w:rFonts w:ascii="Arial" w:hAnsi="Arial" w:cs="Arial"/>
          <w:color w:val="231F20"/>
          <w:w w:val="105"/>
        </w:rPr>
        <w:t>the</w:t>
      </w:r>
      <w:r w:rsidR="00936FEF" w:rsidRPr="000C5E27">
        <w:rPr>
          <w:rFonts w:ascii="Arial" w:hAnsi="Arial" w:cs="Arial"/>
          <w:color w:val="231F20"/>
          <w:spacing w:val="-1"/>
          <w:w w:val="105"/>
        </w:rPr>
        <w:t xml:space="preserve"> </w:t>
      </w:r>
      <w:r w:rsidR="00936FEF" w:rsidRPr="000C5E27">
        <w:rPr>
          <w:rFonts w:ascii="Arial" w:hAnsi="Arial" w:cs="Arial"/>
          <w:color w:val="231F20"/>
          <w:w w:val="105"/>
        </w:rPr>
        <w:t>spe</w:t>
      </w:r>
      <w:r w:rsidR="00936FEF" w:rsidRPr="000C5E27">
        <w:rPr>
          <w:rFonts w:ascii="Arial" w:hAnsi="Arial" w:cs="Arial"/>
          <w:color w:val="231F20"/>
          <w:spacing w:val="2"/>
          <w:w w:val="105"/>
        </w:rPr>
        <w:t>c</w:t>
      </w:r>
      <w:r w:rsidR="00936FEF" w:rsidRPr="000C5E27">
        <w:rPr>
          <w:rFonts w:ascii="Arial" w:hAnsi="Arial" w:cs="Arial"/>
          <w:color w:val="231F20"/>
          <w:w w:val="105"/>
        </w:rPr>
        <w:t>ial</w:t>
      </w:r>
      <w:r w:rsidR="00936FEF" w:rsidRPr="000C5E27">
        <w:rPr>
          <w:rFonts w:ascii="Arial" w:hAnsi="Arial" w:cs="Arial"/>
          <w:color w:val="231F20"/>
          <w:spacing w:val="-1"/>
          <w:w w:val="105"/>
        </w:rPr>
        <w:t xml:space="preserve"> </w:t>
      </w:r>
      <w:r w:rsidR="00936FEF" w:rsidRPr="000C5E27">
        <w:rPr>
          <w:rFonts w:ascii="Arial" w:hAnsi="Arial" w:cs="Arial"/>
          <w:color w:val="231F20"/>
          <w:w w:val="105"/>
        </w:rPr>
        <w:t>consult</w:t>
      </w:r>
      <w:r w:rsidR="00936FEF" w:rsidRPr="000C5E27">
        <w:rPr>
          <w:rFonts w:ascii="Arial" w:hAnsi="Arial" w:cs="Arial"/>
          <w:color w:val="231F20"/>
          <w:spacing w:val="-2"/>
          <w:w w:val="105"/>
        </w:rPr>
        <w:t>a</w:t>
      </w:r>
      <w:r w:rsidR="00936FEF" w:rsidRPr="000C5E27">
        <w:rPr>
          <w:rFonts w:ascii="Arial" w:hAnsi="Arial" w:cs="Arial"/>
          <w:color w:val="231F20"/>
          <w:w w:val="105"/>
        </w:rPr>
        <w:t>t</w:t>
      </w:r>
      <w:r w:rsidR="00936FEF" w:rsidRPr="000C5E27">
        <w:rPr>
          <w:rFonts w:ascii="Arial" w:hAnsi="Arial" w:cs="Arial"/>
          <w:color w:val="231F20"/>
          <w:spacing w:val="-2"/>
          <w:w w:val="105"/>
        </w:rPr>
        <w:t>i</w:t>
      </w:r>
      <w:r w:rsidR="00936FEF" w:rsidRPr="000C5E27">
        <w:rPr>
          <w:rFonts w:ascii="Arial" w:hAnsi="Arial" w:cs="Arial"/>
          <w:color w:val="231F20"/>
          <w:spacing w:val="-3"/>
          <w:w w:val="105"/>
        </w:rPr>
        <w:t>v</w:t>
      </w:r>
      <w:r w:rsidR="00936FEF" w:rsidRPr="000C5E27">
        <w:rPr>
          <w:rFonts w:ascii="Arial" w:hAnsi="Arial" w:cs="Arial"/>
          <w:color w:val="231F20"/>
          <w:w w:val="105"/>
        </w:rPr>
        <w:t>e</w:t>
      </w:r>
      <w:r w:rsidR="00936FEF" w:rsidRPr="000C5E27">
        <w:rPr>
          <w:rFonts w:ascii="Arial" w:hAnsi="Arial" w:cs="Arial"/>
          <w:color w:val="231F20"/>
          <w:spacing w:val="-1"/>
          <w:w w:val="105"/>
        </w:rPr>
        <w:t xml:space="preserve"> </w:t>
      </w:r>
      <w:r w:rsidR="00936FEF" w:rsidRPr="000C5E27">
        <w:rPr>
          <w:rFonts w:ascii="Arial" w:hAnsi="Arial" w:cs="Arial"/>
          <w:color w:val="231F20"/>
          <w:w w:val="105"/>
        </w:rPr>
        <w:t>p</w:t>
      </w:r>
      <w:r w:rsidR="00936FEF" w:rsidRPr="000C5E27">
        <w:rPr>
          <w:rFonts w:ascii="Arial" w:hAnsi="Arial" w:cs="Arial"/>
          <w:color w:val="231F20"/>
          <w:spacing w:val="-1"/>
          <w:w w:val="105"/>
        </w:rPr>
        <w:t>r</w:t>
      </w:r>
      <w:r w:rsidR="00936FEF" w:rsidRPr="000C5E27">
        <w:rPr>
          <w:rFonts w:ascii="Arial" w:hAnsi="Arial" w:cs="Arial"/>
          <w:color w:val="231F20"/>
          <w:w w:val="105"/>
        </w:rPr>
        <w:t>ocedu</w:t>
      </w:r>
      <w:r w:rsidR="00936FEF" w:rsidRPr="000C5E27">
        <w:rPr>
          <w:rFonts w:ascii="Arial" w:hAnsi="Arial" w:cs="Arial"/>
          <w:color w:val="231F20"/>
          <w:spacing w:val="-1"/>
          <w:w w:val="105"/>
        </w:rPr>
        <w:t>r</w:t>
      </w:r>
      <w:r w:rsidR="00936FEF" w:rsidRPr="000C5E27">
        <w:rPr>
          <w:rFonts w:ascii="Arial" w:hAnsi="Arial" w:cs="Arial"/>
          <w:color w:val="231F20"/>
          <w:w w:val="105"/>
        </w:rPr>
        <w:t>e</w:t>
      </w:r>
      <w:r w:rsidR="00936FEF" w:rsidRPr="000C5E27">
        <w:rPr>
          <w:rFonts w:ascii="Arial" w:hAnsi="Arial" w:cs="Arial"/>
          <w:color w:val="231F20"/>
          <w:spacing w:val="-1"/>
          <w:w w:val="105"/>
        </w:rPr>
        <w:t xml:space="preserve"> </w:t>
      </w:r>
      <w:r w:rsidR="00936FEF" w:rsidRPr="000C5E27">
        <w:rPr>
          <w:rFonts w:ascii="Arial" w:hAnsi="Arial" w:cs="Arial"/>
          <w:color w:val="231F20"/>
          <w:w w:val="105"/>
        </w:rPr>
        <w:t>must</w:t>
      </w:r>
      <w:r w:rsidR="00936FEF" w:rsidRPr="000C5E27">
        <w:rPr>
          <w:rFonts w:ascii="Arial" w:hAnsi="Arial" w:cs="Arial"/>
          <w:color w:val="231F20"/>
          <w:spacing w:val="-1"/>
          <w:w w:val="105"/>
        </w:rPr>
        <w:t xml:space="preserve"> </w:t>
      </w:r>
      <w:r w:rsidR="00936FEF" w:rsidRPr="000C5E27">
        <w:rPr>
          <w:rFonts w:ascii="Arial" w:hAnsi="Arial" w:cs="Arial"/>
          <w:color w:val="231F20"/>
          <w:w w:val="105"/>
        </w:rPr>
        <w:t>be</w:t>
      </w:r>
      <w:r w:rsidR="00936FEF" w:rsidRPr="000C5E27">
        <w:rPr>
          <w:rFonts w:ascii="Arial" w:hAnsi="Arial" w:cs="Arial"/>
          <w:color w:val="231F20"/>
          <w:spacing w:val="-1"/>
          <w:w w:val="105"/>
        </w:rPr>
        <w:t xml:space="preserve"> f</w:t>
      </w:r>
      <w:r w:rsidR="00936FEF" w:rsidRPr="000C5E27">
        <w:rPr>
          <w:rFonts w:ascii="Arial" w:hAnsi="Arial" w:cs="Arial"/>
          <w:color w:val="231F20"/>
          <w:w w:val="105"/>
        </w:rPr>
        <w:t>oll</w:t>
      </w:r>
      <w:r w:rsidR="00936FEF" w:rsidRPr="000C5E27">
        <w:rPr>
          <w:rFonts w:ascii="Arial" w:hAnsi="Arial" w:cs="Arial"/>
          <w:color w:val="231F20"/>
          <w:spacing w:val="-2"/>
          <w:w w:val="105"/>
        </w:rPr>
        <w:t>ow</w:t>
      </w:r>
      <w:r w:rsidR="00936FEF" w:rsidRPr="000C5E27">
        <w:rPr>
          <w:rFonts w:ascii="Arial" w:hAnsi="Arial" w:cs="Arial"/>
          <w:color w:val="231F20"/>
          <w:w w:val="105"/>
        </w:rPr>
        <w:t>ed,</w:t>
      </w:r>
      <w:r w:rsidR="00936FEF" w:rsidRPr="000C5E27">
        <w:rPr>
          <w:rFonts w:ascii="Arial" w:hAnsi="Arial" w:cs="Arial"/>
          <w:color w:val="231F20"/>
          <w:spacing w:val="-1"/>
          <w:w w:val="105"/>
        </w:rPr>
        <w:t xml:space="preserve"> </w:t>
      </w:r>
      <w:r w:rsidR="00936FEF" w:rsidRPr="000C5E27">
        <w:rPr>
          <w:rFonts w:ascii="Arial" w:hAnsi="Arial" w:cs="Arial"/>
          <w:color w:val="231F20"/>
          <w:w w:val="105"/>
        </w:rPr>
        <w:t>which</w:t>
      </w:r>
      <w:r w:rsidR="00936FEF" w:rsidRPr="000C5E27">
        <w:rPr>
          <w:rFonts w:ascii="Arial" w:hAnsi="Arial" w:cs="Arial"/>
          <w:color w:val="231F20"/>
          <w:spacing w:val="-1"/>
          <w:w w:val="105"/>
        </w:rPr>
        <w:t xml:space="preserve"> </w:t>
      </w:r>
      <w:r w:rsidR="00936FEF" w:rsidRPr="000C5E27">
        <w:rPr>
          <w:rFonts w:ascii="Arial" w:hAnsi="Arial" w:cs="Arial"/>
          <w:color w:val="231F20"/>
          <w:w w:val="105"/>
        </w:rPr>
        <w:t>p</w:t>
      </w:r>
      <w:r w:rsidR="00936FEF" w:rsidRPr="000C5E27">
        <w:rPr>
          <w:rFonts w:ascii="Arial" w:hAnsi="Arial" w:cs="Arial"/>
          <w:color w:val="231F20"/>
          <w:spacing w:val="-1"/>
          <w:w w:val="105"/>
        </w:rPr>
        <w:t>r</w:t>
      </w:r>
      <w:r w:rsidR="00936FEF" w:rsidRPr="000C5E27">
        <w:rPr>
          <w:rFonts w:ascii="Arial" w:hAnsi="Arial" w:cs="Arial"/>
          <w:color w:val="231F20"/>
          <w:w w:val="105"/>
        </w:rPr>
        <w:t>es</w:t>
      </w:r>
      <w:r w:rsidR="00936FEF" w:rsidRPr="000C5E27">
        <w:rPr>
          <w:rFonts w:ascii="Arial" w:hAnsi="Arial" w:cs="Arial"/>
          <w:color w:val="231F20"/>
          <w:spacing w:val="2"/>
          <w:w w:val="105"/>
        </w:rPr>
        <w:t>c</w:t>
      </w:r>
      <w:r w:rsidR="00936FEF" w:rsidRPr="000C5E27">
        <w:rPr>
          <w:rFonts w:ascii="Arial" w:hAnsi="Arial" w:cs="Arial"/>
          <w:color w:val="231F20"/>
          <w:w w:val="105"/>
        </w:rPr>
        <w:t>ribes</w:t>
      </w:r>
      <w:r w:rsidR="00936FEF" w:rsidRPr="000C5E27">
        <w:rPr>
          <w:rFonts w:ascii="Arial" w:hAnsi="Arial" w:cs="Arial"/>
          <w:color w:val="231F20"/>
          <w:spacing w:val="-1"/>
          <w:w w:val="105"/>
        </w:rPr>
        <w:t xml:space="preserve"> </w:t>
      </w:r>
      <w:r w:rsidR="00936FEF" w:rsidRPr="000C5E27">
        <w:rPr>
          <w:rFonts w:ascii="Arial" w:hAnsi="Arial" w:cs="Arial"/>
          <w:color w:val="231F20"/>
          <w:w w:val="105"/>
        </w:rPr>
        <w:t>a</w:t>
      </w:r>
      <w:r w:rsidR="00936FEF" w:rsidRPr="000C5E27">
        <w:rPr>
          <w:rFonts w:ascii="Arial" w:hAnsi="Arial" w:cs="Arial"/>
          <w:color w:val="231F20"/>
          <w:spacing w:val="-1"/>
          <w:w w:val="105"/>
        </w:rPr>
        <w:t xml:space="preserve"> </w:t>
      </w:r>
      <w:r w:rsidR="00936FEF" w:rsidRPr="000C5E27">
        <w:rPr>
          <w:rFonts w:ascii="Arial" w:hAnsi="Arial" w:cs="Arial"/>
          <w:color w:val="231F20"/>
          <w:w w:val="105"/>
        </w:rPr>
        <w:t>p</w:t>
      </w:r>
      <w:r w:rsidR="00936FEF" w:rsidRPr="000C5E27">
        <w:rPr>
          <w:rFonts w:ascii="Arial" w:hAnsi="Arial" w:cs="Arial"/>
          <w:color w:val="231F20"/>
          <w:spacing w:val="-1"/>
          <w:w w:val="105"/>
        </w:rPr>
        <w:t>r</w:t>
      </w:r>
      <w:r w:rsidR="00936FEF" w:rsidRPr="000C5E27">
        <w:rPr>
          <w:rFonts w:ascii="Arial" w:hAnsi="Arial" w:cs="Arial"/>
          <w:color w:val="231F20"/>
          <w:w w:val="105"/>
        </w:rPr>
        <w:t>ocess.</w:t>
      </w:r>
    </w:p>
    <w:p w14:paraId="2C58C7DE" w14:textId="77777777" w:rsidR="00936FEF" w:rsidRPr="000C5E27" w:rsidRDefault="00936FEF">
      <w:pPr>
        <w:kinsoku w:val="0"/>
        <w:overflowPunct w:val="0"/>
        <w:spacing w:before="82"/>
        <w:ind w:left="136"/>
        <w:rPr>
          <w:rFonts w:ascii="Arial" w:hAnsi="Arial" w:cs="Arial"/>
          <w:color w:val="000000"/>
        </w:rPr>
        <w:sectPr w:rsidR="00936FEF" w:rsidRPr="000C5E27">
          <w:type w:val="continuous"/>
          <w:pgSz w:w="11909" w:h="16840"/>
          <w:pgMar w:top="1580" w:right="1040" w:bottom="280" w:left="1020" w:header="720" w:footer="720" w:gutter="0"/>
          <w:cols w:space="720" w:equalWidth="0">
            <w:col w:w="9849"/>
          </w:cols>
          <w:noEndnote/>
        </w:sectPr>
      </w:pPr>
    </w:p>
    <w:p w14:paraId="64F84EE3" w14:textId="77777777" w:rsidR="00936FEF" w:rsidRPr="000C5E27" w:rsidRDefault="00936FEF">
      <w:pPr>
        <w:kinsoku w:val="0"/>
        <w:overflowPunct w:val="0"/>
        <w:spacing w:before="3" w:line="130" w:lineRule="exact"/>
        <w:rPr>
          <w:rFonts w:ascii="Arial" w:hAnsi="Arial" w:cs="Arial"/>
        </w:rPr>
      </w:pPr>
    </w:p>
    <w:p w14:paraId="24F73FFF" w14:textId="77777777" w:rsidR="00936FEF" w:rsidRPr="000C5E27" w:rsidRDefault="00936FEF">
      <w:pPr>
        <w:kinsoku w:val="0"/>
        <w:overflowPunct w:val="0"/>
        <w:spacing w:line="200" w:lineRule="exact"/>
        <w:rPr>
          <w:rFonts w:ascii="Arial" w:hAnsi="Arial" w:cs="Arial"/>
        </w:rPr>
      </w:pPr>
    </w:p>
    <w:p w14:paraId="3C5ED1D5" w14:textId="77777777" w:rsidR="00936FEF" w:rsidRPr="000C5E27" w:rsidRDefault="00936FEF">
      <w:pPr>
        <w:kinsoku w:val="0"/>
        <w:overflowPunct w:val="0"/>
        <w:spacing w:line="200" w:lineRule="exact"/>
        <w:rPr>
          <w:rFonts w:ascii="Arial" w:hAnsi="Arial" w:cs="Arial"/>
        </w:rPr>
      </w:pPr>
    </w:p>
    <w:p w14:paraId="1CA4BB10" w14:textId="77777777" w:rsidR="00936FEF" w:rsidRPr="000C5E27" w:rsidRDefault="00936FEF">
      <w:pPr>
        <w:kinsoku w:val="0"/>
        <w:overflowPunct w:val="0"/>
        <w:spacing w:line="200" w:lineRule="exact"/>
        <w:rPr>
          <w:rFonts w:ascii="Arial" w:hAnsi="Arial" w:cs="Arial"/>
        </w:rPr>
      </w:pPr>
    </w:p>
    <w:p w14:paraId="76A910C1" w14:textId="3A5A9175" w:rsidR="00936FEF" w:rsidRPr="000C5E27" w:rsidRDefault="0097617D">
      <w:pPr>
        <w:kinsoku w:val="0"/>
        <w:overflowPunct w:val="0"/>
        <w:ind w:left="105"/>
        <w:rPr>
          <w:rFonts w:ascii="Arial" w:hAnsi="Arial" w:cs="Arial"/>
        </w:rPr>
      </w:pPr>
      <w:r w:rsidRPr="000C5E27">
        <w:rPr>
          <w:rFonts w:ascii="Arial" w:hAnsi="Arial" w:cs="Arial"/>
          <w:noProof/>
        </w:rPr>
        <w:drawing>
          <wp:inline distT="0" distB="0" distL="0" distR="0" wp14:anchorId="42E14D4C" wp14:editId="45702BDC">
            <wp:extent cx="6124575" cy="6477000"/>
            <wp:effectExtent l="0" t="0" r="0" b="0"/>
            <wp:docPr id="5" name="Picture 3" descr="The flowchart shows how the importance of a decsision is decided. If there is a legal requirement to follow the special consultative procedure you follow part 9 of the policy. If there is not, you decide if there is a legal requirement to consult at all then decide on when you involve the community and how you will do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The flowchart shows how the importance of a decsision is decided. If there is a legal requirement to follow the special consultative procedure you follow part 9 of the policy. If there is not, you decide if there is a legal requirement to consult at all then decide on when you involve the community and how you will do th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4575" cy="6477000"/>
                    </a:xfrm>
                    <a:prstGeom prst="rect">
                      <a:avLst/>
                    </a:prstGeom>
                    <a:noFill/>
                    <a:ln>
                      <a:noFill/>
                    </a:ln>
                  </pic:spPr>
                </pic:pic>
              </a:graphicData>
            </a:graphic>
          </wp:inline>
        </w:drawing>
      </w:r>
    </w:p>
    <w:p w14:paraId="4EF4A1F1" w14:textId="77777777" w:rsidR="00936FEF" w:rsidRPr="000C5E27" w:rsidRDefault="00936FEF">
      <w:pPr>
        <w:kinsoku w:val="0"/>
        <w:overflowPunct w:val="0"/>
        <w:spacing w:before="10" w:line="260" w:lineRule="exact"/>
        <w:rPr>
          <w:rFonts w:ascii="Arial" w:hAnsi="Arial" w:cs="Arial"/>
        </w:rPr>
      </w:pPr>
    </w:p>
    <w:p w14:paraId="19F56EB3" w14:textId="77777777" w:rsidR="00936FEF" w:rsidRPr="000C5E27" w:rsidRDefault="00936FEF">
      <w:pPr>
        <w:kinsoku w:val="0"/>
        <w:overflowPunct w:val="0"/>
        <w:spacing w:before="10" w:line="260" w:lineRule="exact"/>
        <w:rPr>
          <w:rFonts w:ascii="Arial" w:hAnsi="Arial" w:cs="Arial"/>
        </w:rPr>
        <w:sectPr w:rsidR="00936FEF" w:rsidRPr="000C5E27">
          <w:pgSz w:w="11909" w:h="16840"/>
          <w:pgMar w:top="500" w:right="1040" w:bottom="280" w:left="1020" w:header="300" w:footer="0" w:gutter="0"/>
          <w:cols w:space="720"/>
          <w:noEndnote/>
        </w:sectPr>
      </w:pPr>
    </w:p>
    <w:p w14:paraId="77A47BD3" w14:textId="77777777" w:rsidR="00936FEF" w:rsidRPr="000C5E27" w:rsidRDefault="00936FEF">
      <w:pPr>
        <w:pStyle w:val="Heading2"/>
        <w:numPr>
          <w:ilvl w:val="0"/>
          <w:numId w:val="9"/>
        </w:numPr>
        <w:tabs>
          <w:tab w:val="left" w:pos="280"/>
        </w:tabs>
        <w:kinsoku w:val="0"/>
        <w:overflowPunct w:val="0"/>
        <w:spacing w:before="76"/>
        <w:ind w:firstLine="0"/>
        <w:rPr>
          <w:b w:val="0"/>
          <w:bCs w:val="0"/>
          <w:sz w:val="24"/>
          <w:szCs w:val="24"/>
        </w:rPr>
      </w:pPr>
      <w:bookmarkStart w:id="5" w:name="1._General_approach"/>
      <w:bookmarkEnd w:id="5"/>
      <w:r w:rsidRPr="000C5E27">
        <w:rPr>
          <w:spacing w:val="1"/>
          <w:sz w:val="24"/>
          <w:szCs w:val="24"/>
        </w:rPr>
        <w:t>G</w:t>
      </w:r>
      <w:r w:rsidRPr="000C5E27">
        <w:rPr>
          <w:sz w:val="24"/>
          <w:szCs w:val="24"/>
        </w:rPr>
        <w:t>ene</w:t>
      </w:r>
      <w:r w:rsidRPr="000C5E27">
        <w:rPr>
          <w:spacing w:val="-1"/>
          <w:sz w:val="24"/>
          <w:szCs w:val="24"/>
        </w:rPr>
        <w:t>r</w:t>
      </w:r>
      <w:r w:rsidRPr="000C5E27">
        <w:rPr>
          <w:sz w:val="24"/>
          <w:szCs w:val="24"/>
        </w:rPr>
        <w:t>al</w:t>
      </w:r>
      <w:r w:rsidRPr="000C5E27">
        <w:rPr>
          <w:spacing w:val="-11"/>
          <w:sz w:val="24"/>
          <w:szCs w:val="24"/>
        </w:rPr>
        <w:t xml:space="preserve"> </w:t>
      </w:r>
      <w:r w:rsidRPr="000C5E27">
        <w:rPr>
          <w:sz w:val="24"/>
          <w:szCs w:val="24"/>
        </w:rPr>
        <w:t>app</w:t>
      </w:r>
      <w:r w:rsidRPr="000C5E27">
        <w:rPr>
          <w:spacing w:val="-1"/>
          <w:sz w:val="24"/>
          <w:szCs w:val="24"/>
        </w:rPr>
        <w:t>r</w:t>
      </w:r>
      <w:r w:rsidRPr="000C5E27">
        <w:rPr>
          <w:sz w:val="24"/>
          <w:szCs w:val="24"/>
        </w:rPr>
        <w:t>oach</w:t>
      </w:r>
    </w:p>
    <w:p w14:paraId="7C2F53B2" w14:textId="77777777" w:rsidR="00936FEF" w:rsidRPr="000C5E27" w:rsidRDefault="00936FEF">
      <w:pPr>
        <w:kinsoku w:val="0"/>
        <w:overflowPunct w:val="0"/>
        <w:spacing w:before="8" w:line="130" w:lineRule="exact"/>
        <w:rPr>
          <w:rFonts w:ascii="Arial" w:hAnsi="Arial" w:cs="Arial"/>
        </w:rPr>
      </w:pPr>
    </w:p>
    <w:p w14:paraId="031A443E" w14:textId="77777777" w:rsidR="00CD61FC" w:rsidRPr="000C5E27" w:rsidRDefault="00CD61FC">
      <w:pPr>
        <w:pStyle w:val="Heading3"/>
        <w:rPr>
          <w:rFonts w:ascii="Arial" w:hAnsi="Arial" w:cs="Arial"/>
          <w:lang w:eastAsia="en-NZ"/>
        </w:rPr>
      </w:pPr>
      <w:r w:rsidRPr="000C5E27">
        <w:rPr>
          <w:rFonts w:ascii="Arial" w:hAnsi="Arial" w:cs="Arial"/>
        </w:rPr>
        <w:t>Consultation vs engagement</w:t>
      </w:r>
    </w:p>
    <w:p w14:paraId="3A4F803E" w14:textId="77777777" w:rsidR="00936FEF" w:rsidRPr="000C5E27" w:rsidRDefault="00936FEF">
      <w:pPr>
        <w:kinsoku w:val="0"/>
        <w:overflowPunct w:val="0"/>
        <w:spacing w:before="6" w:line="160" w:lineRule="exact"/>
        <w:rPr>
          <w:rFonts w:ascii="Arial" w:hAnsi="Arial" w:cs="Arial"/>
        </w:rPr>
      </w:pPr>
    </w:p>
    <w:p w14:paraId="16F79275" w14:textId="77777777" w:rsidR="00936FEF" w:rsidRPr="000C5E27" w:rsidRDefault="00936FEF">
      <w:pPr>
        <w:pStyle w:val="BodyText"/>
        <w:kinsoku w:val="0"/>
        <w:overflowPunct w:val="0"/>
        <w:spacing w:line="301" w:lineRule="auto"/>
        <w:ind w:right="111" w:firstLine="0"/>
        <w:rPr>
          <w:sz w:val="24"/>
          <w:szCs w:val="24"/>
        </w:rPr>
      </w:pPr>
      <w:r w:rsidRPr="000C5E27">
        <w:rPr>
          <w:w w:val="110"/>
          <w:sz w:val="24"/>
          <w:szCs w:val="24"/>
        </w:rPr>
        <w:t>Consult</w:t>
      </w:r>
      <w:r w:rsidRPr="000C5E27">
        <w:rPr>
          <w:spacing w:val="-3"/>
          <w:w w:val="110"/>
          <w:sz w:val="24"/>
          <w:szCs w:val="24"/>
        </w:rPr>
        <w:t>a</w:t>
      </w:r>
      <w:r w:rsidRPr="000C5E27">
        <w:rPr>
          <w:w w:val="110"/>
          <w:sz w:val="24"/>
          <w:szCs w:val="24"/>
        </w:rPr>
        <w:t>tion</w:t>
      </w:r>
      <w:r w:rsidRPr="000C5E27">
        <w:rPr>
          <w:spacing w:val="-16"/>
          <w:w w:val="110"/>
          <w:sz w:val="24"/>
          <w:szCs w:val="24"/>
        </w:rPr>
        <w:t xml:space="preserve"> </w:t>
      </w:r>
      <w:r w:rsidRPr="000C5E27">
        <w:rPr>
          <w:w w:val="110"/>
          <w:sz w:val="24"/>
          <w:szCs w:val="24"/>
        </w:rPr>
        <w:t>i</w:t>
      </w:r>
      <w:r w:rsidRPr="000C5E27">
        <w:rPr>
          <w:spacing w:val="-3"/>
          <w:w w:val="110"/>
          <w:sz w:val="24"/>
          <w:szCs w:val="24"/>
        </w:rPr>
        <w:t>nv</w:t>
      </w:r>
      <w:r w:rsidRPr="000C5E27">
        <w:rPr>
          <w:w w:val="110"/>
          <w:sz w:val="24"/>
          <w:szCs w:val="24"/>
        </w:rPr>
        <w:t>ol</w:t>
      </w:r>
      <w:r w:rsidRPr="000C5E27">
        <w:rPr>
          <w:spacing w:val="-3"/>
          <w:w w:val="110"/>
          <w:sz w:val="24"/>
          <w:szCs w:val="24"/>
        </w:rPr>
        <w:t>v</w:t>
      </w:r>
      <w:r w:rsidRPr="000C5E27">
        <w:rPr>
          <w:w w:val="110"/>
          <w:sz w:val="24"/>
          <w:szCs w:val="24"/>
        </w:rPr>
        <w:t>es</w:t>
      </w:r>
      <w:r w:rsidRPr="000C5E27">
        <w:rPr>
          <w:spacing w:val="-16"/>
          <w:w w:val="110"/>
          <w:sz w:val="24"/>
          <w:szCs w:val="24"/>
        </w:rPr>
        <w:t xml:space="preserve"> </w:t>
      </w:r>
      <w:r w:rsidRPr="000C5E27">
        <w:rPr>
          <w:w w:val="110"/>
          <w:sz w:val="24"/>
          <w:szCs w:val="24"/>
        </w:rPr>
        <w:t>obtaini</w:t>
      </w:r>
      <w:r w:rsidRPr="000C5E27">
        <w:rPr>
          <w:spacing w:val="-3"/>
          <w:w w:val="110"/>
          <w:sz w:val="24"/>
          <w:szCs w:val="24"/>
        </w:rPr>
        <w:t>n</w:t>
      </w:r>
      <w:r w:rsidRPr="000C5E27">
        <w:rPr>
          <w:w w:val="110"/>
          <w:sz w:val="24"/>
          <w:szCs w:val="24"/>
        </w:rPr>
        <w:t>g</w:t>
      </w:r>
      <w:r w:rsidRPr="000C5E27">
        <w:rPr>
          <w:spacing w:val="-16"/>
          <w:w w:val="110"/>
          <w:sz w:val="24"/>
          <w:szCs w:val="24"/>
        </w:rPr>
        <w:t xml:space="preserve"> </w:t>
      </w:r>
      <w:r w:rsidRPr="000C5E27">
        <w:rPr>
          <w:w w:val="110"/>
          <w:sz w:val="24"/>
          <w:szCs w:val="24"/>
        </w:rPr>
        <w:t>public</w:t>
      </w:r>
      <w:r w:rsidRPr="000C5E27">
        <w:rPr>
          <w:spacing w:val="-15"/>
          <w:w w:val="110"/>
          <w:sz w:val="24"/>
          <w:szCs w:val="24"/>
        </w:rPr>
        <w:t xml:space="preserve"> </w:t>
      </w:r>
      <w:r w:rsidRPr="000C5E27">
        <w:rPr>
          <w:spacing w:val="-1"/>
          <w:w w:val="110"/>
          <w:sz w:val="24"/>
          <w:szCs w:val="24"/>
        </w:rPr>
        <w:t>f</w:t>
      </w:r>
      <w:r w:rsidRPr="000C5E27">
        <w:rPr>
          <w:w w:val="110"/>
          <w:sz w:val="24"/>
          <w:szCs w:val="24"/>
        </w:rPr>
        <w:t>eedback</w:t>
      </w:r>
      <w:r w:rsidRPr="000C5E27">
        <w:rPr>
          <w:spacing w:val="-16"/>
          <w:w w:val="110"/>
          <w:sz w:val="24"/>
          <w:szCs w:val="24"/>
        </w:rPr>
        <w:t xml:space="preserve"> </w:t>
      </w:r>
      <w:r w:rsidRPr="000C5E27">
        <w:rPr>
          <w:w w:val="110"/>
          <w:sz w:val="24"/>
          <w:szCs w:val="24"/>
        </w:rPr>
        <w:t>on p</w:t>
      </w:r>
      <w:r w:rsidRPr="000C5E27">
        <w:rPr>
          <w:spacing w:val="-1"/>
          <w:w w:val="110"/>
          <w:sz w:val="24"/>
          <w:szCs w:val="24"/>
        </w:rPr>
        <w:t>r</w:t>
      </w:r>
      <w:r w:rsidRPr="000C5E27">
        <w:rPr>
          <w:w w:val="110"/>
          <w:sz w:val="24"/>
          <w:szCs w:val="24"/>
        </w:rPr>
        <w:t>oposals;</w:t>
      </w:r>
      <w:r w:rsidRPr="000C5E27">
        <w:rPr>
          <w:spacing w:val="-23"/>
          <w:w w:val="110"/>
          <w:sz w:val="24"/>
          <w:szCs w:val="24"/>
        </w:rPr>
        <w:t xml:space="preserve"> </w:t>
      </w:r>
      <w:r w:rsidRPr="000C5E27">
        <w:rPr>
          <w:spacing w:val="-2"/>
          <w:w w:val="110"/>
          <w:sz w:val="24"/>
          <w:szCs w:val="24"/>
        </w:rPr>
        <w:t>i</w:t>
      </w:r>
      <w:r w:rsidRPr="000C5E27">
        <w:rPr>
          <w:w w:val="110"/>
          <w:sz w:val="24"/>
          <w:szCs w:val="24"/>
        </w:rPr>
        <w:t>t</w:t>
      </w:r>
      <w:r w:rsidRPr="000C5E27">
        <w:rPr>
          <w:spacing w:val="-23"/>
          <w:w w:val="110"/>
          <w:sz w:val="24"/>
          <w:szCs w:val="24"/>
        </w:rPr>
        <w:t xml:space="preserve"> </w:t>
      </w:r>
      <w:r w:rsidRPr="000C5E27">
        <w:rPr>
          <w:w w:val="110"/>
          <w:sz w:val="24"/>
          <w:szCs w:val="24"/>
        </w:rPr>
        <w:t>is</w:t>
      </w:r>
      <w:r w:rsidRPr="000C5E27">
        <w:rPr>
          <w:spacing w:val="-23"/>
          <w:w w:val="110"/>
          <w:sz w:val="24"/>
          <w:szCs w:val="24"/>
        </w:rPr>
        <w:t xml:space="preserve"> </w:t>
      </w:r>
      <w:r w:rsidRPr="000C5E27">
        <w:rPr>
          <w:w w:val="110"/>
          <w:sz w:val="24"/>
          <w:szCs w:val="24"/>
        </w:rPr>
        <w:t>one</w:t>
      </w:r>
      <w:r w:rsidRPr="000C5E27">
        <w:rPr>
          <w:spacing w:val="-23"/>
          <w:w w:val="110"/>
          <w:sz w:val="24"/>
          <w:szCs w:val="24"/>
        </w:rPr>
        <w:t xml:space="preserve"> </w:t>
      </w:r>
      <w:r w:rsidRPr="000C5E27">
        <w:rPr>
          <w:spacing w:val="-1"/>
          <w:w w:val="110"/>
          <w:sz w:val="24"/>
          <w:szCs w:val="24"/>
        </w:rPr>
        <w:t>f</w:t>
      </w:r>
      <w:r w:rsidRPr="000C5E27">
        <w:rPr>
          <w:w w:val="110"/>
          <w:sz w:val="24"/>
          <w:szCs w:val="24"/>
        </w:rPr>
        <w:t>orm</w:t>
      </w:r>
      <w:r w:rsidRPr="000C5E27">
        <w:rPr>
          <w:spacing w:val="-23"/>
          <w:w w:val="110"/>
          <w:sz w:val="24"/>
          <w:szCs w:val="24"/>
        </w:rPr>
        <w:t xml:space="preserve"> </w:t>
      </w:r>
      <w:r w:rsidRPr="000C5E27">
        <w:rPr>
          <w:w w:val="110"/>
          <w:sz w:val="24"/>
          <w:szCs w:val="24"/>
        </w:rPr>
        <w:t>of</w:t>
      </w:r>
      <w:r w:rsidRPr="000C5E27">
        <w:rPr>
          <w:spacing w:val="-23"/>
          <w:w w:val="110"/>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23"/>
          <w:w w:val="110"/>
          <w:sz w:val="24"/>
          <w:szCs w:val="24"/>
        </w:rPr>
        <w:t xml:space="preserve"> </w:t>
      </w:r>
      <w:r w:rsidRPr="000C5E27">
        <w:rPr>
          <w:w w:val="110"/>
          <w:sz w:val="24"/>
          <w:szCs w:val="24"/>
        </w:rPr>
        <w:t>The</w:t>
      </w:r>
      <w:r w:rsidRPr="000C5E27">
        <w:rPr>
          <w:spacing w:val="-23"/>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w w:val="138"/>
          <w:sz w:val="24"/>
          <w:szCs w:val="24"/>
        </w:rPr>
        <w:t xml:space="preserve"> </w:t>
      </w:r>
      <w:r w:rsidRPr="000C5E27">
        <w:rPr>
          <w:spacing w:val="-1"/>
          <w:w w:val="110"/>
          <w:sz w:val="24"/>
          <w:szCs w:val="24"/>
        </w:rPr>
        <w:t>r</w:t>
      </w:r>
      <w:r w:rsidRPr="000C5E27">
        <w:rPr>
          <w:w w:val="110"/>
          <w:sz w:val="24"/>
          <w:szCs w:val="24"/>
        </w:rPr>
        <w:t>egularly</w:t>
      </w:r>
      <w:r w:rsidRPr="000C5E27">
        <w:rPr>
          <w:spacing w:val="-25"/>
          <w:w w:val="110"/>
          <w:sz w:val="24"/>
          <w:szCs w:val="24"/>
        </w:rPr>
        <w:t xml:space="preserve"> </w:t>
      </w:r>
      <w:r w:rsidRPr="000C5E27">
        <w:rPr>
          <w:w w:val="110"/>
          <w:sz w:val="24"/>
          <w:szCs w:val="24"/>
        </w:rPr>
        <w:t>consults</w:t>
      </w:r>
      <w:r w:rsidRPr="000C5E27">
        <w:rPr>
          <w:spacing w:val="-24"/>
          <w:w w:val="110"/>
          <w:sz w:val="24"/>
          <w:szCs w:val="24"/>
        </w:rPr>
        <w:t xml:space="preserve"> </w:t>
      </w:r>
      <w:r w:rsidRPr="000C5E27">
        <w:rPr>
          <w:w w:val="110"/>
          <w:sz w:val="24"/>
          <w:szCs w:val="24"/>
        </w:rPr>
        <w:t>commun</w:t>
      </w:r>
      <w:r w:rsidRPr="000C5E27">
        <w:rPr>
          <w:spacing w:val="-2"/>
          <w:w w:val="110"/>
          <w:sz w:val="24"/>
          <w:szCs w:val="24"/>
        </w:rPr>
        <w:t>i</w:t>
      </w:r>
      <w:r w:rsidRPr="000C5E27">
        <w:rPr>
          <w:w w:val="110"/>
          <w:sz w:val="24"/>
          <w:szCs w:val="24"/>
        </w:rPr>
        <w:t>ties</w:t>
      </w:r>
      <w:r w:rsidRPr="000C5E27">
        <w:rPr>
          <w:spacing w:val="-24"/>
          <w:w w:val="110"/>
          <w:sz w:val="24"/>
          <w:szCs w:val="24"/>
        </w:rPr>
        <w:t xml:space="preserve"> </w:t>
      </w:r>
      <w:r w:rsidRPr="000C5E27">
        <w:rPr>
          <w:w w:val="110"/>
          <w:sz w:val="24"/>
          <w:szCs w:val="24"/>
        </w:rPr>
        <w:t>th</w:t>
      </w:r>
      <w:r w:rsidRPr="000C5E27">
        <w:rPr>
          <w:spacing w:val="-1"/>
          <w:w w:val="110"/>
          <w:sz w:val="24"/>
          <w:szCs w:val="24"/>
        </w:rPr>
        <w:t>r</w:t>
      </w:r>
      <w:r w:rsidRPr="000C5E27">
        <w:rPr>
          <w:w w:val="110"/>
          <w:sz w:val="24"/>
          <w:szCs w:val="24"/>
        </w:rPr>
        <w:t>ough</w:t>
      </w:r>
      <w:r w:rsidRPr="000C5E27">
        <w:rPr>
          <w:spacing w:val="-25"/>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24"/>
          <w:w w:val="110"/>
          <w:sz w:val="24"/>
          <w:szCs w:val="24"/>
        </w:rPr>
        <w:t xml:space="preserve"> </w:t>
      </w:r>
      <w:r w:rsidRPr="000C5E27">
        <w:rPr>
          <w:w w:val="110"/>
          <w:sz w:val="24"/>
          <w:szCs w:val="24"/>
        </w:rPr>
        <w:t>such</w:t>
      </w:r>
      <w:r w:rsidRPr="000C5E27">
        <w:rPr>
          <w:w w:val="105"/>
          <w:sz w:val="24"/>
          <w:szCs w:val="24"/>
        </w:rPr>
        <w:t xml:space="preserve"> </w:t>
      </w:r>
      <w:r w:rsidRPr="000C5E27">
        <w:rPr>
          <w:w w:val="110"/>
          <w:sz w:val="24"/>
          <w:szCs w:val="24"/>
        </w:rPr>
        <w:t>as</w:t>
      </w:r>
      <w:r w:rsidRPr="000C5E27">
        <w:rPr>
          <w:spacing w:val="-16"/>
          <w:w w:val="110"/>
          <w:sz w:val="24"/>
          <w:szCs w:val="24"/>
        </w:rPr>
        <w:t xml:space="preserve"> </w:t>
      </w:r>
      <w:r w:rsidRPr="000C5E27">
        <w:rPr>
          <w:w w:val="110"/>
          <w:sz w:val="24"/>
          <w:szCs w:val="24"/>
        </w:rPr>
        <w:t>the</w:t>
      </w:r>
      <w:r w:rsidRPr="000C5E27">
        <w:rPr>
          <w:spacing w:val="-15"/>
          <w:w w:val="110"/>
          <w:sz w:val="24"/>
          <w:szCs w:val="24"/>
        </w:rPr>
        <w:t xml:space="preserve"> </w:t>
      </w:r>
      <w:r w:rsidRPr="000C5E27">
        <w:rPr>
          <w:w w:val="110"/>
          <w:sz w:val="24"/>
          <w:szCs w:val="24"/>
        </w:rPr>
        <w:t>lo</w:t>
      </w:r>
      <w:r w:rsidRPr="000C5E27">
        <w:rPr>
          <w:spacing w:val="-3"/>
          <w:w w:val="110"/>
          <w:sz w:val="24"/>
          <w:szCs w:val="24"/>
        </w:rPr>
        <w:t>n</w:t>
      </w:r>
      <w:r w:rsidRPr="000C5E27">
        <w:rPr>
          <w:w w:val="110"/>
          <w:sz w:val="24"/>
          <w:szCs w:val="24"/>
        </w:rPr>
        <w:t>g-</w:t>
      </w:r>
      <w:r w:rsidRPr="000C5E27">
        <w:rPr>
          <w:spacing w:val="-1"/>
          <w:w w:val="110"/>
          <w:sz w:val="24"/>
          <w:szCs w:val="24"/>
        </w:rPr>
        <w:t>t</w:t>
      </w:r>
      <w:r w:rsidRPr="000C5E27">
        <w:rPr>
          <w:w w:val="110"/>
          <w:sz w:val="24"/>
          <w:szCs w:val="24"/>
        </w:rPr>
        <w:t>erm</w:t>
      </w:r>
      <w:r w:rsidRPr="000C5E27">
        <w:rPr>
          <w:spacing w:val="-15"/>
          <w:w w:val="110"/>
          <w:sz w:val="24"/>
          <w:szCs w:val="24"/>
        </w:rPr>
        <w:t xml:space="preserve"> </w:t>
      </w:r>
      <w:r w:rsidRPr="000C5E27">
        <w:rPr>
          <w:w w:val="110"/>
          <w:sz w:val="24"/>
          <w:szCs w:val="24"/>
        </w:rPr>
        <w:t>plan</w:t>
      </w:r>
      <w:r w:rsidRPr="000C5E27">
        <w:rPr>
          <w:spacing w:val="-15"/>
          <w:w w:val="110"/>
          <w:sz w:val="24"/>
          <w:szCs w:val="24"/>
        </w:rPr>
        <w:t xml:space="preserve"> </w:t>
      </w:r>
      <w:r w:rsidRPr="000C5E27">
        <w:rPr>
          <w:w w:val="110"/>
          <w:sz w:val="24"/>
          <w:szCs w:val="24"/>
        </w:rPr>
        <w:t>which</w:t>
      </w:r>
      <w:r w:rsidRPr="000C5E27">
        <w:rPr>
          <w:spacing w:val="-15"/>
          <w:w w:val="110"/>
          <w:sz w:val="24"/>
          <w:szCs w:val="24"/>
        </w:rPr>
        <w:t xml:space="preserve"> </w:t>
      </w:r>
      <w:r w:rsidRPr="000C5E27">
        <w:rPr>
          <w:w w:val="110"/>
          <w:sz w:val="24"/>
          <w:szCs w:val="24"/>
        </w:rPr>
        <w:t>de</w:t>
      </w:r>
      <w:r w:rsidRPr="000C5E27">
        <w:rPr>
          <w:spacing w:val="-1"/>
          <w:w w:val="110"/>
          <w:sz w:val="24"/>
          <w:szCs w:val="24"/>
        </w:rPr>
        <w:t>t</w:t>
      </w:r>
      <w:r w:rsidRPr="000C5E27">
        <w:rPr>
          <w:w w:val="110"/>
          <w:sz w:val="24"/>
          <w:szCs w:val="24"/>
        </w:rPr>
        <w:t>ermine</w:t>
      </w:r>
      <w:r w:rsidRPr="000C5E27">
        <w:rPr>
          <w:spacing w:val="-16"/>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w:t>
      </w:r>
      <w:r w:rsidRPr="000C5E27">
        <w:rPr>
          <w:spacing w:val="-2"/>
          <w:w w:val="110"/>
          <w:sz w:val="24"/>
          <w:szCs w:val="24"/>
        </w:rPr>
        <w:t>l</w:t>
      </w:r>
      <w:r w:rsidRPr="000C5E27">
        <w:rPr>
          <w:spacing w:val="-8"/>
          <w:w w:val="110"/>
          <w:sz w:val="24"/>
          <w:szCs w:val="24"/>
        </w:rPr>
        <w:t>’</w:t>
      </w:r>
      <w:r w:rsidRPr="000C5E27">
        <w:rPr>
          <w:w w:val="110"/>
          <w:sz w:val="24"/>
          <w:szCs w:val="24"/>
        </w:rPr>
        <w:t>s</w:t>
      </w:r>
      <w:r w:rsidRPr="000C5E27">
        <w:rPr>
          <w:w w:val="92"/>
          <w:sz w:val="24"/>
          <w:szCs w:val="24"/>
        </w:rPr>
        <w:t xml:space="preserve"> </w:t>
      </w:r>
      <w:r w:rsidRPr="000C5E27">
        <w:rPr>
          <w:w w:val="110"/>
          <w:sz w:val="24"/>
          <w:szCs w:val="24"/>
        </w:rPr>
        <w:t>str</w:t>
      </w:r>
      <w:r w:rsidRPr="000C5E27">
        <w:rPr>
          <w:spacing w:val="-3"/>
          <w:w w:val="110"/>
          <w:sz w:val="24"/>
          <w:szCs w:val="24"/>
        </w:rPr>
        <w:t>a</w:t>
      </w:r>
      <w:r w:rsidRPr="000C5E27">
        <w:rPr>
          <w:spacing w:val="-1"/>
          <w:w w:val="110"/>
          <w:sz w:val="24"/>
          <w:szCs w:val="24"/>
        </w:rPr>
        <w:t>t</w:t>
      </w:r>
      <w:r w:rsidRPr="000C5E27">
        <w:rPr>
          <w:w w:val="110"/>
          <w:sz w:val="24"/>
          <w:szCs w:val="24"/>
        </w:rPr>
        <w:t>egic</w:t>
      </w:r>
      <w:r w:rsidRPr="000C5E27">
        <w:rPr>
          <w:spacing w:val="-22"/>
          <w:w w:val="110"/>
          <w:sz w:val="24"/>
          <w:szCs w:val="24"/>
        </w:rPr>
        <w:t xml:space="preserve"> </w:t>
      </w:r>
      <w:r w:rsidRPr="000C5E27">
        <w:rPr>
          <w:w w:val="110"/>
          <w:sz w:val="24"/>
          <w:szCs w:val="24"/>
        </w:rPr>
        <w:t>di</w:t>
      </w:r>
      <w:r w:rsidRPr="000C5E27">
        <w:rPr>
          <w:spacing w:val="-1"/>
          <w:w w:val="110"/>
          <w:sz w:val="24"/>
          <w:szCs w:val="24"/>
        </w:rPr>
        <w:t>r</w:t>
      </w:r>
      <w:r w:rsidRPr="000C5E27">
        <w:rPr>
          <w:w w:val="110"/>
          <w:sz w:val="24"/>
          <w:szCs w:val="24"/>
        </w:rPr>
        <w:t>e</w:t>
      </w:r>
      <w:r w:rsidRPr="000C5E27">
        <w:rPr>
          <w:spacing w:val="1"/>
          <w:w w:val="110"/>
          <w:sz w:val="24"/>
          <w:szCs w:val="24"/>
        </w:rPr>
        <w:t>c</w:t>
      </w:r>
      <w:r w:rsidRPr="000C5E27">
        <w:rPr>
          <w:w w:val="110"/>
          <w:sz w:val="24"/>
          <w:szCs w:val="24"/>
        </w:rPr>
        <w:t>tion</w:t>
      </w:r>
      <w:r w:rsidRPr="000C5E27">
        <w:rPr>
          <w:spacing w:val="-21"/>
          <w:w w:val="110"/>
          <w:sz w:val="24"/>
          <w:szCs w:val="24"/>
        </w:rPr>
        <w:t xml:space="preserve"> </w:t>
      </w:r>
      <w:r w:rsidRPr="000C5E27">
        <w:rPr>
          <w:w w:val="110"/>
          <w:sz w:val="24"/>
          <w:szCs w:val="24"/>
        </w:rPr>
        <w:t>as</w:t>
      </w:r>
      <w:r w:rsidRPr="000C5E27">
        <w:rPr>
          <w:spacing w:val="-22"/>
          <w:w w:val="110"/>
          <w:sz w:val="24"/>
          <w:szCs w:val="24"/>
        </w:rPr>
        <w:t xml:space="preserve"> </w:t>
      </w:r>
      <w:r w:rsidRPr="000C5E27">
        <w:rPr>
          <w:spacing w:val="-2"/>
          <w:w w:val="110"/>
          <w:sz w:val="24"/>
          <w:szCs w:val="24"/>
        </w:rPr>
        <w:t>w</w:t>
      </w:r>
      <w:r w:rsidRPr="000C5E27">
        <w:rPr>
          <w:w w:val="110"/>
          <w:sz w:val="24"/>
          <w:szCs w:val="24"/>
        </w:rPr>
        <w:t>ell</w:t>
      </w:r>
      <w:r w:rsidRPr="000C5E27">
        <w:rPr>
          <w:spacing w:val="-21"/>
          <w:w w:val="110"/>
          <w:sz w:val="24"/>
          <w:szCs w:val="24"/>
        </w:rPr>
        <w:t xml:space="preserve"> </w:t>
      </w:r>
      <w:r w:rsidRPr="000C5E27">
        <w:rPr>
          <w:w w:val="110"/>
          <w:sz w:val="24"/>
          <w:szCs w:val="24"/>
        </w:rPr>
        <w:t>as</w:t>
      </w:r>
      <w:r w:rsidRPr="000C5E27">
        <w:rPr>
          <w:spacing w:val="-21"/>
          <w:w w:val="110"/>
          <w:sz w:val="24"/>
          <w:szCs w:val="24"/>
        </w:rPr>
        <w:t xml:space="preserve"> </w:t>
      </w:r>
      <w:r w:rsidRPr="000C5E27">
        <w:rPr>
          <w:w w:val="110"/>
          <w:sz w:val="24"/>
          <w:szCs w:val="24"/>
        </w:rPr>
        <w:t>h</w:t>
      </w:r>
      <w:r w:rsidRPr="000C5E27">
        <w:rPr>
          <w:spacing w:val="-2"/>
          <w:w w:val="110"/>
          <w:sz w:val="24"/>
          <w:szCs w:val="24"/>
        </w:rPr>
        <w:t>o</w:t>
      </w:r>
      <w:r w:rsidRPr="000C5E27">
        <w:rPr>
          <w:w w:val="110"/>
          <w:sz w:val="24"/>
          <w:szCs w:val="24"/>
        </w:rPr>
        <w:t>w</w:t>
      </w:r>
      <w:r w:rsidRPr="000C5E27">
        <w:rPr>
          <w:spacing w:val="-22"/>
          <w:w w:val="110"/>
          <w:sz w:val="24"/>
          <w:szCs w:val="24"/>
        </w:rPr>
        <w:t xml:space="preserve"> </w:t>
      </w:r>
      <w:r w:rsidRPr="000C5E27">
        <w:rPr>
          <w:spacing w:val="-2"/>
          <w:w w:val="110"/>
          <w:sz w:val="24"/>
          <w:szCs w:val="24"/>
        </w:rPr>
        <w:t>i</w:t>
      </w:r>
      <w:r w:rsidRPr="000C5E27">
        <w:rPr>
          <w:w w:val="110"/>
          <w:sz w:val="24"/>
          <w:szCs w:val="24"/>
        </w:rPr>
        <w:t>t</w:t>
      </w:r>
      <w:r w:rsidRPr="000C5E27">
        <w:rPr>
          <w:spacing w:val="-21"/>
          <w:w w:val="110"/>
          <w:sz w:val="24"/>
          <w:szCs w:val="24"/>
        </w:rPr>
        <w:t xml:space="preserve"> </w:t>
      </w:r>
      <w:r w:rsidRPr="000C5E27">
        <w:rPr>
          <w:w w:val="110"/>
          <w:sz w:val="24"/>
          <w:szCs w:val="24"/>
        </w:rPr>
        <w:t>sets</w:t>
      </w:r>
      <w:r w:rsidRPr="000C5E27">
        <w:rPr>
          <w:spacing w:val="-21"/>
          <w:w w:val="110"/>
          <w:sz w:val="24"/>
          <w:szCs w:val="24"/>
        </w:rPr>
        <w:t xml:space="preserve"> </w:t>
      </w:r>
      <w:r w:rsidRPr="000C5E27">
        <w:rPr>
          <w:w w:val="110"/>
          <w:sz w:val="24"/>
          <w:szCs w:val="24"/>
        </w:rPr>
        <w:t>bud</w:t>
      </w:r>
      <w:r w:rsidRPr="000C5E27">
        <w:rPr>
          <w:spacing w:val="-3"/>
          <w:w w:val="110"/>
          <w:sz w:val="24"/>
          <w:szCs w:val="24"/>
        </w:rPr>
        <w:t>g</w:t>
      </w:r>
      <w:r w:rsidRPr="000C5E27">
        <w:rPr>
          <w:w w:val="110"/>
          <w:sz w:val="24"/>
          <w:szCs w:val="24"/>
        </w:rPr>
        <w:t>ets</w:t>
      </w:r>
      <w:r w:rsidRPr="000C5E27">
        <w:rPr>
          <w:spacing w:val="-22"/>
          <w:w w:val="110"/>
          <w:sz w:val="24"/>
          <w:szCs w:val="24"/>
        </w:rPr>
        <w:t xml:space="preserve"> </w:t>
      </w:r>
      <w:r w:rsidRPr="000C5E27">
        <w:rPr>
          <w:w w:val="110"/>
          <w:sz w:val="24"/>
          <w:szCs w:val="24"/>
        </w:rPr>
        <w:t>and</w:t>
      </w:r>
      <w:r w:rsidRPr="000C5E27">
        <w:rPr>
          <w:w w:val="107"/>
          <w:sz w:val="24"/>
          <w:szCs w:val="24"/>
        </w:rPr>
        <w:t xml:space="preserve"> </w:t>
      </w:r>
      <w:r w:rsidRPr="000C5E27">
        <w:rPr>
          <w:w w:val="110"/>
          <w:sz w:val="24"/>
          <w:szCs w:val="24"/>
        </w:rPr>
        <w:t>prior</w:t>
      </w:r>
      <w:r w:rsidRPr="000C5E27">
        <w:rPr>
          <w:spacing w:val="-2"/>
          <w:w w:val="110"/>
          <w:sz w:val="24"/>
          <w:szCs w:val="24"/>
        </w:rPr>
        <w:t>i</w:t>
      </w:r>
      <w:r w:rsidRPr="000C5E27">
        <w:rPr>
          <w:w w:val="110"/>
          <w:sz w:val="24"/>
          <w:szCs w:val="24"/>
        </w:rPr>
        <w:t>tises</w:t>
      </w:r>
      <w:r w:rsidRPr="000C5E27">
        <w:rPr>
          <w:spacing w:val="-13"/>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oje</w:t>
      </w:r>
      <w:r w:rsidRPr="000C5E27">
        <w:rPr>
          <w:spacing w:val="1"/>
          <w:w w:val="110"/>
          <w:sz w:val="24"/>
          <w:szCs w:val="24"/>
        </w:rPr>
        <w:t>c</w:t>
      </w:r>
      <w:r w:rsidRPr="000C5E27">
        <w:rPr>
          <w:w w:val="110"/>
          <w:sz w:val="24"/>
          <w:szCs w:val="24"/>
        </w:rPr>
        <w:t>ts.</w:t>
      </w:r>
    </w:p>
    <w:p w14:paraId="32BA545E" w14:textId="77777777" w:rsidR="00936FEF" w:rsidRPr="000C5E27" w:rsidRDefault="00936FEF">
      <w:pPr>
        <w:kinsoku w:val="0"/>
        <w:overflowPunct w:val="0"/>
        <w:spacing w:before="5" w:line="110" w:lineRule="exact"/>
        <w:rPr>
          <w:rFonts w:ascii="Arial" w:hAnsi="Arial" w:cs="Arial"/>
        </w:rPr>
      </w:pPr>
    </w:p>
    <w:p w14:paraId="31436707" w14:textId="77777777" w:rsidR="00936FEF" w:rsidRPr="000C5E27" w:rsidRDefault="00936FEF">
      <w:pPr>
        <w:pStyle w:val="BodyText"/>
        <w:kinsoku w:val="0"/>
        <w:overflowPunct w:val="0"/>
        <w:spacing w:line="301" w:lineRule="auto"/>
        <w:ind w:firstLine="0"/>
        <w:rPr>
          <w:sz w:val="24"/>
          <w:szCs w:val="24"/>
        </w:rPr>
      </w:pPr>
      <w:r w:rsidRPr="000C5E27">
        <w:rPr>
          <w:w w:val="115"/>
          <w:sz w:val="24"/>
          <w:szCs w:val="24"/>
        </w:rPr>
        <w:t>The</w:t>
      </w:r>
      <w:r w:rsidRPr="000C5E27">
        <w:rPr>
          <w:spacing w:val="-34"/>
          <w:w w:val="115"/>
          <w:sz w:val="24"/>
          <w:szCs w:val="24"/>
        </w:rPr>
        <w:t xml:space="preserve"> </w:t>
      </w:r>
      <w:r w:rsidRPr="000C5E27">
        <w:rPr>
          <w:w w:val="115"/>
          <w:sz w:val="24"/>
          <w:szCs w:val="24"/>
        </w:rPr>
        <w:t>Coun</w:t>
      </w:r>
      <w:r w:rsidRPr="000C5E27">
        <w:rPr>
          <w:spacing w:val="3"/>
          <w:w w:val="115"/>
          <w:sz w:val="24"/>
          <w:szCs w:val="24"/>
        </w:rPr>
        <w:t>c</w:t>
      </w:r>
      <w:r w:rsidRPr="000C5E27">
        <w:rPr>
          <w:w w:val="115"/>
          <w:sz w:val="24"/>
          <w:szCs w:val="24"/>
        </w:rPr>
        <w:t>il</w:t>
      </w:r>
      <w:r w:rsidRPr="000C5E27">
        <w:rPr>
          <w:spacing w:val="-33"/>
          <w:w w:val="115"/>
          <w:sz w:val="24"/>
          <w:szCs w:val="24"/>
        </w:rPr>
        <w:t xml:space="preserve"> </w:t>
      </w:r>
      <w:r w:rsidRPr="000C5E27">
        <w:rPr>
          <w:spacing w:val="1"/>
          <w:w w:val="115"/>
          <w:sz w:val="24"/>
          <w:szCs w:val="24"/>
        </w:rPr>
        <w:t>w</w:t>
      </w:r>
      <w:r w:rsidRPr="000C5E27">
        <w:rPr>
          <w:w w:val="115"/>
          <w:sz w:val="24"/>
          <w:szCs w:val="24"/>
        </w:rPr>
        <w:t>ill</w:t>
      </w:r>
      <w:r w:rsidRPr="000C5E27">
        <w:rPr>
          <w:spacing w:val="-34"/>
          <w:w w:val="115"/>
          <w:sz w:val="24"/>
          <w:szCs w:val="24"/>
        </w:rPr>
        <w:t xml:space="preserve"> </w:t>
      </w:r>
      <w:r w:rsidRPr="000C5E27">
        <w:rPr>
          <w:w w:val="115"/>
          <w:sz w:val="24"/>
          <w:szCs w:val="24"/>
        </w:rPr>
        <w:t>consult</w:t>
      </w:r>
      <w:r w:rsidRPr="000C5E27">
        <w:rPr>
          <w:spacing w:val="-33"/>
          <w:w w:val="115"/>
          <w:sz w:val="24"/>
          <w:szCs w:val="24"/>
        </w:rPr>
        <w:t xml:space="preserve"> </w:t>
      </w:r>
      <w:r w:rsidRPr="000C5E27">
        <w:rPr>
          <w:w w:val="115"/>
          <w:sz w:val="24"/>
          <w:szCs w:val="24"/>
        </w:rPr>
        <w:t>the</w:t>
      </w:r>
      <w:r w:rsidRPr="000C5E27">
        <w:rPr>
          <w:spacing w:val="-34"/>
          <w:w w:val="115"/>
          <w:sz w:val="24"/>
          <w:szCs w:val="24"/>
        </w:rPr>
        <w:t xml:space="preserve"> </w:t>
      </w:r>
      <w:r w:rsidRPr="000C5E27">
        <w:rPr>
          <w:w w:val="115"/>
          <w:sz w:val="24"/>
          <w:szCs w:val="24"/>
        </w:rPr>
        <w:t>commun</w:t>
      </w:r>
      <w:r w:rsidRPr="000C5E27">
        <w:rPr>
          <w:spacing w:val="-3"/>
          <w:w w:val="115"/>
          <w:sz w:val="24"/>
          <w:szCs w:val="24"/>
        </w:rPr>
        <w:t>i</w:t>
      </w:r>
      <w:r w:rsidRPr="000C5E27">
        <w:rPr>
          <w:w w:val="115"/>
          <w:sz w:val="24"/>
          <w:szCs w:val="24"/>
        </w:rPr>
        <w:t>ty</w:t>
      </w:r>
      <w:r w:rsidRPr="000C5E27">
        <w:rPr>
          <w:spacing w:val="-33"/>
          <w:w w:val="115"/>
          <w:sz w:val="24"/>
          <w:szCs w:val="24"/>
        </w:rPr>
        <w:t xml:space="preserve"> </w:t>
      </w:r>
      <w:r w:rsidRPr="000C5E27">
        <w:rPr>
          <w:w w:val="115"/>
          <w:sz w:val="24"/>
          <w:szCs w:val="24"/>
        </w:rPr>
        <w:t>on</w:t>
      </w:r>
      <w:r w:rsidRPr="000C5E27">
        <w:rPr>
          <w:spacing w:val="-34"/>
          <w:w w:val="115"/>
          <w:sz w:val="24"/>
          <w:szCs w:val="24"/>
        </w:rPr>
        <w:t xml:space="preserve"> </w:t>
      </w:r>
      <w:r w:rsidRPr="000C5E27">
        <w:rPr>
          <w:w w:val="115"/>
          <w:sz w:val="24"/>
          <w:szCs w:val="24"/>
        </w:rPr>
        <w:t>signifi</w:t>
      </w:r>
      <w:r w:rsidRPr="000C5E27">
        <w:rPr>
          <w:spacing w:val="4"/>
          <w:w w:val="115"/>
          <w:sz w:val="24"/>
          <w:szCs w:val="24"/>
        </w:rPr>
        <w:t>c</w:t>
      </w:r>
      <w:r w:rsidRPr="000C5E27">
        <w:rPr>
          <w:w w:val="115"/>
          <w:sz w:val="24"/>
          <w:szCs w:val="24"/>
        </w:rPr>
        <w:t>a</w:t>
      </w:r>
      <w:r w:rsidRPr="000C5E27">
        <w:rPr>
          <w:spacing w:val="-4"/>
          <w:w w:val="115"/>
          <w:sz w:val="24"/>
          <w:szCs w:val="24"/>
        </w:rPr>
        <w:t>n</w:t>
      </w:r>
      <w:r w:rsidRPr="000C5E27">
        <w:rPr>
          <w:w w:val="115"/>
          <w:sz w:val="24"/>
          <w:szCs w:val="24"/>
        </w:rPr>
        <w:t>t</w:t>
      </w:r>
      <w:r w:rsidRPr="000C5E27">
        <w:rPr>
          <w:w w:val="137"/>
          <w:sz w:val="24"/>
          <w:szCs w:val="24"/>
        </w:rPr>
        <w:t xml:space="preserve"> </w:t>
      </w:r>
      <w:r w:rsidRPr="000C5E27">
        <w:rPr>
          <w:w w:val="115"/>
          <w:sz w:val="24"/>
          <w:szCs w:val="24"/>
        </w:rPr>
        <w:t>de</w:t>
      </w:r>
      <w:r w:rsidRPr="000C5E27">
        <w:rPr>
          <w:spacing w:val="3"/>
          <w:w w:val="115"/>
          <w:sz w:val="24"/>
          <w:szCs w:val="24"/>
        </w:rPr>
        <w:t>c</w:t>
      </w:r>
      <w:r w:rsidRPr="000C5E27">
        <w:rPr>
          <w:w w:val="115"/>
          <w:sz w:val="24"/>
          <w:szCs w:val="24"/>
        </w:rPr>
        <w:t>isions,</w:t>
      </w:r>
      <w:r w:rsidRPr="000C5E27">
        <w:rPr>
          <w:spacing w:val="-41"/>
          <w:w w:val="115"/>
          <w:sz w:val="24"/>
          <w:szCs w:val="24"/>
        </w:rPr>
        <w:t xml:space="preserve"> </w:t>
      </w:r>
      <w:r w:rsidRPr="000C5E27">
        <w:rPr>
          <w:spacing w:val="-1"/>
          <w:w w:val="115"/>
          <w:sz w:val="24"/>
          <w:szCs w:val="24"/>
        </w:rPr>
        <w:t>f</w:t>
      </w:r>
      <w:r w:rsidRPr="000C5E27">
        <w:rPr>
          <w:w w:val="115"/>
          <w:sz w:val="24"/>
          <w:szCs w:val="24"/>
        </w:rPr>
        <w:t>oll</w:t>
      </w:r>
      <w:r w:rsidRPr="000C5E27">
        <w:rPr>
          <w:spacing w:val="-2"/>
          <w:w w:val="115"/>
          <w:sz w:val="24"/>
          <w:szCs w:val="24"/>
        </w:rPr>
        <w:t>o</w:t>
      </w:r>
      <w:r w:rsidRPr="000C5E27">
        <w:rPr>
          <w:spacing w:val="1"/>
          <w:w w:val="115"/>
          <w:sz w:val="24"/>
          <w:szCs w:val="24"/>
        </w:rPr>
        <w:t>w</w:t>
      </w:r>
      <w:r w:rsidRPr="000C5E27">
        <w:rPr>
          <w:w w:val="115"/>
          <w:sz w:val="24"/>
          <w:szCs w:val="24"/>
        </w:rPr>
        <w:t>i</w:t>
      </w:r>
      <w:r w:rsidRPr="000C5E27">
        <w:rPr>
          <w:spacing w:val="-3"/>
          <w:w w:val="115"/>
          <w:sz w:val="24"/>
          <w:szCs w:val="24"/>
        </w:rPr>
        <w:t>n</w:t>
      </w:r>
      <w:r w:rsidRPr="000C5E27">
        <w:rPr>
          <w:w w:val="115"/>
          <w:sz w:val="24"/>
          <w:szCs w:val="24"/>
        </w:rPr>
        <w:t>g</w:t>
      </w:r>
      <w:r w:rsidRPr="000C5E27">
        <w:rPr>
          <w:spacing w:val="-41"/>
          <w:w w:val="115"/>
          <w:sz w:val="24"/>
          <w:szCs w:val="24"/>
        </w:rPr>
        <w:t xml:space="preserve"> </w:t>
      </w:r>
      <w:r w:rsidRPr="000C5E27">
        <w:rPr>
          <w:w w:val="115"/>
          <w:sz w:val="24"/>
          <w:szCs w:val="24"/>
        </w:rPr>
        <w:t>the</w:t>
      </w:r>
      <w:r w:rsidRPr="000C5E27">
        <w:rPr>
          <w:spacing w:val="-41"/>
          <w:w w:val="115"/>
          <w:sz w:val="24"/>
          <w:szCs w:val="24"/>
        </w:rPr>
        <w:t xml:space="preserve"> </w:t>
      </w:r>
      <w:r w:rsidRPr="000C5E27">
        <w:rPr>
          <w:w w:val="115"/>
          <w:sz w:val="24"/>
          <w:szCs w:val="24"/>
        </w:rPr>
        <w:t>prin</w:t>
      </w:r>
      <w:r w:rsidRPr="000C5E27">
        <w:rPr>
          <w:spacing w:val="3"/>
          <w:w w:val="115"/>
          <w:sz w:val="24"/>
          <w:szCs w:val="24"/>
        </w:rPr>
        <w:t>c</w:t>
      </w:r>
      <w:r w:rsidRPr="000C5E27">
        <w:rPr>
          <w:w w:val="115"/>
          <w:sz w:val="24"/>
          <w:szCs w:val="24"/>
        </w:rPr>
        <w:t>iples</w:t>
      </w:r>
      <w:r w:rsidRPr="000C5E27">
        <w:rPr>
          <w:spacing w:val="-41"/>
          <w:w w:val="115"/>
          <w:sz w:val="24"/>
          <w:szCs w:val="24"/>
        </w:rPr>
        <w:t xml:space="preserve"> </w:t>
      </w:r>
      <w:r w:rsidRPr="000C5E27">
        <w:rPr>
          <w:w w:val="115"/>
          <w:sz w:val="24"/>
          <w:szCs w:val="24"/>
        </w:rPr>
        <w:t>set</w:t>
      </w:r>
      <w:r w:rsidRPr="000C5E27">
        <w:rPr>
          <w:spacing w:val="-41"/>
          <w:w w:val="115"/>
          <w:sz w:val="24"/>
          <w:szCs w:val="24"/>
        </w:rPr>
        <w:t xml:space="preserve"> </w:t>
      </w:r>
      <w:r w:rsidRPr="000C5E27">
        <w:rPr>
          <w:w w:val="115"/>
          <w:sz w:val="24"/>
          <w:szCs w:val="24"/>
        </w:rPr>
        <w:t>out</w:t>
      </w:r>
      <w:r w:rsidRPr="000C5E27">
        <w:rPr>
          <w:spacing w:val="-40"/>
          <w:w w:val="115"/>
          <w:sz w:val="24"/>
          <w:szCs w:val="24"/>
        </w:rPr>
        <w:t xml:space="preserve"> </w:t>
      </w:r>
      <w:r w:rsidRPr="000C5E27">
        <w:rPr>
          <w:w w:val="115"/>
          <w:sz w:val="24"/>
          <w:szCs w:val="24"/>
        </w:rPr>
        <w:t>in</w:t>
      </w:r>
      <w:r w:rsidRPr="000C5E27">
        <w:rPr>
          <w:spacing w:val="-41"/>
          <w:w w:val="115"/>
          <w:sz w:val="24"/>
          <w:szCs w:val="24"/>
        </w:rPr>
        <w:t xml:space="preserve"> </w:t>
      </w:r>
      <w:r w:rsidRPr="000C5E27">
        <w:rPr>
          <w:w w:val="115"/>
          <w:sz w:val="24"/>
          <w:szCs w:val="24"/>
        </w:rPr>
        <w:t>se</w:t>
      </w:r>
      <w:r w:rsidRPr="000C5E27">
        <w:rPr>
          <w:spacing w:val="1"/>
          <w:w w:val="115"/>
          <w:sz w:val="24"/>
          <w:szCs w:val="24"/>
        </w:rPr>
        <w:t>c</w:t>
      </w:r>
      <w:r w:rsidRPr="000C5E27">
        <w:rPr>
          <w:w w:val="115"/>
          <w:sz w:val="24"/>
          <w:szCs w:val="24"/>
        </w:rPr>
        <w:t>tion</w:t>
      </w:r>
      <w:r w:rsidRPr="000C5E27">
        <w:rPr>
          <w:spacing w:val="-41"/>
          <w:w w:val="115"/>
          <w:sz w:val="24"/>
          <w:szCs w:val="24"/>
        </w:rPr>
        <w:t xml:space="preserve"> </w:t>
      </w:r>
      <w:r w:rsidRPr="000C5E27">
        <w:rPr>
          <w:w w:val="115"/>
          <w:sz w:val="24"/>
          <w:szCs w:val="24"/>
        </w:rPr>
        <w:t>82</w:t>
      </w:r>
      <w:r w:rsidRPr="000C5E27">
        <w:rPr>
          <w:w w:val="101"/>
          <w:sz w:val="24"/>
          <w:szCs w:val="24"/>
        </w:rPr>
        <w:t xml:space="preserve"> </w:t>
      </w:r>
      <w:r w:rsidRPr="000C5E27">
        <w:rPr>
          <w:w w:val="110"/>
          <w:sz w:val="24"/>
          <w:szCs w:val="24"/>
        </w:rPr>
        <w:t>of</w:t>
      </w:r>
      <w:r w:rsidRPr="000C5E27">
        <w:rPr>
          <w:spacing w:val="-26"/>
          <w:w w:val="110"/>
          <w:sz w:val="24"/>
          <w:szCs w:val="24"/>
        </w:rPr>
        <w:t xml:space="preserve"> </w:t>
      </w:r>
      <w:r w:rsidRPr="000C5E27">
        <w:rPr>
          <w:w w:val="110"/>
          <w:sz w:val="24"/>
          <w:szCs w:val="24"/>
        </w:rPr>
        <w:t>the</w:t>
      </w:r>
      <w:r w:rsidRPr="000C5E27">
        <w:rPr>
          <w:spacing w:val="-26"/>
          <w:w w:val="110"/>
          <w:sz w:val="24"/>
          <w:szCs w:val="24"/>
        </w:rPr>
        <w:t xml:space="preserve"> </w:t>
      </w:r>
      <w:r w:rsidRPr="000C5E27">
        <w:rPr>
          <w:spacing w:val="-4"/>
          <w:w w:val="110"/>
          <w:sz w:val="24"/>
          <w:szCs w:val="24"/>
        </w:rPr>
        <w:t>A</w:t>
      </w:r>
      <w:r w:rsidRPr="000C5E27">
        <w:rPr>
          <w:spacing w:val="1"/>
          <w:w w:val="110"/>
          <w:sz w:val="24"/>
          <w:szCs w:val="24"/>
        </w:rPr>
        <w:t>c</w:t>
      </w:r>
      <w:r w:rsidRPr="000C5E27">
        <w:rPr>
          <w:w w:val="110"/>
          <w:sz w:val="24"/>
          <w:szCs w:val="24"/>
        </w:rPr>
        <w:t>t</w:t>
      </w:r>
      <w:r w:rsidRPr="000C5E27">
        <w:rPr>
          <w:spacing w:val="-25"/>
          <w:w w:val="110"/>
          <w:sz w:val="24"/>
          <w:szCs w:val="24"/>
        </w:rPr>
        <w:t xml:space="preserve"> </w:t>
      </w:r>
      <w:r w:rsidRPr="000C5E27">
        <w:rPr>
          <w:spacing w:val="-3"/>
          <w:w w:val="110"/>
          <w:sz w:val="24"/>
          <w:szCs w:val="24"/>
        </w:rPr>
        <w:t>(</w:t>
      </w:r>
      <w:r w:rsidRPr="000C5E27">
        <w:rPr>
          <w:w w:val="110"/>
          <w:sz w:val="24"/>
          <w:szCs w:val="24"/>
        </w:rPr>
        <w:t>see</w:t>
      </w:r>
      <w:r w:rsidRPr="000C5E27">
        <w:rPr>
          <w:spacing w:val="-26"/>
          <w:w w:val="110"/>
          <w:sz w:val="24"/>
          <w:szCs w:val="24"/>
        </w:rPr>
        <w:t xml:space="preserve"> </w:t>
      </w:r>
      <w:r w:rsidRPr="000C5E27">
        <w:rPr>
          <w:w w:val="110"/>
          <w:sz w:val="24"/>
          <w:szCs w:val="24"/>
        </w:rPr>
        <w:t>Part</w:t>
      </w:r>
      <w:r w:rsidRPr="000C5E27">
        <w:rPr>
          <w:spacing w:val="-25"/>
          <w:w w:val="110"/>
          <w:sz w:val="24"/>
          <w:szCs w:val="24"/>
        </w:rPr>
        <w:t xml:space="preserve"> </w:t>
      </w:r>
      <w:r w:rsidRPr="000C5E27">
        <w:rPr>
          <w:w w:val="110"/>
          <w:sz w:val="24"/>
          <w:szCs w:val="24"/>
        </w:rPr>
        <w:t>9).</w:t>
      </w:r>
      <w:r w:rsidRPr="000C5E27">
        <w:rPr>
          <w:spacing w:val="-26"/>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26"/>
          <w:w w:val="110"/>
          <w:sz w:val="24"/>
          <w:szCs w:val="24"/>
        </w:rPr>
        <w:t xml:space="preserve"> </w:t>
      </w:r>
      <w:r w:rsidRPr="000C5E27">
        <w:rPr>
          <w:spacing w:val="4"/>
          <w:w w:val="110"/>
          <w:sz w:val="24"/>
          <w:szCs w:val="24"/>
        </w:rPr>
        <w:t>c</w:t>
      </w:r>
      <w:r w:rsidRPr="000C5E27">
        <w:rPr>
          <w:w w:val="110"/>
          <w:sz w:val="24"/>
          <w:szCs w:val="24"/>
        </w:rPr>
        <w:t>an</w:t>
      </w:r>
      <w:r w:rsidRPr="000C5E27">
        <w:rPr>
          <w:spacing w:val="-25"/>
          <w:w w:val="110"/>
          <w:sz w:val="24"/>
          <w:szCs w:val="24"/>
        </w:rPr>
        <w:t xml:space="preserve"> </w:t>
      </w:r>
      <w:r w:rsidRPr="000C5E27">
        <w:rPr>
          <w:w w:val="110"/>
          <w:sz w:val="24"/>
          <w:szCs w:val="24"/>
        </w:rPr>
        <w:t>also</w:t>
      </w:r>
      <w:r w:rsidRPr="000C5E27">
        <w:rPr>
          <w:spacing w:val="-26"/>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ide</w:t>
      </w:r>
      <w:r w:rsidRPr="000C5E27">
        <w:rPr>
          <w:spacing w:val="-25"/>
          <w:w w:val="110"/>
          <w:sz w:val="24"/>
          <w:szCs w:val="24"/>
        </w:rPr>
        <w:t xml:space="preserve"> </w:t>
      </w:r>
      <w:r w:rsidRPr="000C5E27">
        <w:rPr>
          <w:spacing w:val="-1"/>
          <w:w w:val="110"/>
          <w:sz w:val="24"/>
          <w:szCs w:val="24"/>
        </w:rPr>
        <w:t>t</w:t>
      </w:r>
      <w:r w:rsidRPr="000C5E27">
        <w:rPr>
          <w:w w:val="110"/>
          <w:sz w:val="24"/>
          <w:szCs w:val="24"/>
        </w:rPr>
        <w:t>o</w:t>
      </w:r>
      <w:r w:rsidRPr="000C5E27">
        <w:rPr>
          <w:w w:val="106"/>
          <w:sz w:val="24"/>
          <w:szCs w:val="24"/>
        </w:rPr>
        <w:t xml:space="preserve"> </w:t>
      </w:r>
      <w:r w:rsidRPr="000C5E27">
        <w:rPr>
          <w:w w:val="115"/>
          <w:sz w:val="24"/>
          <w:szCs w:val="24"/>
        </w:rPr>
        <w:t>consult</w:t>
      </w:r>
      <w:r w:rsidRPr="000C5E27">
        <w:rPr>
          <w:spacing w:val="-40"/>
          <w:w w:val="115"/>
          <w:sz w:val="24"/>
          <w:szCs w:val="24"/>
        </w:rPr>
        <w:t xml:space="preserve"> </w:t>
      </w:r>
      <w:r w:rsidRPr="000C5E27">
        <w:rPr>
          <w:spacing w:val="-3"/>
          <w:w w:val="115"/>
          <w:sz w:val="24"/>
          <w:szCs w:val="24"/>
        </w:rPr>
        <w:t>a</w:t>
      </w:r>
      <w:r w:rsidRPr="000C5E27">
        <w:rPr>
          <w:w w:val="115"/>
          <w:sz w:val="24"/>
          <w:szCs w:val="24"/>
        </w:rPr>
        <w:t>t</w:t>
      </w:r>
      <w:r w:rsidRPr="000C5E27">
        <w:rPr>
          <w:spacing w:val="-40"/>
          <w:w w:val="115"/>
          <w:sz w:val="24"/>
          <w:szCs w:val="24"/>
        </w:rPr>
        <w:t xml:space="preserve"> </w:t>
      </w:r>
      <w:r w:rsidRPr="000C5E27">
        <w:rPr>
          <w:w w:val="115"/>
          <w:sz w:val="24"/>
          <w:szCs w:val="24"/>
        </w:rPr>
        <w:t>a</w:t>
      </w:r>
      <w:r w:rsidRPr="000C5E27">
        <w:rPr>
          <w:spacing w:val="-4"/>
          <w:w w:val="115"/>
          <w:sz w:val="24"/>
          <w:szCs w:val="24"/>
        </w:rPr>
        <w:t>n</w:t>
      </w:r>
      <w:r w:rsidRPr="000C5E27">
        <w:rPr>
          <w:w w:val="115"/>
          <w:sz w:val="24"/>
          <w:szCs w:val="24"/>
        </w:rPr>
        <w:t>y</w:t>
      </w:r>
      <w:r w:rsidRPr="000C5E27">
        <w:rPr>
          <w:spacing w:val="-40"/>
          <w:w w:val="115"/>
          <w:sz w:val="24"/>
          <w:szCs w:val="24"/>
        </w:rPr>
        <w:t xml:space="preserve"> </w:t>
      </w:r>
      <w:r w:rsidRPr="000C5E27">
        <w:rPr>
          <w:w w:val="115"/>
          <w:sz w:val="24"/>
          <w:szCs w:val="24"/>
        </w:rPr>
        <w:t>time</w:t>
      </w:r>
      <w:r w:rsidRPr="000C5E27">
        <w:rPr>
          <w:spacing w:val="-39"/>
          <w:w w:val="115"/>
          <w:sz w:val="24"/>
          <w:szCs w:val="24"/>
        </w:rPr>
        <w:t xml:space="preserve"> </w:t>
      </w:r>
      <w:r w:rsidRPr="000C5E27">
        <w:rPr>
          <w:w w:val="115"/>
          <w:sz w:val="24"/>
          <w:szCs w:val="24"/>
        </w:rPr>
        <w:t>on</w:t>
      </w:r>
      <w:r w:rsidRPr="000C5E27">
        <w:rPr>
          <w:spacing w:val="-40"/>
          <w:w w:val="115"/>
          <w:sz w:val="24"/>
          <w:szCs w:val="24"/>
        </w:rPr>
        <w:t xml:space="preserve"> </w:t>
      </w:r>
      <w:r w:rsidRPr="000C5E27">
        <w:rPr>
          <w:w w:val="115"/>
          <w:sz w:val="24"/>
          <w:szCs w:val="24"/>
        </w:rPr>
        <w:t>a</w:t>
      </w:r>
      <w:r w:rsidRPr="000C5E27">
        <w:rPr>
          <w:spacing w:val="-40"/>
          <w:w w:val="115"/>
          <w:sz w:val="24"/>
          <w:szCs w:val="24"/>
        </w:rPr>
        <w:t xml:space="preserve"> </w:t>
      </w:r>
      <w:r w:rsidRPr="000C5E27">
        <w:rPr>
          <w:w w:val="115"/>
          <w:sz w:val="24"/>
          <w:szCs w:val="24"/>
        </w:rPr>
        <w:t>de</w:t>
      </w:r>
      <w:r w:rsidRPr="000C5E27">
        <w:rPr>
          <w:spacing w:val="3"/>
          <w:w w:val="115"/>
          <w:sz w:val="24"/>
          <w:szCs w:val="24"/>
        </w:rPr>
        <w:t>c</w:t>
      </w:r>
      <w:r w:rsidRPr="000C5E27">
        <w:rPr>
          <w:w w:val="115"/>
          <w:sz w:val="24"/>
          <w:szCs w:val="24"/>
        </w:rPr>
        <w:t>ision,</w:t>
      </w:r>
      <w:r w:rsidRPr="000C5E27">
        <w:rPr>
          <w:spacing w:val="-40"/>
          <w:w w:val="115"/>
          <w:sz w:val="24"/>
          <w:szCs w:val="24"/>
        </w:rPr>
        <w:t xml:space="preserve"> </w:t>
      </w:r>
      <w:r w:rsidRPr="000C5E27">
        <w:rPr>
          <w:w w:val="115"/>
          <w:sz w:val="24"/>
          <w:szCs w:val="24"/>
        </w:rPr>
        <w:t>whe</w:t>
      </w:r>
      <w:r w:rsidRPr="000C5E27">
        <w:rPr>
          <w:spacing w:val="-2"/>
          <w:w w:val="115"/>
          <w:sz w:val="24"/>
          <w:szCs w:val="24"/>
        </w:rPr>
        <w:t>r</w:t>
      </w:r>
      <w:r w:rsidRPr="000C5E27">
        <w:rPr>
          <w:w w:val="115"/>
          <w:sz w:val="24"/>
          <w:szCs w:val="24"/>
        </w:rPr>
        <w:t>e</w:t>
      </w:r>
      <w:r w:rsidRPr="000C5E27">
        <w:rPr>
          <w:spacing w:val="-39"/>
          <w:w w:val="115"/>
          <w:sz w:val="24"/>
          <w:szCs w:val="24"/>
        </w:rPr>
        <w:t xml:space="preserve"> </w:t>
      </w:r>
      <w:r w:rsidRPr="000C5E27">
        <w:rPr>
          <w:spacing w:val="-2"/>
          <w:w w:val="115"/>
          <w:sz w:val="24"/>
          <w:szCs w:val="24"/>
        </w:rPr>
        <w:t>i</w:t>
      </w:r>
      <w:r w:rsidRPr="000C5E27">
        <w:rPr>
          <w:w w:val="115"/>
          <w:sz w:val="24"/>
          <w:szCs w:val="24"/>
        </w:rPr>
        <w:t>t</w:t>
      </w:r>
      <w:r w:rsidRPr="000C5E27">
        <w:rPr>
          <w:spacing w:val="-40"/>
          <w:w w:val="115"/>
          <w:sz w:val="24"/>
          <w:szCs w:val="24"/>
        </w:rPr>
        <w:t xml:space="preserve"> </w:t>
      </w:r>
      <w:r w:rsidRPr="000C5E27">
        <w:rPr>
          <w:w w:val="115"/>
          <w:sz w:val="24"/>
          <w:szCs w:val="24"/>
        </w:rPr>
        <w:t>considers</w:t>
      </w:r>
      <w:r w:rsidRPr="000C5E27">
        <w:rPr>
          <w:w w:val="106"/>
          <w:sz w:val="24"/>
          <w:szCs w:val="24"/>
        </w:rPr>
        <w:t xml:space="preserve"> </w:t>
      </w:r>
      <w:r w:rsidRPr="000C5E27">
        <w:rPr>
          <w:w w:val="110"/>
          <w:sz w:val="24"/>
          <w:szCs w:val="24"/>
        </w:rPr>
        <w:t>th</w:t>
      </w:r>
      <w:r w:rsidRPr="000C5E27">
        <w:rPr>
          <w:spacing w:val="-2"/>
          <w:w w:val="110"/>
          <w:sz w:val="24"/>
          <w:szCs w:val="24"/>
        </w:rPr>
        <w:t>a</w:t>
      </w:r>
      <w:r w:rsidRPr="000C5E27">
        <w:rPr>
          <w:w w:val="110"/>
          <w:sz w:val="24"/>
          <w:szCs w:val="24"/>
        </w:rPr>
        <w:t>t</w:t>
      </w:r>
      <w:r w:rsidRPr="000C5E27">
        <w:rPr>
          <w:spacing w:val="-20"/>
          <w:w w:val="110"/>
          <w:sz w:val="24"/>
          <w:szCs w:val="24"/>
        </w:rPr>
        <w:t xml:space="preserve"> </w:t>
      </w:r>
      <w:r w:rsidRPr="000C5E27">
        <w:rPr>
          <w:w w:val="110"/>
          <w:sz w:val="24"/>
          <w:szCs w:val="24"/>
        </w:rPr>
        <w:t>app</w:t>
      </w:r>
      <w:r w:rsidRPr="000C5E27">
        <w:rPr>
          <w:spacing w:val="-1"/>
          <w:w w:val="110"/>
          <w:sz w:val="24"/>
          <w:szCs w:val="24"/>
        </w:rPr>
        <w:t>r</w:t>
      </w:r>
      <w:r w:rsidRPr="000C5E27">
        <w:rPr>
          <w:w w:val="110"/>
          <w:sz w:val="24"/>
          <w:szCs w:val="24"/>
        </w:rPr>
        <w:t>opri</w:t>
      </w:r>
      <w:r w:rsidRPr="000C5E27">
        <w:rPr>
          <w:spacing w:val="-2"/>
          <w:w w:val="110"/>
          <w:sz w:val="24"/>
          <w:szCs w:val="24"/>
        </w:rPr>
        <w:t>a</w:t>
      </w:r>
      <w:r w:rsidRPr="000C5E27">
        <w:rPr>
          <w:spacing w:val="-1"/>
          <w:w w:val="110"/>
          <w:sz w:val="24"/>
          <w:szCs w:val="24"/>
        </w:rPr>
        <w:t>t</w:t>
      </w:r>
      <w:r w:rsidRPr="000C5E27">
        <w:rPr>
          <w:w w:val="110"/>
          <w:sz w:val="24"/>
          <w:szCs w:val="24"/>
        </w:rPr>
        <w:t>e.</w:t>
      </w:r>
      <w:r w:rsidRPr="000C5E27">
        <w:rPr>
          <w:spacing w:val="-20"/>
          <w:w w:val="110"/>
          <w:sz w:val="24"/>
          <w:szCs w:val="24"/>
        </w:rPr>
        <w:t xml:space="preserve"> </w:t>
      </w:r>
      <w:r w:rsidRPr="000C5E27">
        <w:rPr>
          <w:spacing w:val="-12"/>
          <w:w w:val="110"/>
          <w:sz w:val="24"/>
          <w:szCs w:val="24"/>
        </w:rPr>
        <w:t>F</w:t>
      </w:r>
      <w:r w:rsidRPr="000C5E27">
        <w:rPr>
          <w:w w:val="110"/>
          <w:sz w:val="24"/>
          <w:szCs w:val="24"/>
        </w:rPr>
        <w:t>or</w:t>
      </w:r>
      <w:r w:rsidRPr="000C5E27">
        <w:rPr>
          <w:spacing w:val="-20"/>
          <w:w w:val="110"/>
          <w:sz w:val="24"/>
          <w:szCs w:val="24"/>
        </w:rPr>
        <w:t xml:space="preserve"> </w:t>
      </w:r>
      <w:r w:rsidRPr="000C5E27">
        <w:rPr>
          <w:w w:val="110"/>
          <w:sz w:val="24"/>
          <w:szCs w:val="24"/>
        </w:rPr>
        <w:t>most</w:t>
      </w:r>
      <w:r w:rsidRPr="000C5E27">
        <w:rPr>
          <w:spacing w:val="-20"/>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20"/>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isions,</w:t>
      </w:r>
      <w:r w:rsidRPr="000C5E27">
        <w:rPr>
          <w:spacing w:val="-20"/>
          <w:w w:val="110"/>
          <w:sz w:val="24"/>
          <w:szCs w:val="24"/>
        </w:rPr>
        <w:t xml:space="preserve"> </w:t>
      </w:r>
      <w:r w:rsidRPr="000C5E27">
        <w:rPr>
          <w:w w:val="110"/>
          <w:sz w:val="24"/>
          <w:szCs w:val="24"/>
        </w:rPr>
        <w:t>the</w:t>
      </w:r>
      <w:r w:rsidRPr="000C5E27">
        <w:rPr>
          <w:spacing w:val="-1"/>
          <w:w w:val="110"/>
          <w:sz w:val="24"/>
          <w:szCs w:val="24"/>
        </w:rPr>
        <w:t>r</w:t>
      </w:r>
      <w:r w:rsidRPr="000C5E27">
        <w:rPr>
          <w:w w:val="110"/>
          <w:sz w:val="24"/>
          <w:szCs w:val="24"/>
        </w:rPr>
        <w:t>e</w:t>
      </w:r>
      <w:r w:rsidRPr="000C5E27">
        <w:rPr>
          <w:spacing w:val="-20"/>
          <w:w w:val="110"/>
          <w:sz w:val="24"/>
          <w:szCs w:val="24"/>
        </w:rPr>
        <w:t xml:space="preserve"> </w:t>
      </w:r>
      <w:r w:rsidRPr="000C5E27">
        <w:rPr>
          <w:w w:val="110"/>
          <w:sz w:val="24"/>
          <w:szCs w:val="24"/>
        </w:rPr>
        <w:t>is</w:t>
      </w:r>
    </w:p>
    <w:p w14:paraId="01D438F6" w14:textId="77777777" w:rsidR="00936FEF" w:rsidRPr="000C5E27" w:rsidRDefault="00936FEF">
      <w:pPr>
        <w:kinsoku w:val="0"/>
        <w:overflowPunct w:val="0"/>
        <w:spacing w:line="200" w:lineRule="exact"/>
        <w:rPr>
          <w:rFonts w:ascii="Arial" w:hAnsi="Arial" w:cs="Arial"/>
        </w:rPr>
      </w:pPr>
      <w:r w:rsidRPr="000C5E27">
        <w:rPr>
          <w:rFonts w:ascii="Arial" w:hAnsi="Arial" w:cs="Arial"/>
        </w:rPr>
        <w:br w:type="column"/>
      </w:r>
    </w:p>
    <w:p w14:paraId="4599D86F" w14:textId="77777777" w:rsidR="00936FEF" w:rsidRPr="000C5E27" w:rsidRDefault="00936FEF">
      <w:pPr>
        <w:kinsoku w:val="0"/>
        <w:overflowPunct w:val="0"/>
        <w:spacing w:before="1" w:line="220" w:lineRule="exact"/>
        <w:rPr>
          <w:rFonts w:ascii="Arial" w:hAnsi="Arial" w:cs="Arial"/>
        </w:rPr>
      </w:pPr>
    </w:p>
    <w:p w14:paraId="3A10F477" w14:textId="77777777" w:rsidR="00936FEF" w:rsidRPr="000C5E27" w:rsidRDefault="00936FEF">
      <w:pPr>
        <w:pStyle w:val="BodyText"/>
        <w:kinsoku w:val="0"/>
        <w:overflowPunct w:val="0"/>
        <w:spacing w:line="301" w:lineRule="auto"/>
        <w:ind w:right="313" w:firstLine="0"/>
        <w:rPr>
          <w:sz w:val="24"/>
          <w:szCs w:val="24"/>
        </w:rPr>
      </w:pPr>
      <w:r w:rsidRPr="000C5E27">
        <w:rPr>
          <w:w w:val="110"/>
          <w:sz w:val="24"/>
          <w:szCs w:val="24"/>
        </w:rPr>
        <w:t>no</w:t>
      </w:r>
      <w:r w:rsidRPr="000C5E27">
        <w:rPr>
          <w:spacing w:val="-13"/>
          <w:w w:val="110"/>
          <w:sz w:val="24"/>
          <w:szCs w:val="24"/>
        </w:rPr>
        <w:t xml:space="preserve"> </w:t>
      </w:r>
      <w:r w:rsidRPr="000C5E27">
        <w:rPr>
          <w:spacing w:val="-3"/>
          <w:w w:val="110"/>
          <w:sz w:val="24"/>
          <w:szCs w:val="24"/>
        </w:rPr>
        <w:t>e</w:t>
      </w:r>
      <w:r w:rsidRPr="000C5E27">
        <w:rPr>
          <w:w w:val="110"/>
          <w:sz w:val="24"/>
          <w:szCs w:val="24"/>
        </w:rPr>
        <w:t>xp</w:t>
      </w:r>
      <w:r w:rsidRPr="000C5E27">
        <w:rPr>
          <w:spacing w:val="-1"/>
          <w:w w:val="110"/>
          <w:sz w:val="24"/>
          <w:szCs w:val="24"/>
        </w:rPr>
        <w:t>r</w:t>
      </w:r>
      <w:r w:rsidRPr="000C5E27">
        <w:rPr>
          <w:w w:val="110"/>
          <w:sz w:val="24"/>
          <w:szCs w:val="24"/>
        </w:rPr>
        <w:t>ess</w:t>
      </w:r>
      <w:r w:rsidRPr="000C5E27">
        <w:rPr>
          <w:spacing w:val="-13"/>
          <w:w w:val="110"/>
          <w:sz w:val="24"/>
          <w:szCs w:val="24"/>
        </w:rPr>
        <w:t xml:space="preserve"> </w:t>
      </w:r>
      <w:r w:rsidRPr="000C5E27">
        <w:rPr>
          <w:spacing w:val="-1"/>
          <w:w w:val="110"/>
          <w:sz w:val="24"/>
          <w:szCs w:val="24"/>
        </w:rPr>
        <w:t>r</w:t>
      </w:r>
      <w:r w:rsidRPr="000C5E27">
        <w:rPr>
          <w:w w:val="110"/>
          <w:sz w:val="24"/>
          <w:szCs w:val="24"/>
        </w:rPr>
        <w:t>equi</w:t>
      </w:r>
      <w:r w:rsidRPr="000C5E27">
        <w:rPr>
          <w:spacing w:val="-1"/>
          <w:w w:val="110"/>
          <w:sz w:val="24"/>
          <w:szCs w:val="24"/>
        </w:rPr>
        <w:t>r</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12"/>
          <w:w w:val="110"/>
          <w:sz w:val="24"/>
          <w:szCs w:val="24"/>
        </w:rPr>
        <w:t xml:space="preserve"> </w:t>
      </w:r>
      <w:r w:rsidRPr="000C5E27">
        <w:rPr>
          <w:spacing w:val="-1"/>
          <w:w w:val="110"/>
          <w:sz w:val="24"/>
          <w:szCs w:val="24"/>
        </w:rPr>
        <w:t>t</w:t>
      </w:r>
      <w:r w:rsidRPr="000C5E27">
        <w:rPr>
          <w:w w:val="110"/>
          <w:sz w:val="24"/>
          <w:szCs w:val="24"/>
        </w:rPr>
        <w:t>o</w:t>
      </w:r>
      <w:r w:rsidRPr="000C5E27">
        <w:rPr>
          <w:spacing w:val="-13"/>
          <w:w w:val="110"/>
          <w:sz w:val="24"/>
          <w:szCs w:val="24"/>
        </w:rPr>
        <w:t xml:space="preserve"> </w:t>
      </w:r>
      <w:r w:rsidRPr="000C5E27">
        <w:rPr>
          <w:w w:val="110"/>
          <w:sz w:val="24"/>
          <w:szCs w:val="24"/>
        </w:rPr>
        <w:t>consult</w:t>
      </w:r>
      <w:r w:rsidRPr="000C5E27">
        <w:rPr>
          <w:spacing w:val="-13"/>
          <w:w w:val="110"/>
          <w:sz w:val="24"/>
          <w:szCs w:val="24"/>
        </w:rPr>
        <w:t xml:space="preserve"> </w:t>
      </w:r>
      <w:r w:rsidRPr="000C5E27">
        <w:rPr>
          <w:w w:val="110"/>
          <w:sz w:val="24"/>
          <w:szCs w:val="24"/>
        </w:rPr>
        <w:t>the</w:t>
      </w:r>
      <w:r w:rsidRPr="000C5E27">
        <w:rPr>
          <w:spacing w:val="-12"/>
          <w:w w:val="110"/>
          <w:sz w:val="24"/>
          <w:szCs w:val="24"/>
        </w:rPr>
        <w:t xml:space="preserve"> </w:t>
      </w:r>
      <w:r w:rsidRPr="000C5E27">
        <w:rPr>
          <w:w w:val="110"/>
          <w:sz w:val="24"/>
          <w:szCs w:val="24"/>
        </w:rPr>
        <w:t>public,</w:t>
      </w:r>
      <w:r w:rsidRPr="000C5E27">
        <w:rPr>
          <w:spacing w:val="-13"/>
          <w:w w:val="110"/>
          <w:sz w:val="24"/>
          <w:szCs w:val="24"/>
        </w:rPr>
        <w:t xml:space="preserve"> </w:t>
      </w:r>
      <w:r w:rsidRPr="000C5E27">
        <w:rPr>
          <w:w w:val="110"/>
          <w:sz w:val="24"/>
          <w:szCs w:val="24"/>
        </w:rPr>
        <w:t>but</w:t>
      </w:r>
      <w:r w:rsidRPr="000C5E27">
        <w:rPr>
          <w:spacing w:val="-12"/>
          <w:w w:val="110"/>
          <w:sz w:val="24"/>
          <w:szCs w:val="24"/>
        </w:rPr>
        <w:t xml:space="preserve"> </w:t>
      </w:r>
      <w:r w:rsidRPr="000C5E27">
        <w:rPr>
          <w:spacing w:val="-2"/>
          <w:w w:val="110"/>
          <w:sz w:val="24"/>
          <w:szCs w:val="24"/>
        </w:rPr>
        <w:t>w</w:t>
      </w:r>
      <w:r w:rsidRPr="000C5E27">
        <w:rPr>
          <w:w w:val="110"/>
          <w:sz w:val="24"/>
          <w:szCs w:val="24"/>
        </w:rPr>
        <w:t>e</w:t>
      </w:r>
      <w:r w:rsidRPr="000C5E27">
        <w:rPr>
          <w:w w:val="97"/>
          <w:sz w:val="24"/>
          <w:szCs w:val="24"/>
        </w:rPr>
        <w:t xml:space="preserve"> </w:t>
      </w:r>
      <w:r w:rsidRPr="000C5E27">
        <w:rPr>
          <w:spacing w:val="1"/>
          <w:w w:val="110"/>
          <w:sz w:val="24"/>
          <w:szCs w:val="24"/>
        </w:rPr>
        <w:t>w</w:t>
      </w:r>
      <w:r w:rsidRPr="000C5E27">
        <w:rPr>
          <w:w w:val="110"/>
          <w:sz w:val="24"/>
          <w:szCs w:val="24"/>
        </w:rPr>
        <w:t>ill</w:t>
      </w:r>
      <w:r w:rsidRPr="000C5E27">
        <w:rPr>
          <w:spacing w:val="-26"/>
          <w:w w:val="110"/>
          <w:sz w:val="24"/>
          <w:szCs w:val="24"/>
        </w:rPr>
        <w:t xml:space="preserve"> </w:t>
      </w:r>
      <w:r w:rsidRPr="000C5E27">
        <w:rPr>
          <w:w w:val="110"/>
          <w:sz w:val="24"/>
          <w:szCs w:val="24"/>
        </w:rPr>
        <w:t>consider</w:t>
      </w:r>
      <w:r w:rsidRPr="000C5E27">
        <w:rPr>
          <w:spacing w:val="-26"/>
          <w:w w:val="110"/>
          <w:sz w:val="24"/>
          <w:szCs w:val="24"/>
        </w:rPr>
        <w:t xml:space="preserve"> </w:t>
      </w:r>
      <w:r w:rsidRPr="000C5E27">
        <w:rPr>
          <w:w w:val="110"/>
          <w:sz w:val="24"/>
          <w:szCs w:val="24"/>
        </w:rPr>
        <w:t>peopl</w:t>
      </w:r>
      <w:r w:rsidRPr="000C5E27">
        <w:rPr>
          <w:spacing w:val="-4"/>
          <w:w w:val="110"/>
          <w:sz w:val="24"/>
          <w:szCs w:val="24"/>
        </w:rPr>
        <w:t>e</w:t>
      </w:r>
      <w:r w:rsidRPr="000C5E27">
        <w:rPr>
          <w:spacing w:val="-8"/>
          <w:w w:val="110"/>
          <w:sz w:val="24"/>
          <w:szCs w:val="24"/>
        </w:rPr>
        <w:t>’</w:t>
      </w:r>
      <w:r w:rsidRPr="000C5E27">
        <w:rPr>
          <w:w w:val="110"/>
          <w:sz w:val="24"/>
          <w:szCs w:val="24"/>
        </w:rPr>
        <w:t>s</w:t>
      </w:r>
      <w:r w:rsidRPr="000C5E27">
        <w:rPr>
          <w:spacing w:val="-26"/>
          <w:w w:val="110"/>
          <w:sz w:val="24"/>
          <w:szCs w:val="24"/>
        </w:rPr>
        <w:t xml:space="preserve"> </w:t>
      </w:r>
      <w:r w:rsidRPr="000C5E27">
        <w:rPr>
          <w:spacing w:val="1"/>
          <w:w w:val="110"/>
          <w:sz w:val="24"/>
          <w:szCs w:val="24"/>
        </w:rPr>
        <w:t>v</w:t>
      </w:r>
      <w:r w:rsidRPr="000C5E27">
        <w:rPr>
          <w:w w:val="110"/>
          <w:sz w:val="24"/>
          <w:szCs w:val="24"/>
        </w:rPr>
        <w:t>iews</w:t>
      </w:r>
      <w:r w:rsidRPr="000C5E27">
        <w:rPr>
          <w:spacing w:val="-26"/>
          <w:w w:val="110"/>
          <w:sz w:val="24"/>
          <w:szCs w:val="24"/>
        </w:rPr>
        <w:t xml:space="preserve"> </w:t>
      </w:r>
      <w:r w:rsidRPr="000C5E27">
        <w:rPr>
          <w:w w:val="110"/>
          <w:sz w:val="24"/>
          <w:szCs w:val="24"/>
        </w:rPr>
        <w:t>and</w:t>
      </w:r>
      <w:r w:rsidRPr="000C5E27">
        <w:rPr>
          <w:spacing w:val="-26"/>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e</w:t>
      </w:r>
      <w:r w:rsidRPr="000C5E27">
        <w:rPr>
          <w:spacing w:val="-1"/>
          <w:w w:val="110"/>
          <w:sz w:val="24"/>
          <w:szCs w:val="24"/>
        </w:rPr>
        <w:t>f</w:t>
      </w:r>
      <w:r w:rsidRPr="000C5E27">
        <w:rPr>
          <w:w w:val="110"/>
          <w:sz w:val="24"/>
          <w:szCs w:val="24"/>
        </w:rPr>
        <w:t>e</w:t>
      </w:r>
      <w:r w:rsidRPr="000C5E27">
        <w:rPr>
          <w:spacing w:val="-2"/>
          <w:w w:val="110"/>
          <w:sz w:val="24"/>
          <w:szCs w:val="24"/>
        </w:rPr>
        <w:t>r</w:t>
      </w:r>
      <w:r w:rsidRPr="000C5E27">
        <w:rPr>
          <w:w w:val="110"/>
          <w:sz w:val="24"/>
          <w:szCs w:val="24"/>
        </w:rPr>
        <w:t>ences.</w:t>
      </w:r>
    </w:p>
    <w:p w14:paraId="377F576B" w14:textId="77777777" w:rsidR="00936FEF" w:rsidRPr="000C5E27" w:rsidRDefault="00936FEF">
      <w:pPr>
        <w:kinsoku w:val="0"/>
        <w:overflowPunct w:val="0"/>
        <w:spacing w:before="5" w:line="110" w:lineRule="exact"/>
        <w:rPr>
          <w:rFonts w:ascii="Arial" w:hAnsi="Arial" w:cs="Arial"/>
        </w:rPr>
      </w:pPr>
    </w:p>
    <w:p w14:paraId="2B4963B6" w14:textId="77777777" w:rsidR="00936FEF" w:rsidRPr="000C5E27" w:rsidRDefault="00936FEF">
      <w:pPr>
        <w:pStyle w:val="BodyText"/>
        <w:kinsoku w:val="0"/>
        <w:overflowPunct w:val="0"/>
        <w:spacing w:line="301" w:lineRule="auto"/>
        <w:ind w:right="253" w:firstLine="0"/>
        <w:rPr>
          <w:sz w:val="24"/>
          <w:szCs w:val="24"/>
        </w:rPr>
      </w:pP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36"/>
          <w:w w:val="110"/>
          <w:sz w:val="24"/>
          <w:szCs w:val="24"/>
        </w:rPr>
        <w:t xml:space="preserve"> </w:t>
      </w:r>
      <w:r w:rsidRPr="000C5E27">
        <w:rPr>
          <w:w w:val="110"/>
          <w:sz w:val="24"/>
          <w:szCs w:val="24"/>
        </w:rPr>
        <w:t>is</w:t>
      </w:r>
      <w:r w:rsidRPr="000C5E27">
        <w:rPr>
          <w:spacing w:val="-36"/>
          <w:w w:val="110"/>
          <w:sz w:val="24"/>
          <w:szCs w:val="24"/>
        </w:rPr>
        <w:t xml:space="preserve"> </w:t>
      </w:r>
      <w:r w:rsidRPr="000C5E27">
        <w:rPr>
          <w:w w:val="110"/>
          <w:sz w:val="24"/>
          <w:szCs w:val="24"/>
        </w:rPr>
        <w:t>a</w:t>
      </w:r>
      <w:r w:rsidRPr="000C5E27">
        <w:rPr>
          <w:spacing w:val="-35"/>
          <w:w w:val="110"/>
          <w:sz w:val="24"/>
          <w:szCs w:val="24"/>
        </w:rPr>
        <w:t xml:space="preserve"> </w:t>
      </w:r>
      <w:r w:rsidRPr="000C5E27">
        <w:rPr>
          <w:w w:val="110"/>
          <w:sz w:val="24"/>
          <w:szCs w:val="24"/>
        </w:rPr>
        <w:t>b</w:t>
      </w:r>
      <w:r w:rsidRPr="000C5E27">
        <w:rPr>
          <w:spacing w:val="-1"/>
          <w:w w:val="110"/>
          <w:sz w:val="24"/>
          <w:szCs w:val="24"/>
        </w:rPr>
        <w:t>r</w:t>
      </w:r>
      <w:r w:rsidRPr="000C5E27">
        <w:rPr>
          <w:w w:val="110"/>
          <w:sz w:val="24"/>
          <w:szCs w:val="24"/>
        </w:rPr>
        <w:t>oader</w:t>
      </w:r>
      <w:r w:rsidRPr="000C5E27">
        <w:rPr>
          <w:spacing w:val="-36"/>
          <w:w w:val="110"/>
          <w:sz w:val="24"/>
          <w:szCs w:val="24"/>
        </w:rPr>
        <w:t xml:space="preserve"> </w:t>
      </w:r>
      <w:r w:rsidRPr="000C5E27">
        <w:rPr>
          <w:w w:val="110"/>
          <w:sz w:val="24"/>
          <w:szCs w:val="24"/>
        </w:rPr>
        <w:t>and</w:t>
      </w:r>
      <w:r w:rsidRPr="000C5E27">
        <w:rPr>
          <w:spacing w:val="-36"/>
          <w:w w:val="110"/>
          <w:sz w:val="24"/>
          <w:szCs w:val="24"/>
        </w:rPr>
        <w:t xml:space="preserve"> </w:t>
      </w:r>
      <w:r w:rsidRPr="000C5E27">
        <w:rPr>
          <w:w w:val="110"/>
          <w:sz w:val="24"/>
          <w:szCs w:val="24"/>
        </w:rPr>
        <w:t>o</w:t>
      </w:r>
      <w:r w:rsidRPr="000C5E27">
        <w:rPr>
          <w:spacing w:val="-3"/>
          <w:w w:val="110"/>
          <w:sz w:val="24"/>
          <w:szCs w:val="24"/>
        </w:rPr>
        <w:t>ng</w:t>
      </w:r>
      <w:r w:rsidRPr="000C5E27">
        <w:rPr>
          <w:w w:val="110"/>
          <w:sz w:val="24"/>
          <w:szCs w:val="24"/>
        </w:rPr>
        <w:t>oi</w:t>
      </w:r>
      <w:r w:rsidRPr="000C5E27">
        <w:rPr>
          <w:spacing w:val="-3"/>
          <w:w w:val="110"/>
          <w:sz w:val="24"/>
          <w:szCs w:val="24"/>
        </w:rPr>
        <w:t>n</w:t>
      </w:r>
      <w:r w:rsidRPr="000C5E27">
        <w:rPr>
          <w:w w:val="110"/>
          <w:sz w:val="24"/>
          <w:szCs w:val="24"/>
        </w:rPr>
        <w:t>g</w:t>
      </w:r>
      <w:r w:rsidRPr="000C5E27">
        <w:rPr>
          <w:spacing w:val="-35"/>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36"/>
          <w:w w:val="110"/>
          <w:sz w:val="24"/>
          <w:szCs w:val="24"/>
        </w:rPr>
        <w:t xml:space="preserve"> </w:t>
      </w:r>
      <w:r w:rsidRPr="000C5E27">
        <w:rPr>
          <w:w w:val="110"/>
          <w:sz w:val="24"/>
          <w:szCs w:val="24"/>
        </w:rPr>
        <w:t>of</w:t>
      </w:r>
      <w:r w:rsidRPr="000C5E27">
        <w:rPr>
          <w:w w:val="115"/>
          <w:sz w:val="24"/>
          <w:szCs w:val="24"/>
        </w:rPr>
        <w:t xml:space="preserve"> </w:t>
      </w:r>
      <w:r w:rsidRPr="000C5E27">
        <w:rPr>
          <w:w w:val="110"/>
          <w:sz w:val="24"/>
          <w:szCs w:val="24"/>
        </w:rPr>
        <w:t>shari</w:t>
      </w:r>
      <w:r w:rsidRPr="000C5E27">
        <w:rPr>
          <w:spacing w:val="-3"/>
          <w:w w:val="110"/>
          <w:sz w:val="24"/>
          <w:szCs w:val="24"/>
        </w:rPr>
        <w:t>n</w:t>
      </w:r>
      <w:r w:rsidRPr="000C5E27">
        <w:rPr>
          <w:w w:val="110"/>
          <w:sz w:val="24"/>
          <w:szCs w:val="24"/>
        </w:rPr>
        <w:t>g</w:t>
      </w:r>
      <w:r w:rsidRPr="000C5E27">
        <w:rPr>
          <w:spacing w:val="-4"/>
          <w:w w:val="110"/>
          <w:sz w:val="24"/>
          <w:szCs w:val="24"/>
        </w:rPr>
        <w:t xml:space="preserve"> </w:t>
      </w:r>
      <w:r w:rsidRPr="000C5E27">
        <w:rPr>
          <w:w w:val="110"/>
          <w:sz w:val="24"/>
          <w:szCs w:val="24"/>
        </w:rPr>
        <w:t>in</w:t>
      </w:r>
      <w:r w:rsidRPr="000C5E27">
        <w:rPr>
          <w:spacing w:val="-1"/>
          <w:w w:val="110"/>
          <w:sz w:val="24"/>
          <w:szCs w:val="24"/>
        </w:rPr>
        <w:t>f</w:t>
      </w:r>
      <w:r w:rsidRPr="000C5E27">
        <w:rPr>
          <w:w w:val="110"/>
          <w:sz w:val="24"/>
          <w:szCs w:val="24"/>
        </w:rPr>
        <w:t>orm</w:t>
      </w:r>
      <w:r w:rsidRPr="000C5E27">
        <w:rPr>
          <w:spacing w:val="-3"/>
          <w:w w:val="110"/>
          <w:sz w:val="24"/>
          <w:szCs w:val="24"/>
        </w:rPr>
        <w:t>a</w:t>
      </w:r>
      <w:r w:rsidRPr="000C5E27">
        <w:rPr>
          <w:w w:val="110"/>
          <w:sz w:val="24"/>
          <w:szCs w:val="24"/>
        </w:rPr>
        <w:t>tion</w:t>
      </w:r>
      <w:r w:rsidRPr="000C5E27">
        <w:rPr>
          <w:spacing w:val="-3"/>
          <w:w w:val="110"/>
          <w:sz w:val="24"/>
          <w:szCs w:val="24"/>
        </w:rPr>
        <w:t xml:space="preserve"> </w:t>
      </w:r>
      <w:r w:rsidRPr="000C5E27">
        <w:rPr>
          <w:spacing w:val="1"/>
          <w:w w:val="110"/>
          <w:sz w:val="24"/>
          <w:szCs w:val="24"/>
        </w:rPr>
        <w:t>w</w:t>
      </w:r>
      <w:r w:rsidRPr="000C5E27">
        <w:rPr>
          <w:spacing w:val="-2"/>
          <w:w w:val="110"/>
          <w:sz w:val="24"/>
          <w:szCs w:val="24"/>
        </w:rPr>
        <w:t>i</w:t>
      </w:r>
      <w:r w:rsidRPr="000C5E27">
        <w:rPr>
          <w:w w:val="110"/>
          <w:sz w:val="24"/>
          <w:szCs w:val="24"/>
        </w:rPr>
        <w:t>th</w:t>
      </w:r>
      <w:r w:rsidRPr="000C5E27">
        <w:rPr>
          <w:spacing w:val="-3"/>
          <w:w w:val="110"/>
          <w:sz w:val="24"/>
          <w:szCs w:val="24"/>
        </w:rPr>
        <w:t xml:space="preserve"> </w:t>
      </w:r>
      <w:r w:rsidRPr="000C5E27">
        <w:rPr>
          <w:w w:val="110"/>
          <w:sz w:val="24"/>
          <w:szCs w:val="24"/>
        </w:rPr>
        <w:t>the</w:t>
      </w:r>
      <w:r w:rsidRPr="000C5E27">
        <w:rPr>
          <w:spacing w:val="-3"/>
          <w:w w:val="110"/>
          <w:sz w:val="24"/>
          <w:szCs w:val="24"/>
        </w:rPr>
        <w:t xml:space="preserve"> </w:t>
      </w:r>
      <w:r w:rsidRPr="000C5E27">
        <w:rPr>
          <w:w w:val="110"/>
          <w:sz w:val="24"/>
          <w:szCs w:val="24"/>
        </w:rPr>
        <w:t>commun</w:t>
      </w:r>
      <w:r w:rsidRPr="000C5E27">
        <w:rPr>
          <w:spacing w:val="-2"/>
          <w:w w:val="110"/>
          <w:sz w:val="24"/>
          <w:szCs w:val="24"/>
        </w:rPr>
        <w:t>i</w:t>
      </w:r>
      <w:r w:rsidRPr="000C5E27">
        <w:rPr>
          <w:w w:val="110"/>
          <w:sz w:val="24"/>
          <w:szCs w:val="24"/>
        </w:rPr>
        <w:t>ty</w:t>
      </w:r>
      <w:r w:rsidRPr="000C5E27">
        <w:rPr>
          <w:spacing w:val="-3"/>
          <w:w w:val="110"/>
          <w:sz w:val="24"/>
          <w:szCs w:val="24"/>
        </w:rPr>
        <w:t xml:space="preserve"> </w:t>
      </w:r>
      <w:r w:rsidRPr="000C5E27">
        <w:rPr>
          <w:w w:val="110"/>
          <w:sz w:val="24"/>
          <w:szCs w:val="24"/>
        </w:rPr>
        <w:t>and</w:t>
      </w:r>
      <w:r w:rsidRPr="000C5E27">
        <w:rPr>
          <w:spacing w:val="-3"/>
          <w:w w:val="110"/>
          <w:sz w:val="24"/>
          <w:szCs w:val="24"/>
        </w:rPr>
        <w:t xml:space="preserve"> </w:t>
      </w:r>
      <w:r w:rsidRPr="000C5E27">
        <w:rPr>
          <w:w w:val="110"/>
          <w:sz w:val="24"/>
          <w:szCs w:val="24"/>
        </w:rPr>
        <w:t>seeki</w:t>
      </w:r>
      <w:r w:rsidRPr="000C5E27">
        <w:rPr>
          <w:spacing w:val="-4"/>
          <w:w w:val="110"/>
          <w:sz w:val="24"/>
          <w:szCs w:val="24"/>
        </w:rPr>
        <w:t>n</w:t>
      </w:r>
      <w:r w:rsidRPr="000C5E27">
        <w:rPr>
          <w:w w:val="110"/>
          <w:sz w:val="24"/>
          <w:szCs w:val="24"/>
        </w:rPr>
        <w:t>g</w:t>
      </w:r>
      <w:r w:rsidRPr="000C5E27">
        <w:rPr>
          <w:w w:val="99"/>
          <w:sz w:val="24"/>
          <w:szCs w:val="24"/>
        </w:rPr>
        <w:t xml:space="preserve"> </w:t>
      </w:r>
      <w:r w:rsidRPr="000C5E27">
        <w:rPr>
          <w:spacing w:val="-2"/>
          <w:w w:val="110"/>
          <w:sz w:val="24"/>
          <w:szCs w:val="24"/>
        </w:rPr>
        <w:t>i</w:t>
      </w:r>
      <w:r w:rsidRPr="000C5E27">
        <w:rPr>
          <w:w w:val="110"/>
          <w:sz w:val="24"/>
          <w:szCs w:val="24"/>
        </w:rPr>
        <w:t>ts</w:t>
      </w:r>
      <w:r w:rsidRPr="000C5E27">
        <w:rPr>
          <w:spacing w:val="-7"/>
          <w:w w:val="110"/>
          <w:sz w:val="24"/>
          <w:szCs w:val="24"/>
        </w:rPr>
        <w:t xml:space="preserve"> </w:t>
      </w:r>
      <w:r w:rsidRPr="000C5E27">
        <w:rPr>
          <w:spacing w:val="-1"/>
          <w:w w:val="110"/>
          <w:sz w:val="24"/>
          <w:szCs w:val="24"/>
        </w:rPr>
        <w:t>f</w:t>
      </w:r>
      <w:r w:rsidRPr="000C5E27">
        <w:rPr>
          <w:w w:val="110"/>
          <w:sz w:val="24"/>
          <w:szCs w:val="24"/>
        </w:rPr>
        <w:t>eedback,</w:t>
      </w:r>
      <w:r w:rsidRPr="000C5E27">
        <w:rPr>
          <w:spacing w:val="-6"/>
          <w:w w:val="110"/>
          <w:sz w:val="24"/>
          <w:szCs w:val="24"/>
        </w:rPr>
        <w:t xml:space="preserve"> </w:t>
      </w:r>
      <w:r w:rsidRPr="000C5E27">
        <w:rPr>
          <w:spacing w:val="1"/>
          <w:w w:val="110"/>
          <w:sz w:val="24"/>
          <w:szCs w:val="24"/>
        </w:rPr>
        <w:t>w</w:t>
      </w:r>
      <w:r w:rsidRPr="000C5E27">
        <w:rPr>
          <w:spacing w:val="-2"/>
          <w:w w:val="110"/>
          <w:sz w:val="24"/>
          <w:szCs w:val="24"/>
        </w:rPr>
        <w:t>i</w:t>
      </w:r>
      <w:r w:rsidRPr="000C5E27">
        <w:rPr>
          <w:w w:val="110"/>
          <w:sz w:val="24"/>
          <w:szCs w:val="24"/>
        </w:rPr>
        <w:t>th</w:t>
      </w:r>
      <w:r w:rsidRPr="000C5E27">
        <w:rPr>
          <w:spacing w:val="-7"/>
          <w:w w:val="110"/>
          <w:sz w:val="24"/>
          <w:szCs w:val="24"/>
        </w:rPr>
        <w:t xml:space="preserve"> </w:t>
      </w:r>
      <w:r w:rsidRPr="000C5E27">
        <w:rPr>
          <w:w w:val="110"/>
          <w:sz w:val="24"/>
          <w:szCs w:val="24"/>
        </w:rPr>
        <w:t>the</w:t>
      </w:r>
      <w:r w:rsidRPr="000C5E27">
        <w:rPr>
          <w:spacing w:val="-6"/>
          <w:w w:val="110"/>
          <w:sz w:val="24"/>
          <w:szCs w:val="24"/>
        </w:rPr>
        <w:t xml:space="preserve"> </w:t>
      </w:r>
      <w:r w:rsidRPr="000C5E27">
        <w:rPr>
          <w:w w:val="110"/>
          <w:sz w:val="24"/>
          <w:szCs w:val="24"/>
        </w:rPr>
        <w:t>purpose</w:t>
      </w:r>
      <w:r w:rsidRPr="000C5E27">
        <w:rPr>
          <w:spacing w:val="-7"/>
          <w:w w:val="110"/>
          <w:sz w:val="24"/>
          <w:szCs w:val="24"/>
        </w:rPr>
        <w:t xml:space="preserve"> </w:t>
      </w:r>
      <w:r w:rsidRPr="000C5E27">
        <w:rPr>
          <w:w w:val="110"/>
          <w:sz w:val="24"/>
          <w:szCs w:val="24"/>
        </w:rPr>
        <w:t>of</w:t>
      </w:r>
      <w:r w:rsidRPr="000C5E27">
        <w:rPr>
          <w:spacing w:val="-6"/>
          <w:w w:val="110"/>
          <w:sz w:val="24"/>
          <w:szCs w:val="24"/>
        </w:rPr>
        <w:t xml:space="preserve"> </w:t>
      </w:r>
      <w:r w:rsidRPr="000C5E27">
        <w:rPr>
          <w:w w:val="110"/>
          <w:sz w:val="24"/>
          <w:szCs w:val="24"/>
        </w:rPr>
        <w:t>i</w:t>
      </w:r>
      <w:r w:rsidRPr="000C5E27">
        <w:rPr>
          <w:spacing w:val="-3"/>
          <w:w w:val="110"/>
          <w:sz w:val="24"/>
          <w:szCs w:val="24"/>
        </w:rPr>
        <w:t>nv</w:t>
      </w:r>
      <w:r w:rsidRPr="000C5E27">
        <w:rPr>
          <w:w w:val="110"/>
          <w:sz w:val="24"/>
          <w:szCs w:val="24"/>
        </w:rPr>
        <w:t>ol</w:t>
      </w:r>
      <w:r w:rsidRPr="000C5E27">
        <w:rPr>
          <w:spacing w:val="1"/>
          <w:w w:val="110"/>
          <w:sz w:val="24"/>
          <w:szCs w:val="24"/>
        </w:rPr>
        <w:t>v</w:t>
      </w:r>
      <w:r w:rsidRPr="000C5E27">
        <w:rPr>
          <w:w w:val="110"/>
          <w:sz w:val="24"/>
          <w:szCs w:val="24"/>
        </w:rPr>
        <w:t>i</w:t>
      </w:r>
      <w:r w:rsidRPr="000C5E27">
        <w:rPr>
          <w:spacing w:val="-3"/>
          <w:w w:val="110"/>
          <w:sz w:val="24"/>
          <w:szCs w:val="24"/>
        </w:rPr>
        <w:t>n</w:t>
      </w:r>
      <w:r w:rsidRPr="000C5E27">
        <w:rPr>
          <w:w w:val="110"/>
          <w:sz w:val="24"/>
          <w:szCs w:val="24"/>
        </w:rPr>
        <w:t>g</w:t>
      </w:r>
      <w:r w:rsidRPr="000C5E27">
        <w:rPr>
          <w:spacing w:val="-7"/>
          <w:w w:val="110"/>
          <w:sz w:val="24"/>
          <w:szCs w:val="24"/>
        </w:rPr>
        <w:t xml:space="preserve"> </w:t>
      </w:r>
      <w:r w:rsidRPr="000C5E27">
        <w:rPr>
          <w:w w:val="110"/>
          <w:sz w:val="24"/>
          <w:szCs w:val="24"/>
        </w:rPr>
        <w:t>the</w:t>
      </w:r>
      <w:r w:rsidRPr="000C5E27">
        <w:rPr>
          <w:w w:val="112"/>
          <w:sz w:val="24"/>
          <w:szCs w:val="24"/>
        </w:rPr>
        <w:t xml:space="preserve"> </w:t>
      </w:r>
      <w:r w:rsidRPr="000C5E27">
        <w:rPr>
          <w:w w:val="110"/>
          <w:sz w:val="24"/>
          <w:szCs w:val="24"/>
        </w:rPr>
        <w:t>commun</w:t>
      </w:r>
      <w:r w:rsidRPr="000C5E27">
        <w:rPr>
          <w:spacing w:val="-2"/>
          <w:w w:val="110"/>
          <w:sz w:val="24"/>
          <w:szCs w:val="24"/>
        </w:rPr>
        <w:t>i</w:t>
      </w:r>
      <w:r w:rsidRPr="000C5E27">
        <w:rPr>
          <w:w w:val="110"/>
          <w:sz w:val="24"/>
          <w:szCs w:val="24"/>
        </w:rPr>
        <w:t>ty</w:t>
      </w:r>
      <w:r w:rsidRPr="000C5E27">
        <w:rPr>
          <w:spacing w:val="-16"/>
          <w:w w:val="110"/>
          <w:sz w:val="24"/>
          <w:szCs w:val="24"/>
        </w:rPr>
        <w:t xml:space="preserve"> </w:t>
      </w:r>
      <w:r w:rsidRPr="000C5E27">
        <w:rPr>
          <w:w w:val="110"/>
          <w:sz w:val="24"/>
          <w:szCs w:val="24"/>
        </w:rPr>
        <w:t>in</w:t>
      </w:r>
      <w:r w:rsidRPr="000C5E27">
        <w:rPr>
          <w:spacing w:val="-15"/>
          <w:w w:val="110"/>
          <w:sz w:val="24"/>
          <w:szCs w:val="24"/>
        </w:rPr>
        <w:t xml:space="preserve"> </w:t>
      </w:r>
      <w:r w:rsidRPr="000C5E27">
        <w:rPr>
          <w:w w:val="110"/>
          <w:sz w:val="24"/>
          <w:szCs w:val="24"/>
        </w:rPr>
        <w:t>the</w:t>
      </w:r>
      <w:r w:rsidRPr="000C5E27">
        <w:rPr>
          <w:spacing w:val="-16"/>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15"/>
          <w:w w:val="110"/>
          <w:sz w:val="24"/>
          <w:szCs w:val="24"/>
        </w:rPr>
        <w:t xml:space="preserve"> </w:t>
      </w:r>
      <w:r w:rsidRPr="000C5E27">
        <w:rPr>
          <w:w w:val="110"/>
          <w:sz w:val="24"/>
          <w:szCs w:val="24"/>
        </w:rPr>
        <w:t>of</w:t>
      </w:r>
      <w:r w:rsidRPr="000C5E27">
        <w:rPr>
          <w:spacing w:val="-16"/>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spacing w:val="-15"/>
          <w:w w:val="110"/>
          <w:sz w:val="24"/>
          <w:szCs w:val="24"/>
        </w:rPr>
        <w:t xml:space="preserve"> </w:t>
      </w:r>
      <w:r w:rsidRPr="000C5E27">
        <w:rPr>
          <w:w w:val="110"/>
          <w:sz w:val="24"/>
          <w:szCs w:val="24"/>
        </w:rPr>
        <w:t>maki</w:t>
      </w:r>
      <w:r w:rsidRPr="000C5E27">
        <w:rPr>
          <w:spacing w:val="-3"/>
          <w:w w:val="110"/>
          <w:sz w:val="24"/>
          <w:szCs w:val="24"/>
        </w:rPr>
        <w:t>n</w:t>
      </w:r>
      <w:r w:rsidRPr="000C5E27">
        <w:rPr>
          <w:w w:val="110"/>
          <w:sz w:val="24"/>
          <w:szCs w:val="24"/>
        </w:rPr>
        <w:t>g.</w:t>
      </w:r>
      <w:r w:rsidRPr="000C5E27">
        <w:rPr>
          <w:spacing w:val="-15"/>
          <w:w w:val="110"/>
          <w:sz w:val="24"/>
          <w:szCs w:val="24"/>
        </w:rPr>
        <w:t xml:space="preserve"> </w:t>
      </w:r>
      <w:r w:rsidRPr="000C5E27">
        <w:rPr>
          <w:w w:val="110"/>
          <w:sz w:val="24"/>
          <w:szCs w:val="24"/>
        </w:rPr>
        <w:t>This</w:t>
      </w:r>
      <w:r w:rsidRPr="000C5E27">
        <w:rPr>
          <w:w w:val="108"/>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20"/>
          <w:w w:val="110"/>
          <w:sz w:val="24"/>
          <w:szCs w:val="24"/>
        </w:rPr>
        <w:t xml:space="preserve"> </w:t>
      </w:r>
      <w:r w:rsidRPr="000C5E27">
        <w:rPr>
          <w:w w:val="110"/>
          <w:sz w:val="24"/>
          <w:szCs w:val="24"/>
        </w:rPr>
        <w:t>m</w:t>
      </w:r>
      <w:r w:rsidRPr="000C5E27">
        <w:rPr>
          <w:spacing w:val="-5"/>
          <w:w w:val="110"/>
          <w:sz w:val="24"/>
          <w:szCs w:val="24"/>
        </w:rPr>
        <w:t>a</w:t>
      </w:r>
      <w:r w:rsidRPr="000C5E27">
        <w:rPr>
          <w:w w:val="110"/>
          <w:sz w:val="24"/>
          <w:szCs w:val="24"/>
        </w:rPr>
        <w:t>y</w:t>
      </w:r>
      <w:r w:rsidRPr="000C5E27">
        <w:rPr>
          <w:spacing w:val="-20"/>
          <w:w w:val="110"/>
          <w:sz w:val="24"/>
          <w:szCs w:val="24"/>
        </w:rPr>
        <w:t xml:space="preserve"> </w:t>
      </w:r>
      <w:r w:rsidRPr="000C5E27">
        <w:rPr>
          <w:w w:val="110"/>
          <w:sz w:val="24"/>
          <w:szCs w:val="24"/>
        </w:rPr>
        <w:t>include</w:t>
      </w:r>
      <w:r w:rsidRPr="000C5E27">
        <w:rPr>
          <w:spacing w:val="-20"/>
          <w:w w:val="110"/>
          <w:sz w:val="24"/>
          <w:szCs w:val="24"/>
        </w:rPr>
        <w:t xml:space="preserve"> </w:t>
      </w:r>
      <w:r w:rsidRPr="000C5E27">
        <w:rPr>
          <w:w w:val="110"/>
          <w:sz w:val="24"/>
          <w:szCs w:val="24"/>
        </w:rPr>
        <w:t>a</w:t>
      </w:r>
      <w:r w:rsidRPr="000C5E27">
        <w:rPr>
          <w:spacing w:val="-20"/>
          <w:w w:val="110"/>
          <w:sz w:val="24"/>
          <w:szCs w:val="24"/>
        </w:rPr>
        <w:t xml:space="preserve"> </w:t>
      </w:r>
      <w:r w:rsidRPr="000C5E27">
        <w:rPr>
          <w:w w:val="110"/>
          <w:sz w:val="24"/>
          <w:szCs w:val="24"/>
        </w:rPr>
        <w:t>mo</w:t>
      </w:r>
      <w:r w:rsidRPr="000C5E27">
        <w:rPr>
          <w:spacing w:val="-1"/>
          <w:w w:val="110"/>
          <w:sz w:val="24"/>
          <w:szCs w:val="24"/>
        </w:rPr>
        <w:t>r</w:t>
      </w:r>
      <w:r w:rsidRPr="000C5E27">
        <w:rPr>
          <w:w w:val="110"/>
          <w:sz w:val="24"/>
          <w:szCs w:val="24"/>
        </w:rPr>
        <w:t>e</w:t>
      </w:r>
      <w:r w:rsidRPr="000C5E27">
        <w:rPr>
          <w:spacing w:val="-20"/>
          <w:w w:val="110"/>
          <w:sz w:val="24"/>
          <w:szCs w:val="24"/>
        </w:rPr>
        <w:t xml:space="preserve"> </w:t>
      </w:r>
      <w:r w:rsidRPr="000C5E27">
        <w:rPr>
          <w:spacing w:val="-1"/>
          <w:w w:val="110"/>
          <w:sz w:val="24"/>
          <w:szCs w:val="24"/>
        </w:rPr>
        <w:t>f</w:t>
      </w:r>
      <w:r w:rsidRPr="000C5E27">
        <w:rPr>
          <w:w w:val="110"/>
          <w:sz w:val="24"/>
          <w:szCs w:val="24"/>
        </w:rPr>
        <w:t>ormal</w:t>
      </w:r>
      <w:r w:rsidRPr="000C5E27">
        <w:rPr>
          <w:spacing w:val="-20"/>
          <w:w w:val="110"/>
          <w:sz w:val="24"/>
          <w:szCs w:val="24"/>
        </w:rPr>
        <w:t xml:space="preserve"> </w:t>
      </w:r>
      <w:r w:rsidRPr="000C5E27">
        <w:rPr>
          <w:w w:val="110"/>
          <w:sz w:val="24"/>
          <w:szCs w:val="24"/>
        </w:rPr>
        <w:t>consult</w:t>
      </w:r>
      <w:r w:rsidRPr="000C5E27">
        <w:rPr>
          <w:spacing w:val="-3"/>
          <w:w w:val="110"/>
          <w:sz w:val="24"/>
          <w:szCs w:val="24"/>
        </w:rPr>
        <w:t>a</w:t>
      </w:r>
      <w:r w:rsidRPr="000C5E27">
        <w:rPr>
          <w:w w:val="110"/>
          <w:sz w:val="24"/>
          <w:szCs w:val="24"/>
        </w:rPr>
        <w:t>tion</w:t>
      </w:r>
      <w:r w:rsidRPr="000C5E27">
        <w:rPr>
          <w:w w:val="119"/>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29"/>
          <w:w w:val="110"/>
          <w:sz w:val="24"/>
          <w:szCs w:val="24"/>
        </w:rPr>
        <w:t xml:space="preserve"> </w:t>
      </w:r>
      <w:r w:rsidRPr="000C5E27">
        <w:rPr>
          <w:spacing w:val="-1"/>
          <w:w w:val="110"/>
          <w:sz w:val="24"/>
          <w:szCs w:val="24"/>
        </w:rPr>
        <w:t>t</w:t>
      </w:r>
      <w:r w:rsidRPr="000C5E27">
        <w:rPr>
          <w:w w:val="110"/>
          <w:sz w:val="24"/>
          <w:szCs w:val="24"/>
        </w:rPr>
        <w:t>o</w:t>
      </w:r>
      <w:r w:rsidRPr="000C5E27">
        <w:rPr>
          <w:spacing w:val="-28"/>
          <w:w w:val="110"/>
          <w:sz w:val="24"/>
          <w:szCs w:val="24"/>
        </w:rPr>
        <w:t xml:space="preserve"> </w:t>
      </w:r>
      <w:r w:rsidRPr="000C5E27">
        <w:rPr>
          <w:w w:val="110"/>
          <w:sz w:val="24"/>
          <w:szCs w:val="24"/>
        </w:rPr>
        <w:t>meet</w:t>
      </w:r>
      <w:r w:rsidRPr="000C5E27">
        <w:rPr>
          <w:spacing w:val="-29"/>
          <w:w w:val="110"/>
          <w:sz w:val="24"/>
          <w:szCs w:val="24"/>
        </w:rPr>
        <w:t xml:space="preserve"> </w:t>
      </w:r>
      <w:r w:rsidRPr="000C5E27">
        <w:rPr>
          <w:w w:val="110"/>
          <w:sz w:val="24"/>
          <w:szCs w:val="24"/>
        </w:rPr>
        <w:t>legal</w:t>
      </w:r>
      <w:r w:rsidRPr="000C5E27">
        <w:rPr>
          <w:spacing w:val="-28"/>
          <w:w w:val="110"/>
          <w:sz w:val="24"/>
          <w:szCs w:val="24"/>
        </w:rPr>
        <w:t xml:space="preserve"> </w:t>
      </w:r>
      <w:r w:rsidRPr="000C5E27">
        <w:rPr>
          <w:spacing w:val="-1"/>
          <w:w w:val="110"/>
          <w:sz w:val="24"/>
          <w:szCs w:val="24"/>
        </w:rPr>
        <w:t>r</w:t>
      </w:r>
      <w:r w:rsidRPr="000C5E27">
        <w:rPr>
          <w:w w:val="110"/>
          <w:sz w:val="24"/>
          <w:szCs w:val="24"/>
        </w:rPr>
        <w:t>equi</w:t>
      </w:r>
      <w:r w:rsidRPr="000C5E27">
        <w:rPr>
          <w:spacing w:val="-1"/>
          <w:w w:val="110"/>
          <w:sz w:val="24"/>
          <w:szCs w:val="24"/>
        </w:rPr>
        <w:t>r</w:t>
      </w:r>
      <w:r w:rsidRPr="000C5E27">
        <w:rPr>
          <w:w w:val="110"/>
          <w:sz w:val="24"/>
          <w:szCs w:val="24"/>
        </w:rPr>
        <w:t>eme</w:t>
      </w:r>
      <w:r w:rsidRPr="000C5E27">
        <w:rPr>
          <w:spacing w:val="-4"/>
          <w:w w:val="110"/>
          <w:sz w:val="24"/>
          <w:szCs w:val="24"/>
        </w:rPr>
        <w:t>n</w:t>
      </w:r>
      <w:r w:rsidRPr="000C5E27">
        <w:rPr>
          <w:w w:val="110"/>
          <w:sz w:val="24"/>
          <w:szCs w:val="24"/>
        </w:rPr>
        <w:t>ts.</w:t>
      </w:r>
      <w:r w:rsidRPr="000C5E27">
        <w:rPr>
          <w:spacing w:val="-29"/>
          <w:w w:val="110"/>
          <w:sz w:val="24"/>
          <w:szCs w:val="24"/>
        </w:rPr>
        <w:t xml:space="preserve"> </w:t>
      </w:r>
      <w:r w:rsidRPr="000C5E27">
        <w:rPr>
          <w:w w:val="110"/>
          <w:sz w:val="24"/>
          <w:szCs w:val="24"/>
        </w:rPr>
        <w:t>Our</w:t>
      </w:r>
      <w:r w:rsidRPr="000C5E27">
        <w:rPr>
          <w:spacing w:val="-28"/>
          <w:w w:val="110"/>
          <w:sz w:val="24"/>
          <w:szCs w:val="24"/>
        </w:rPr>
        <w:t xml:space="preserve"> </w:t>
      </w:r>
      <w:r w:rsidRPr="000C5E27">
        <w:rPr>
          <w:w w:val="110"/>
          <w:sz w:val="24"/>
          <w:szCs w:val="24"/>
        </w:rPr>
        <w:t>app</w:t>
      </w:r>
      <w:r w:rsidRPr="000C5E27">
        <w:rPr>
          <w:spacing w:val="-1"/>
          <w:w w:val="110"/>
          <w:sz w:val="24"/>
          <w:szCs w:val="24"/>
        </w:rPr>
        <w:t>r</w:t>
      </w:r>
      <w:r w:rsidRPr="000C5E27">
        <w:rPr>
          <w:w w:val="110"/>
          <w:sz w:val="24"/>
          <w:szCs w:val="24"/>
        </w:rPr>
        <w:t>oach</w:t>
      </w:r>
      <w:r w:rsidRPr="000C5E27">
        <w:rPr>
          <w:spacing w:val="-29"/>
          <w:w w:val="110"/>
          <w:sz w:val="24"/>
          <w:szCs w:val="24"/>
        </w:rPr>
        <w:t xml:space="preserve"> </w:t>
      </w:r>
      <w:r w:rsidRPr="000C5E27">
        <w:rPr>
          <w:spacing w:val="-1"/>
          <w:w w:val="110"/>
          <w:sz w:val="24"/>
          <w:szCs w:val="24"/>
        </w:rPr>
        <w:t>t</w:t>
      </w:r>
      <w:r w:rsidRPr="000C5E27">
        <w:rPr>
          <w:w w:val="110"/>
          <w:sz w:val="24"/>
          <w:szCs w:val="24"/>
        </w:rPr>
        <w:t>o</w:t>
      </w:r>
      <w:r w:rsidRPr="000C5E27">
        <w:rPr>
          <w:w w:val="106"/>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24"/>
          <w:w w:val="110"/>
          <w:sz w:val="24"/>
          <w:szCs w:val="24"/>
        </w:rPr>
        <w:t xml:space="preserve"> </w:t>
      </w:r>
      <w:r w:rsidRPr="000C5E27">
        <w:rPr>
          <w:w w:val="110"/>
          <w:sz w:val="24"/>
          <w:szCs w:val="24"/>
        </w:rPr>
        <w:t>is</w:t>
      </w:r>
      <w:r w:rsidRPr="000C5E27">
        <w:rPr>
          <w:spacing w:val="-23"/>
          <w:w w:val="110"/>
          <w:sz w:val="24"/>
          <w:szCs w:val="24"/>
        </w:rPr>
        <w:t xml:space="preserve"> </w:t>
      </w:r>
      <w:r w:rsidRPr="000C5E27">
        <w:rPr>
          <w:w w:val="110"/>
          <w:sz w:val="24"/>
          <w:szCs w:val="24"/>
        </w:rPr>
        <w:t>set</w:t>
      </w:r>
      <w:r w:rsidRPr="000C5E27">
        <w:rPr>
          <w:spacing w:val="-23"/>
          <w:w w:val="110"/>
          <w:sz w:val="24"/>
          <w:szCs w:val="24"/>
        </w:rPr>
        <w:t xml:space="preserve"> </w:t>
      </w:r>
      <w:r w:rsidRPr="000C5E27">
        <w:rPr>
          <w:w w:val="110"/>
          <w:sz w:val="24"/>
          <w:szCs w:val="24"/>
        </w:rPr>
        <w:t>out</w:t>
      </w:r>
      <w:r w:rsidRPr="000C5E27">
        <w:rPr>
          <w:spacing w:val="-23"/>
          <w:w w:val="110"/>
          <w:sz w:val="24"/>
          <w:szCs w:val="24"/>
        </w:rPr>
        <w:t xml:space="preserve"> </w:t>
      </w:r>
      <w:r w:rsidRPr="000C5E27">
        <w:rPr>
          <w:w w:val="110"/>
          <w:sz w:val="24"/>
          <w:szCs w:val="24"/>
        </w:rPr>
        <w:t>in</w:t>
      </w:r>
      <w:r w:rsidRPr="000C5E27">
        <w:rPr>
          <w:spacing w:val="-24"/>
          <w:w w:val="110"/>
          <w:sz w:val="24"/>
          <w:szCs w:val="24"/>
        </w:rPr>
        <w:t xml:space="preserve"> </w:t>
      </w:r>
      <w:r w:rsidRPr="000C5E27">
        <w:rPr>
          <w:w w:val="110"/>
          <w:sz w:val="24"/>
          <w:szCs w:val="24"/>
        </w:rPr>
        <w:t>se</w:t>
      </w:r>
      <w:r w:rsidRPr="000C5E27">
        <w:rPr>
          <w:spacing w:val="1"/>
          <w:w w:val="110"/>
          <w:sz w:val="24"/>
          <w:szCs w:val="24"/>
        </w:rPr>
        <w:t>c</w:t>
      </w:r>
      <w:r w:rsidRPr="000C5E27">
        <w:rPr>
          <w:w w:val="110"/>
          <w:sz w:val="24"/>
          <w:szCs w:val="24"/>
        </w:rPr>
        <w:t>tion</w:t>
      </w:r>
      <w:r w:rsidRPr="000C5E27">
        <w:rPr>
          <w:spacing w:val="-23"/>
          <w:w w:val="110"/>
          <w:sz w:val="24"/>
          <w:szCs w:val="24"/>
        </w:rPr>
        <w:t xml:space="preserve"> </w:t>
      </w:r>
      <w:r w:rsidRPr="000C5E27">
        <w:rPr>
          <w:spacing w:val="-3"/>
          <w:w w:val="110"/>
          <w:sz w:val="24"/>
          <w:szCs w:val="24"/>
        </w:rPr>
        <w:t>6</w:t>
      </w:r>
      <w:r w:rsidRPr="000C5E27">
        <w:rPr>
          <w:w w:val="110"/>
          <w:sz w:val="24"/>
          <w:szCs w:val="24"/>
        </w:rPr>
        <w:t>.</w:t>
      </w:r>
    </w:p>
    <w:p w14:paraId="39830DAA" w14:textId="77777777" w:rsidR="00936FEF" w:rsidRPr="000C5E27" w:rsidRDefault="00936FEF">
      <w:pPr>
        <w:kinsoku w:val="0"/>
        <w:overflowPunct w:val="0"/>
        <w:spacing w:before="5" w:line="110" w:lineRule="exact"/>
        <w:rPr>
          <w:rFonts w:ascii="Arial" w:hAnsi="Arial" w:cs="Arial"/>
        </w:rPr>
      </w:pPr>
    </w:p>
    <w:p w14:paraId="73B016B6" w14:textId="77777777" w:rsidR="00936FEF" w:rsidRPr="000C5E27" w:rsidRDefault="00936FEF">
      <w:pPr>
        <w:pStyle w:val="BodyText"/>
        <w:kinsoku w:val="0"/>
        <w:overflowPunct w:val="0"/>
        <w:spacing w:line="301" w:lineRule="auto"/>
        <w:ind w:right="212" w:firstLine="0"/>
        <w:rPr>
          <w:sz w:val="24"/>
          <w:szCs w:val="24"/>
        </w:rPr>
      </w:pPr>
      <w:r w:rsidRPr="000C5E27">
        <w:rPr>
          <w:w w:val="110"/>
          <w:sz w:val="24"/>
          <w:szCs w:val="24"/>
        </w:rPr>
        <w:t>The</w:t>
      </w:r>
      <w:r w:rsidRPr="000C5E27">
        <w:rPr>
          <w:spacing w:val="-1"/>
          <w:w w:val="110"/>
          <w:sz w:val="24"/>
          <w:szCs w:val="24"/>
        </w:rPr>
        <w:t>r</w:t>
      </w:r>
      <w:r w:rsidRPr="000C5E27">
        <w:rPr>
          <w:w w:val="110"/>
          <w:sz w:val="24"/>
          <w:szCs w:val="24"/>
        </w:rPr>
        <w:t>e</w:t>
      </w:r>
      <w:r w:rsidRPr="000C5E27">
        <w:rPr>
          <w:spacing w:val="-20"/>
          <w:w w:val="110"/>
          <w:sz w:val="24"/>
          <w:szCs w:val="24"/>
        </w:rPr>
        <w:t xml:space="preserve"> </w:t>
      </w:r>
      <w:r w:rsidRPr="000C5E27">
        <w:rPr>
          <w:w w:val="110"/>
          <w:sz w:val="24"/>
          <w:szCs w:val="24"/>
        </w:rPr>
        <w:t>is</w:t>
      </w:r>
      <w:r w:rsidRPr="000C5E27">
        <w:rPr>
          <w:spacing w:val="-20"/>
          <w:w w:val="110"/>
          <w:sz w:val="24"/>
          <w:szCs w:val="24"/>
        </w:rPr>
        <w:t xml:space="preserve"> </w:t>
      </w:r>
      <w:r w:rsidRPr="000C5E27">
        <w:rPr>
          <w:w w:val="110"/>
          <w:sz w:val="24"/>
          <w:szCs w:val="24"/>
        </w:rPr>
        <w:t>a</w:t>
      </w:r>
      <w:r w:rsidRPr="000C5E27">
        <w:rPr>
          <w:spacing w:val="-20"/>
          <w:w w:val="110"/>
          <w:sz w:val="24"/>
          <w:szCs w:val="24"/>
        </w:rPr>
        <w:t xml:space="preserve"> </w:t>
      </w:r>
      <w:r w:rsidRPr="000C5E27">
        <w:rPr>
          <w:spacing w:val="-3"/>
          <w:w w:val="110"/>
          <w:sz w:val="24"/>
          <w:szCs w:val="24"/>
        </w:rPr>
        <w:t>g</w:t>
      </w:r>
      <w:r w:rsidRPr="000C5E27">
        <w:rPr>
          <w:w w:val="110"/>
          <w:sz w:val="24"/>
          <w:szCs w:val="24"/>
        </w:rPr>
        <w:t>eneral</w:t>
      </w:r>
      <w:r w:rsidRPr="000C5E27">
        <w:rPr>
          <w:spacing w:val="-20"/>
          <w:w w:val="110"/>
          <w:sz w:val="24"/>
          <w:szCs w:val="24"/>
        </w:rPr>
        <w:t xml:space="preserve"> </w:t>
      </w:r>
      <w:r w:rsidRPr="000C5E27">
        <w:rPr>
          <w:spacing w:val="-3"/>
          <w:w w:val="110"/>
          <w:sz w:val="24"/>
          <w:szCs w:val="24"/>
        </w:rPr>
        <w:t>e</w:t>
      </w:r>
      <w:r w:rsidRPr="000C5E27">
        <w:rPr>
          <w:w w:val="110"/>
          <w:sz w:val="24"/>
          <w:szCs w:val="24"/>
        </w:rPr>
        <w:t>xpe</w:t>
      </w:r>
      <w:r w:rsidRPr="000C5E27">
        <w:rPr>
          <w:spacing w:val="1"/>
          <w:w w:val="110"/>
          <w:sz w:val="24"/>
          <w:szCs w:val="24"/>
        </w:rPr>
        <w:t>c</w:t>
      </w:r>
      <w:r w:rsidRPr="000C5E27">
        <w:rPr>
          <w:w w:val="110"/>
          <w:sz w:val="24"/>
          <w:szCs w:val="24"/>
        </w:rPr>
        <w:t>t</w:t>
      </w:r>
      <w:r w:rsidRPr="000C5E27">
        <w:rPr>
          <w:spacing w:val="-2"/>
          <w:w w:val="110"/>
          <w:sz w:val="24"/>
          <w:szCs w:val="24"/>
        </w:rPr>
        <w:t>a</w:t>
      </w:r>
      <w:r w:rsidRPr="000C5E27">
        <w:rPr>
          <w:w w:val="110"/>
          <w:sz w:val="24"/>
          <w:szCs w:val="24"/>
        </w:rPr>
        <w:t>tion</w:t>
      </w:r>
      <w:r w:rsidRPr="000C5E27">
        <w:rPr>
          <w:spacing w:val="-20"/>
          <w:w w:val="110"/>
          <w:sz w:val="24"/>
          <w:szCs w:val="24"/>
        </w:rPr>
        <w:t xml:space="preserve"> </w:t>
      </w:r>
      <w:r w:rsidRPr="000C5E27">
        <w:rPr>
          <w:w w:val="110"/>
          <w:sz w:val="24"/>
          <w:szCs w:val="24"/>
        </w:rPr>
        <w:t>of</w:t>
      </w:r>
      <w:r w:rsidRPr="000C5E27">
        <w:rPr>
          <w:spacing w:val="-20"/>
          <w:w w:val="110"/>
          <w:sz w:val="24"/>
          <w:szCs w:val="24"/>
        </w:rPr>
        <w:t xml:space="preserve"> </w:t>
      </w:r>
      <w:r w:rsidRPr="000C5E27">
        <w:rPr>
          <w:w w:val="110"/>
          <w:sz w:val="24"/>
          <w:szCs w:val="24"/>
        </w:rPr>
        <w:t>officers</w:t>
      </w:r>
      <w:r w:rsidRPr="000C5E27">
        <w:rPr>
          <w:spacing w:val="-20"/>
          <w:w w:val="110"/>
          <w:sz w:val="24"/>
          <w:szCs w:val="24"/>
        </w:rPr>
        <w:t xml:space="preserve"> </w:t>
      </w:r>
      <w:r w:rsidRPr="000C5E27">
        <w:rPr>
          <w:w w:val="110"/>
          <w:sz w:val="24"/>
          <w:szCs w:val="24"/>
        </w:rPr>
        <w:t>th</w:t>
      </w:r>
      <w:r w:rsidRPr="000C5E27">
        <w:rPr>
          <w:spacing w:val="-2"/>
          <w:w w:val="110"/>
          <w:sz w:val="24"/>
          <w:szCs w:val="24"/>
        </w:rPr>
        <w:t>a</w:t>
      </w:r>
      <w:r w:rsidRPr="000C5E27">
        <w:rPr>
          <w:w w:val="110"/>
          <w:sz w:val="24"/>
          <w:szCs w:val="24"/>
        </w:rPr>
        <w:t>t</w:t>
      </w:r>
      <w:r w:rsidRPr="000C5E27">
        <w:rPr>
          <w:spacing w:val="-20"/>
          <w:w w:val="110"/>
          <w:sz w:val="24"/>
          <w:szCs w:val="24"/>
        </w:rPr>
        <w:t xml:space="preserve"> </w:t>
      </w:r>
      <w:r w:rsidRPr="000C5E27">
        <w:rPr>
          <w:spacing w:val="-1"/>
          <w:w w:val="110"/>
          <w:sz w:val="24"/>
          <w:szCs w:val="24"/>
        </w:rPr>
        <w:t>f</w:t>
      </w:r>
      <w:r w:rsidRPr="000C5E27">
        <w:rPr>
          <w:w w:val="110"/>
          <w:sz w:val="24"/>
          <w:szCs w:val="24"/>
        </w:rPr>
        <w:t>or</w:t>
      </w:r>
      <w:r w:rsidRPr="000C5E27">
        <w:rPr>
          <w:spacing w:val="-20"/>
          <w:w w:val="110"/>
          <w:sz w:val="24"/>
          <w:szCs w:val="24"/>
        </w:rPr>
        <w:t xml:space="preserve"> </w:t>
      </w:r>
      <w:r w:rsidRPr="000C5E27">
        <w:rPr>
          <w:w w:val="110"/>
          <w:sz w:val="24"/>
          <w:szCs w:val="24"/>
        </w:rPr>
        <w:t>mo</w:t>
      </w:r>
      <w:r w:rsidRPr="000C5E27">
        <w:rPr>
          <w:spacing w:val="-1"/>
          <w:w w:val="110"/>
          <w:sz w:val="24"/>
          <w:szCs w:val="24"/>
        </w:rPr>
        <w:t>r</w:t>
      </w:r>
      <w:r w:rsidRPr="000C5E27">
        <w:rPr>
          <w:w w:val="110"/>
          <w:sz w:val="24"/>
          <w:szCs w:val="24"/>
        </w:rPr>
        <w:t>e</w:t>
      </w:r>
      <w:r w:rsidRPr="000C5E27">
        <w:rPr>
          <w:w w:val="97"/>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w:t>
      </w:r>
      <w:r w:rsidRPr="000C5E27">
        <w:rPr>
          <w:spacing w:val="-4"/>
          <w:w w:val="110"/>
          <w:sz w:val="24"/>
          <w:szCs w:val="24"/>
        </w:rPr>
        <w:t>n</w:t>
      </w:r>
      <w:r w:rsidRPr="000C5E27">
        <w:rPr>
          <w:w w:val="110"/>
          <w:sz w:val="24"/>
          <w:szCs w:val="24"/>
        </w:rPr>
        <w:t>t</w:t>
      </w:r>
      <w:r w:rsidRPr="000C5E27">
        <w:rPr>
          <w:spacing w:val="-10"/>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isions</w:t>
      </w:r>
      <w:r w:rsidRPr="000C5E27">
        <w:rPr>
          <w:spacing w:val="-11"/>
          <w:w w:val="110"/>
          <w:sz w:val="24"/>
          <w:szCs w:val="24"/>
        </w:rPr>
        <w:t xml:space="preserve"> </w:t>
      </w:r>
      <w:r w:rsidRPr="000C5E27">
        <w:rPr>
          <w:w w:val="110"/>
          <w:sz w:val="24"/>
          <w:szCs w:val="24"/>
        </w:rPr>
        <w:t>they</w:t>
      </w:r>
      <w:r w:rsidRPr="000C5E27">
        <w:rPr>
          <w:spacing w:val="-10"/>
          <w:w w:val="110"/>
          <w:sz w:val="24"/>
          <w:szCs w:val="24"/>
        </w:rPr>
        <w:t xml:space="preserve"> </w:t>
      </w:r>
      <w:r w:rsidRPr="000C5E27">
        <w:rPr>
          <w:spacing w:val="1"/>
          <w:w w:val="110"/>
          <w:sz w:val="24"/>
          <w:szCs w:val="24"/>
        </w:rPr>
        <w:t>w</w:t>
      </w:r>
      <w:r w:rsidRPr="000C5E27">
        <w:rPr>
          <w:w w:val="110"/>
          <w:sz w:val="24"/>
          <w:szCs w:val="24"/>
        </w:rPr>
        <w:t>ill</w:t>
      </w:r>
      <w:r w:rsidRPr="000C5E27">
        <w:rPr>
          <w:spacing w:val="-10"/>
          <w:w w:val="110"/>
          <w:sz w:val="24"/>
          <w:szCs w:val="24"/>
        </w:rPr>
        <w:t xml:space="preserve"> </w:t>
      </w:r>
      <w:r w:rsidRPr="000C5E27">
        <w:rPr>
          <w:w w:val="110"/>
          <w:sz w:val="24"/>
          <w:szCs w:val="24"/>
        </w:rPr>
        <w:t>h</w:t>
      </w:r>
      <w:r w:rsidRPr="000C5E27">
        <w:rPr>
          <w:spacing w:val="-3"/>
          <w:w w:val="110"/>
          <w:sz w:val="24"/>
          <w:szCs w:val="24"/>
        </w:rPr>
        <w:t>av</w:t>
      </w:r>
      <w:r w:rsidRPr="000C5E27">
        <w:rPr>
          <w:w w:val="110"/>
          <w:sz w:val="24"/>
          <w:szCs w:val="24"/>
        </w:rPr>
        <w:t>e</w:t>
      </w:r>
      <w:r w:rsidRPr="000C5E27">
        <w:rPr>
          <w:spacing w:val="-10"/>
          <w:w w:val="110"/>
          <w:sz w:val="24"/>
          <w:szCs w:val="24"/>
        </w:rPr>
        <w:t xml:space="preserve"> </w:t>
      </w:r>
      <w:r w:rsidRPr="000C5E27">
        <w:rPr>
          <w:w w:val="110"/>
          <w:sz w:val="24"/>
          <w:szCs w:val="24"/>
        </w:rPr>
        <w:t>a</w:t>
      </w:r>
      <w:r w:rsidRPr="000C5E27">
        <w:rPr>
          <w:spacing w:val="-10"/>
          <w:w w:val="110"/>
          <w:sz w:val="24"/>
          <w:szCs w:val="24"/>
        </w:rPr>
        <w:t xml:space="preserve"> </w:t>
      </w:r>
      <w:r w:rsidRPr="000C5E27">
        <w:rPr>
          <w:w w:val="110"/>
          <w:sz w:val="24"/>
          <w:szCs w:val="24"/>
        </w:rPr>
        <w:t>communi</w:t>
      </w:r>
      <w:r w:rsidRPr="000C5E27">
        <w:rPr>
          <w:spacing w:val="3"/>
          <w:w w:val="110"/>
          <w:sz w:val="24"/>
          <w:szCs w:val="24"/>
        </w:rPr>
        <w:t>c</w:t>
      </w:r>
      <w:r w:rsidRPr="000C5E27">
        <w:rPr>
          <w:spacing w:val="-3"/>
          <w:w w:val="110"/>
          <w:sz w:val="24"/>
          <w:szCs w:val="24"/>
        </w:rPr>
        <w:t>a</w:t>
      </w:r>
      <w:r w:rsidRPr="000C5E27">
        <w:rPr>
          <w:w w:val="110"/>
          <w:sz w:val="24"/>
          <w:szCs w:val="24"/>
        </w:rPr>
        <w:t>tion</w:t>
      </w:r>
      <w:r w:rsidRPr="000C5E27">
        <w:rPr>
          <w:w w:val="119"/>
          <w:sz w:val="24"/>
          <w:szCs w:val="24"/>
        </w:rPr>
        <w:t xml:space="preserve"> </w:t>
      </w:r>
      <w:r w:rsidRPr="000C5E27">
        <w:rPr>
          <w:w w:val="110"/>
          <w:sz w:val="24"/>
          <w:szCs w:val="24"/>
        </w:rPr>
        <w:t>and</w:t>
      </w:r>
      <w:r w:rsidRPr="000C5E27">
        <w:rPr>
          <w:spacing w:val="-12"/>
          <w:w w:val="110"/>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12"/>
          <w:w w:val="110"/>
          <w:sz w:val="24"/>
          <w:szCs w:val="24"/>
        </w:rPr>
        <w:t xml:space="preserve"> </w:t>
      </w:r>
      <w:r w:rsidRPr="000C5E27">
        <w:rPr>
          <w:w w:val="110"/>
          <w:sz w:val="24"/>
          <w:szCs w:val="24"/>
        </w:rPr>
        <w:t>plan</w:t>
      </w:r>
      <w:r w:rsidRPr="000C5E27">
        <w:rPr>
          <w:spacing w:val="-12"/>
          <w:w w:val="110"/>
          <w:sz w:val="24"/>
          <w:szCs w:val="24"/>
        </w:rPr>
        <w:t xml:space="preserve"> </w:t>
      </w:r>
      <w:r w:rsidRPr="000C5E27">
        <w:rPr>
          <w:w w:val="110"/>
          <w:sz w:val="24"/>
          <w:szCs w:val="24"/>
        </w:rPr>
        <w:t>which</w:t>
      </w:r>
      <w:r w:rsidRPr="000C5E27">
        <w:rPr>
          <w:spacing w:val="-11"/>
          <w:w w:val="110"/>
          <w:sz w:val="24"/>
          <w:szCs w:val="24"/>
        </w:rPr>
        <w:t xml:space="preserve"> </w:t>
      </w:r>
      <w:r w:rsidRPr="000C5E27">
        <w:rPr>
          <w:spacing w:val="1"/>
          <w:w w:val="110"/>
          <w:sz w:val="24"/>
          <w:szCs w:val="24"/>
        </w:rPr>
        <w:t>w</w:t>
      </w:r>
      <w:r w:rsidRPr="000C5E27">
        <w:rPr>
          <w:w w:val="110"/>
          <w:sz w:val="24"/>
          <w:szCs w:val="24"/>
        </w:rPr>
        <w:t>ill</w:t>
      </w:r>
      <w:r w:rsidRPr="000C5E27">
        <w:rPr>
          <w:spacing w:val="-12"/>
          <w:w w:val="110"/>
          <w:sz w:val="24"/>
          <w:szCs w:val="24"/>
        </w:rPr>
        <w:t xml:space="preserve"> </w:t>
      </w:r>
      <w:r w:rsidRPr="000C5E27">
        <w:rPr>
          <w:w w:val="110"/>
          <w:sz w:val="24"/>
          <w:szCs w:val="24"/>
        </w:rPr>
        <w:t>apply</w:t>
      </w:r>
      <w:r w:rsidRPr="000C5E27">
        <w:rPr>
          <w:spacing w:val="-12"/>
          <w:w w:val="110"/>
          <w:sz w:val="24"/>
          <w:szCs w:val="24"/>
        </w:rPr>
        <w:t xml:space="preserve"> </w:t>
      </w:r>
      <w:r w:rsidRPr="000C5E27">
        <w:rPr>
          <w:w w:val="110"/>
          <w:sz w:val="24"/>
          <w:szCs w:val="24"/>
        </w:rPr>
        <w:t>the</w:t>
      </w:r>
      <w:r w:rsidRPr="000C5E27">
        <w:rPr>
          <w:spacing w:val="-12"/>
          <w:w w:val="110"/>
          <w:sz w:val="24"/>
          <w:szCs w:val="24"/>
        </w:rPr>
        <w:t xml:space="preserve"> </w:t>
      </w:r>
      <w:r w:rsidRPr="000C5E27">
        <w:rPr>
          <w:w w:val="110"/>
          <w:sz w:val="24"/>
          <w:szCs w:val="24"/>
        </w:rPr>
        <w:t>prin</w:t>
      </w:r>
      <w:r w:rsidRPr="000C5E27">
        <w:rPr>
          <w:spacing w:val="2"/>
          <w:w w:val="110"/>
          <w:sz w:val="24"/>
          <w:szCs w:val="24"/>
        </w:rPr>
        <w:t>c</w:t>
      </w:r>
      <w:r w:rsidRPr="000C5E27">
        <w:rPr>
          <w:w w:val="110"/>
          <w:sz w:val="24"/>
          <w:szCs w:val="24"/>
        </w:rPr>
        <w:t>iples</w:t>
      </w:r>
    </w:p>
    <w:p w14:paraId="456429CB" w14:textId="77777777" w:rsidR="00936FEF" w:rsidRPr="000C5E27" w:rsidRDefault="00936FEF">
      <w:pPr>
        <w:pStyle w:val="BodyText"/>
        <w:kinsoku w:val="0"/>
        <w:overflowPunct w:val="0"/>
        <w:spacing w:line="301" w:lineRule="auto"/>
        <w:ind w:right="212" w:firstLine="0"/>
        <w:rPr>
          <w:sz w:val="24"/>
          <w:szCs w:val="24"/>
        </w:rPr>
        <w:sectPr w:rsidR="00936FEF" w:rsidRPr="000C5E27">
          <w:type w:val="continuous"/>
          <w:pgSz w:w="11909" w:h="16840"/>
          <w:pgMar w:top="1580" w:right="1040" w:bottom="280" w:left="1020" w:header="720" w:footer="720" w:gutter="0"/>
          <w:cols w:num="2" w:space="720" w:equalWidth="0">
            <w:col w:w="4771" w:space="172"/>
            <w:col w:w="4906"/>
          </w:cols>
          <w:noEndnote/>
        </w:sectPr>
      </w:pPr>
    </w:p>
    <w:p w14:paraId="2EA43D52" w14:textId="77777777" w:rsidR="00936FEF" w:rsidRPr="000C5E27" w:rsidRDefault="00936FEF">
      <w:pPr>
        <w:kinsoku w:val="0"/>
        <w:overflowPunct w:val="0"/>
        <w:spacing w:before="4" w:line="150" w:lineRule="exact"/>
        <w:rPr>
          <w:rFonts w:ascii="Arial" w:hAnsi="Arial" w:cs="Arial"/>
        </w:rPr>
      </w:pPr>
    </w:p>
    <w:p w14:paraId="6DD12DD5" w14:textId="77777777" w:rsidR="00936FEF" w:rsidRPr="000C5E27" w:rsidRDefault="00936FEF">
      <w:pPr>
        <w:kinsoku w:val="0"/>
        <w:overflowPunct w:val="0"/>
        <w:spacing w:line="200" w:lineRule="exact"/>
        <w:rPr>
          <w:rFonts w:ascii="Arial" w:hAnsi="Arial" w:cs="Arial"/>
        </w:rPr>
      </w:pPr>
    </w:p>
    <w:p w14:paraId="0CD82351" w14:textId="77777777" w:rsidR="00936FEF" w:rsidRPr="000C5E27" w:rsidRDefault="00936FEF">
      <w:pPr>
        <w:kinsoku w:val="0"/>
        <w:overflowPunct w:val="0"/>
        <w:spacing w:line="200" w:lineRule="exact"/>
        <w:rPr>
          <w:rFonts w:ascii="Arial" w:hAnsi="Arial" w:cs="Arial"/>
        </w:rPr>
      </w:pPr>
    </w:p>
    <w:p w14:paraId="5ACF934C" w14:textId="77777777" w:rsidR="00936FEF" w:rsidRPr="000C5E27" w:rsidRDefault="00936FEF">
      <w:pPr>
        <w:kinsoku w:val="0"/>
        <w:overflowPunct w:val="0"/>
        <w:spacing w:line="200" w:lineRule="exact"/>
        <w:rPr>
          <w:rFonts w:ascii="Arial" w:hAnsi="Arial" w:cs="Arial"/>
        </w:rPr>
        <w:sectPr w:rsidR="00936FEF" w:rsidRPr="000C5E27">
          <w:pgSz w:w="11909" w:h="16840"/>
          <w:pgMar w:top="500" w:right="1040" w:bottom="280" w:left="1020" w:header="300" w:footer="0" w:gutter="0"/>
          <w:cols w:space="720" w:equalWidth="0">
            <w:col w:w="9849"/>
          </w:cols>
          <w:noEndnote/>
        </w:sectPr>
      </w:pPr>
    </w:p>
    <w:p w14:paraId="68529F47" w14:textId="77777777" w:rsidR="00936FEF" w:rsidRPr="000C5E27" w:rsidRDefault="00936FEF">
      <w:pPr>
        <w:pStyle w:val="BodyText"/>
        <w:kinsoku w:val="0"/>
        <w:overflowPunct w:val="0"/>
        <w:spacing w:before="77" w:line="301" w:lineRule="auto"/>
        <w:ind w:firstLine="0"/>
        <w:rPr>
          <w:sz w:val="24"/>
          <w:szCs w:val="24"/>
        </w:rPr>
      </w:pPr>
      <w:r w:rsidRPr="000C5E27">
        <w:rPr>
          <w:w w:val="110"/>
          <w:sz w:val="24"/>
          <w:szCs w:val="24"/>
        </w:rPr>
        <w:t>of</w:t>
      </w:r>
      <w:r w:rsidRPr="000C5E27">
        <w:rPr>
          <w:spacing w:val="-35"/>
          <w:w w:val="110"/>
          <w:sz w:val="24"/>
          <w:szCs w:val="24"/>
        </w:rPr>
        <w:t xml:space="preserve"> </w:t>
      </w:r>
      <w:r w:rsidRPr="000C5E27">
        <w:rPr>
          <w:w w:val="110"/>
          <w:sz w:val="24"/>
          <w:szCs w:val="24"/>
        </w:rPr>
        <w:t>IAP2</w:t>
      </w:r>
      <w:r w:rsidRPr="000C5E27">
        <w:rPr>
          <w:spacing w:val="-35"/>
          <w:w w:val="110"/>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34"/>
          <w:w w:val="110"/>
          <w:sz w:val="24"/>
          <w:szCs w:val="24"/>
        </w:rPr>
        <w:t xml:space="preserve"> </w:t>
      </w:r>
      <w:r w:rsidRPr="000C5E27">
        <w:rPr>
          <w:w w:val="110"/>
          <w:sz w:val="24"/>
          <w:szCs w:val="24"/>
        </w:rPr>
        <w:t>spe</w:t>
      </w:r>
      <w:r w:rsidRPr="000C5E27">
        <w:rPr>
          <w:spacing w:val="1"/>
          <w:w w:val="110"/>
          <w:sz w:val="24"/>
          <w:szCs w:val="24"/>
        </w:rPr>
        <w:t>c</w:t>
      </w:r>
      <w:r w:rsidRPr="000C5E27">
        <w:rPr>
          <w:w w:val="110"/>
          <w:sz w:val="24"/>
          <w:szCs w:val="24"/>
        </w:rPr>
        <w:t>trum.</w:t>
      </w:r>
      <w:r w:rsidRPr="000C5E27">
        <w:rPr>
          <w:spacing w:val="-35"/>
          <w:w w:val="110"/>
          <w:sz w:val="24"/>
          <w:szCs w:val="24"/>
        </w:rPr>
        <w:t xml:space="preserve"> </w:t>
      </w:r>
      <w:r w:rsidRPr="000C5E27">
        <w:rPr>
          <w:w w:val="110"/>
          <w:sz w:val="24"/>
          <w:szCs w:val="24"/>
        </w:rPr>
        <w:t>Business</w:t>
      </w:r>
      <w:r w:rsidRPr="000C5E27">
        <w:rPr>
          <w:spacing w:val="-34"/>
          <w:w w:val="110"/>
          <w:sz w:val="24"/>
          <w:szCs w:val="24"/>
        </w:rPr>
        <w:t xml:space="preserve"> </w:t>
      </w:r>
      <w:r w:rsidRPr="000C5E27">
        <w:rPr>
          <w:w w:val="110"/>
          <w:sz w:val="24"/>
          <w:szCs w:val="24"/>
        </w:rPr>
        <w:t>un</w:t>
      </w:r>
      <w:r w:rsidRPr="000C5E27">
        <w:rPr>
          <w:spacing w:val="-2"/>
          <w:w w:val="110"/>
          <w:sz w:val="24"/>
          <w:szCs w:val="24"/>
        </w:rPr>
        <w:t>i</w:t>
      </w:r>
      <w:r w:rsidRPr="000C5E27">
        <w:rPr>
          <w:w w:val="110"/>
          <w:sz w:val="24"/>
          <w:szCs w:val="24"/>
        </w:rPr>
        <w:t>ts</w:t>
      </w:r>
      <w:r w:rsidRPr="000C5E27">
        <w:rPr>
          <w:spacing w:val="-35"/>
          <w:w w:val="110"/>
          <w:sz w:val="24"/>
          <w:szCs w:val="24"/>
        </w:rPr>
        <w:t xml:space="preserve"> </w:t>
      </w:r>
      <w:r w:rsidRPr="000C5E27">
        <w:rPr>
          <w:w w:val="110"/>
          <w:sz w:val="24"/>
          <w:szCs w:val="24"/>
        </w:rPr>
        <w:t>shou</w:t>
      </w:r>
      <w:r w:rsidRPr="000C5E27">
        <w:rPr>
          <w:spacing w:val="-2"/>
          <w:w w:val="110"/>
          <w:sz w:val="24"/>
          <w:szCs w:val="24"/>
        </w:rPr>
        <w:t>l</w:t>
      </w:r>
      <w:r w:rsidRPr="000C5E27">
        <w:rPr>
          <w:w w:val="110"/>
          <w:sz w:val="24"/>
          <w:szCs w:val="24"/>
        </w:rPr>
        <w:t>d</w:t>
      </w:r>
      <w:r w:rsidRPr="000C5E27">
        <w:rPr>
          <w:w w:val="112"/>
          <w:sz w:val="24"/>
          <w:szCs w:val="24"/>
        </w:rPr>
        <w:t xml:space="preserve"> </w:t>
      </w:r>
      <w:r w:rsidRPr="000C5E27">
        <w:rPr>
          <w:spacing w:val="-2"/>
          <w:w w:val="110"/>
          <w:sz w:val="24"/>
          <w:szCs w:val="24"/>
        </w:rPr>
        <w:t>w</w:t>
      </w:r>
      <w:r w:rsidRPr="000C5E27">
        <w:rPr>
          <w:w w:val="110"/>
          <w:sz w:val="24"/>
          <w:szCs w:val="24"/>
        </w:rPr>
        <w:t>ork</w:t>
      </w:r>
      <w:r w:rsidRPr="000C5E27">
        <w:rPr>
          <w:spacing w:val="-15"/>
          <w:w w:val="110"/>
          <w:sz w:val="24"/>
          <w:szCs w:val="24"/>
        </w:rPr>
        <w:t xml:space="preserve"> </w:t>
      </w:r>
      <w:r w:rsidRPr="000C5E27">
        <w:rPr>
          <w:spacing w:val="1"/>
          <w:w w:val="110"/>
          <w:sz w:val="24"/>
          <w:szCs w:val="24"/>
        </w:rPr>
        <w:t>w</w:t>
      </w:r>
      <w:r w:rsidRPr="000C5E27">
        <w:rPr>
          <w:spacing w:val="-2"/>
          <w:w w:val="110"/>
          <w:sz w:val="24"/>
          <w:szCs w:val="24"/>
        </w:rPr>
        <w:t>i</w:t>
      </w:r>
      <w:r w:rsidRPr="000C5E27">
        <w:rPr>
          <w:w w:val="110"/>
          <w:sz w:val="24"/>
          <w:szCs w:val="24"/>
        </w:rPr>
        <w:t>th</w:t>
      </w:r>
      <w:r w:rsidRPr="000C5E27">
        <w:rPr>
          <w:spacing w:val="-15"/>
          <w:w w:val="110"/>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15"/>
          <w:w w:val="110"/>
          <w:sz w:val="24"/>
          <w:szCs w:val="24"/>
        </w:rPr>
        <w:t xml:space="preserve"> </w:t>
      </w:r>
      <w:r w:rsidRPr="000C5E27">
        <w:rPr>
          <w:w w:val="110"/>
          <w:sz w:val="24"/>
          <w:szCs w:val="24"/>
        </w:rPr>
        <w:t>staff</w:t>
      </w:r>
      <w:r w:rsidRPr="000C5E27">
        <w:rPr>
          <w:spacing w:val="-15"/>
          <w:w w:val="110"/>
          <w:sz w:val="24"/>
          <w:szCs w:val="24"/>
        </w:rPr>
        <w:t xml:space="preserve"> </w:t>
      </w:r>
      <w:r w:rsidRPr="000C5E27">
        <w:rPr>
          <w:w w:val="110"/>
          <w:sz w:val="24"/>
          <w:szCs w:val="24"/>
        </w:rPr>
        <w:t>on</w:t>
      </w:r>
      <w:r w:rsidRPr="000C5E27">
        <w:rPr>
          <w:spacing w:val="-15"/>
          <w:w w:val="110"/>
          <w:sz w:val="24"/>
          <w:szCs w:val="24"/>
        </w:rPr>
        <w:t xml:space="preserve"> </w:t>
      </w:r>
      <w:r w:rsidRPr="000C5E27">
        <w:rPr>
          <w:w w:val="110"/>
          <w:sz w:val="24"/>
          <w:szCs w:val="24"/>
        </w:rPr>
        <w:t>h</w:t>
      </w:r>
      <w:r w:rsidRPr="000C5E27">
        <w:rPr>
          <w:spacing w:val="-2"/>
          <w:w w:val="110"/>
          <w:sz w:val="24"/>
          <w:szCs w:val="24"/>
        </w:rPr>
        <w:t>o</w:t>
      </w:r>
      <w:r w:rsidRPr="000C5E27">
        <w:rPr>
          <w:w w:val="110"/>
          <w:sz w:val="24"/>
          <w:szCs w:val="24"/>
        </w:rPr>
        <w:t>w</w:t>
      </w:r>
      <w:r w:rsidRPr="000C5E27">
        <w:rPr>
          <w:spacing w:val="-15"/>
          <w:w w:val="110"/>
          <w:sz w:val="24"/>
          <w:szCs w:val="24"/>
        </w:rPr>
        <w:t xml:space="preserve"> </w:t>
      </w:r>
      <w:r w:rsidRPr="000C5E27">
        <w:rPr>
          <w:w w:val="110"/>
          <w:sz w:val="24"/>
          <w:szCs w:val="24"/>
        </w:rPr>
        <w:t>this</w:t>
      </w:r>
      <w:r w:rsidRPr="000C5E27">
        <w:rPr>
          <w:spacing w:val="-15"/>
          <w:w w:val="110"/>
          <w:sz w:val="24"/>
          <w:szCs w:val="24"/>
        </w:rPr>
        <w:t xml:space="preserve"> </w:t>
      </w:r>
      <w:r w:rsidRPr="000C5E27">
        <w:rPr>
          <w:spacing w:val="4"/>
          <w:w w:val="110"/>
          <w:sz w:val="24"/>
          <w:szCs w:val="24"/>
        </w:rPr>
        <w:t>c</w:t>
      </w:r>
      <w:r w:rsidRPr="000C5E27">
        <w:rPr>
          <w:w w:val="110"/>
          <w:sz w:val="24"/>
          <w:szCs w:val="24"/>
        </w:rPr>
        <w:t>an</w:t>
      </w:r>
      <w:r w:rsidRPr="000C5E27">
        <w:rPr>
          <w:spacing w:val="-15"/>
          <w:w w:val="110"/>
          <w:sz w:val="24"/>
          <w:szCs w:val="24"/>
        </w:rPr>
        <w:t xml:space="preserve"> </w:t>
      </w:r>
      <w:r w:rsidRPr="000C5E27">
        <w:rPr>
          <w:w w:val="110"/>
          <w:sz w:val="24"/>
          <w:szCs w:val="24"/>
        </w:rPr>
        <w:t>be</w:t>
      </w:r>
      <w:r w:rsidRPr="000C5E27">
        <w:rPr>
          <w:spacing w:val="-15"/>
          <w:w w:val="110"/>
          <w:sz w:val="24"/>
          <w:szCs w:val="24"/>
        </w:rPr>
        <w:t xml:space="preserve"> </w:t>
      </w:r>
      <w:r w:rsidRPr="000C5E27">
        <w:rPr>
          <w:w w:val="110"/>
          <w:sz w:val="24"/>
          <w:szCs w:val="24"/>
        </w:rPr>
        <w:t xml:space="preserve">applied </w:t>
      </w:r>
      <w:r w:rsidRPr="000C5E27">
        <w:rPr>
          <w:spacing w:val="-1"/>
          <w:w w:val="110"/>
          <w:sz w:val="24"/>
          <w:szCs w:val="24"/>
        </w:rPr>
        <w:t>t</w:t>
      </w:r>
      <w:r w:rsidRPr="000C5E27">
        <w:rPr>
          <w:w w:val="110"/>
          <w:sz w:val="24"/>
          <w:szCs w:val="24"/>
        </w:rPr>
        <w:t>o</w:t>
      </w:r>
      <w:r w:rsidRPr="000C5E27">
        <w:rPr>
          <w:spacing w:val="-35"/>
          <w:w w:val="110"/>
          <w:sz w:val="24"/>
          <w:szCs w:val="24"/>
        </w:rPr>
        <w:t xml:space="preserve"> </w:t>
      </w:r>
      <w:r w:rsidRPr="000C5E27">
        <w:rPr>
          <w:w w:val="110"/>
          <w:sz w:val="24"/>
          <w:szCs w:val="24"/>
        </w:rPr>
        <w:t>spe</w:t>
      </w:r>
      <w:r w:rsidRPr="000C5E27">
        <w:rPr>
          <w:spacing w:val="3"/>
          <w:w w:val="110"/>
          <w:sz w:val="24"/>
          <w:szCs w:val="24"/>
        </w:rPr>
        <w:t>c</w:t>
      </w:r>
      <w:r w:rsidRPr="000C5E27">
        <w:rPr>
          <w:w w:val="110"/>
          <w:sz w:val="24"/>
          <w:szCs w:val="24"/>
        </w:rPr>
        <w:t>ific</w:t>
      </w:r>
      <w:r w:rsidRPr="000C5E27">
        <w:rPr>
          <w:spacing w:val="-35"/>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isions.</w:t>
      </w:r>
    </w:p>
    <w:p w14:paraId="44B54A5F" w14:textId="77777777" w:rsidR="00936FEF" w:rsidRPr="000C5E27" w:rsidRDefault="00936FEF">
      <w:pPr>
        <w:kinsoku w:val="0"/>
        <w:overflowPunct w:val="0"/>
        <w:spacing w:before="5" w:line="110" w:lineRule="exact"/>
        <w:rPr>
          <w:rFonts w:ascii="Arial" w:hAnsi="Arial" w:cs="Arial"/>
        </w:rPr>
      </w:pPr>
    </w:p>
    <w:p w14:paraId="79F307B5" w14:textId="77777777" w:rsidR="00936FEF" w:rsidRPr="000C5E27" w:rsidRDefault="00936FEF">
      <w:pPr>
        <w:pStyle w:val="BodyText"/>
        <w:kinsoku w:val="0"/>
        <w:overflowPunct w:val="0"/>
        <w:ind w:firstLine="0"/>
        <w:rPr>
          <w:sz w:val="24"/>
          <w:szCs w:val="24"/>
        </w:rPr>
      </w:pPr>
      <w:r w:rsidRPr="000C5E27">
        <w:rPr>
          <w:w w:val="110"/>
          <w:sz w:val="24"/>
          <w:szCs w:val="24"/>
        </w:rPr>
        <w:t>The</w:t>
      </w:r>
      <w:r w:rsidRPr="000C5E27">
        <w:rPr>
          <w:spacing w:val="-9"/>
          <w:w w:val="110"/>
          <w:sz w:val="24"/>
          <w:szCs w:val="24"/>
        </w:rPr>
        <w:t xml:space="preserve"> </w:t>
      </w:r>
      <w:r w:rsidRPr="000C5E27">
        <w:rPr>
          <w:w w:val="110"/>
          <w:sz w:val="24"/>
          <w:szCs w:val="24"/>
        </w:rPr>
        <w:t>details</w:t>
      </w:r>
      <w:r w:rsidRPr="000C5E27">
        <w:rPr>
          <w:spacing w:val="-9"/>
          <w:w w:val="110"/>
          <w:sz w:val="24"/>
          <w:szCs w:val="24"/>
        </w:rPr>
        <w:t xml:space="preserve"> </w:t>
      </w:r>
      <w:r w:rsidRPr="000C5E27">
        <w:rPr>
          <w:w w:val="110"/>
          <w:sz w:val="24"/>
          <w:szCs w:val="24"/>
        </w:rPr>
        <w:t>of</w:t>
      </w:r>
      <w:r w:rsidRPr="000C5E27">
        <w:rPr>
          <w:spacing w:val="-8"/>
          <w:w w:val="110"/>
          <w:sz w:val="24"/>
          <w:szCs w:val="24"/>
        </w:rPr>
        <w:t xml:space="preserve"> </w:t>
      </w:r>
      <w:r w:rsidRPr="000C5E27">
        <w:rPr>
          <w:w w:val="110"/>
          <w:sz w:val="24"/>
          <w:szCs w:val="24"/>
        </w:rPr>
        <w:t>this</w:t>
      </w:r>
      <w:r w:rsidRPr="000C5E27">
        <w:rPr>
          <w:spacing w:val="-9"/>
          <w:w w:val="110"/>
          <w:sz w:val="24"/>
          <w:szCs w:val="24"/>
        </w:rPr>
        <w:t xml:space="preserve"> </w:t>
      </w:r>
      <w:r w:rsidRPr="000C5E27">
        <w:rPr>
          <w:w w:val="110"/>
          <w:sz w:val="24"/>
          <w:szCs w:val="24"/>
        </w:rPr>
        <w:t>a</w:t>
      </w:r>
      <w:r w:rsidRPr="000C5E27">
        <w:rPr>
          <w:spacing w:val="-2"/>
          <w:w w:val="110"/>
          <w:sz w:val="24"/>
          <w:szCs w:val="24"/>
        </w:rPr>
        <w:t>r</w:t>
      </w:r>
      <w:r w:rsidRPr="000C5E27">
        <w:rPr>
          <w:w w:val="110"/>
          <w:sz w:val="24"/>
          <w:szCs w:val="24"/>
        </w:rPr>
        <w:t>e</w:t>
      </w:r>
      <w:r w:rsidRPr="000C5E27">
        <w:rPr>
          <w:spacing w:val="-9"/>
          <w:w w:val="110"/>
          <w:sz w:val="24"/>
          <w:szCs w:val="24"/>
        </w:rPr>
        <w:t xml:space="preserve"> </w:t>
      </w:r>
      <w:r w:rsidRPr="000C5E27">
        <w:rPr>
          <w:w w:val="110"/>
          <w:sz w:val="24"/>
          <w:szCs w:val="24"/>
        </w:rPr>
        <w:t>not</w:t>
      </w:r>
      <w:r w:rsidRPr="000C5E27">
        <w:rPr>
          <w:spacing w:val="-8"/>
          <w:w w:val="110"/>
          <w:sz w:val="24"/>
          <w:szCs w:val="24"/>
        </w:rPr>
        <w:t xml:space="preserve"> </w:t>
      </w:r>
      <w:r w:rsidRPr="000C5E27">
        <w:rPr>
          <w:w w:val="110"/>
          <w:sz w:val="24"/>
          <w:szCs w:val="24"/>
        </w:rPr>
        <w:t>included</w:t>
      </w:r>
      <w:r w:rsidRPr="000C5E27">
        <w:rPr>
          <w:spacing w:val="-9"/>
          <w:w w:val="110"/>
          <w:sz w:val="24"/>
          <w:szCs w:val="24"/>
        </w:rPr>
        <w:t xml:space="preserve"> </w:t>
      </w:r>
      <w:r w:rsidRPr="000C5E27">
        <w:rPr>
          <w:w w:val="110"/>
          <w:sz w:val="24"/>
          <w:szCs w:val="24"/>
        </w:rPr>
        <w:t>in</w:t>
      </w:r>
      <w:r w:rsidRPr="000C5E27">
        <w:rPr>
          <w:spacing w:val="-9"/>
          <w:w w:val="110"/>
          <w:sz w:val="24"/>
          <w:szCs w:val="24"/>
        </w:rPr>
        <w:t xml:space="preserve"> </w:t>
      </w:r>
      <w:r w:rsidRPr="000C5E27">
        <w:rPr>
          <w:w w:val="110"/>
          <w:sz w:val="24"/>
          <w:szCs w:val="24"/>
        </w:rPr>
        <w:t>this</w:t>
      </w:r>
      <w:r w:rsidRPr="000C5E27">
        <w:rPr>
          <w:spacing w:val="-8"/>
          <w:w w:val="110"/>
          <w:sz w:val="24"/>
          <w:szCs w:val="24"/>
        </w:rPr>
        <w:t xml:space="preserve"> </w:t>
      </w:r>
      <w:r w:rsidRPr="000C5E27">
        <w:rPr>
          <w:w w:val="110"/>
          <w:sz w:val="24"/>
          <w:szCs w:val="24"/>
        </w:rPr>
        <w:t>poli</w:t>
      </w:r>
      <w:r w:rsidRPr="000C5E27">
        <w:rPr>
          <w:spacing w:val="1"/>
          <w:w w:val="110"/>
          <w:sz w:val="24"/>
          <w:szCs w:val="24"/>
        </w:rPr>
        <w:t>c</w:t>
      </w:r>
      <w:r w:rsidRPr="000C5E27">
        <w:rPr>
          <w:spacing w:val="-17"/>
          <w:w w:val="110"/>
          <w:sz w:val="24"/>
          <w:szCs w:val="24"/>
        </w:rPr>
        <w:t>y</w:t>
      </w:r>
      <w:r w:rsidRPr="000C5E27">
        <w:rPr>
          <w:w w:val="110"/>
          <w:sz w:val="24"/>
          <w:szCs w:val="24"/>
        </w:rPr>
        <w:t>.</w:t>
      </w:r>
    </w:p>
    <w:p w14:paraId="7B7BABDA" w14:textId="77777777" w:rsidR="00936FEF" w:rsidRPr="000C5E27" w:rsidRDefault="00936FEF">
      <w:pPr>
        <w:kinsoku w:val="0"/>
        <w:overflowPunct w:val="0"/>
        <w:spacing w:before="6" w:line="160" w:lineRule="exact"/>
        <w:rPr>
          <w:rFonts w:ascii="Arial" w:hAnsi="Arial" w:cs="Arial"/>
        </w:rPr>
      </w:pPr>
    </w:p>
    <w:p w14:paraId="561AD1C8" w14:textId="77777777" w:rsidR="00CD61FC" w:rsidRPr="000C5E27" w:rsidRDefault="00CD61FC">
      <w:pPr>
        <w:pStyle w:val="Heading3"/>
        <w:rPr>
          <w:rFonts w:ascii="Arial" w:hAnsi="Arial" w:cs="Arial"/>
          <w:lang w:eastAsia="en-NZ"/>
        </w:rPr>
      </w:pPr>
      <w:r w:rsidRPr="000C5E27">
        <w:rPr>
          <w:rFonts w:ascii="Arial" w:hAnsi="Arial" w:cs="Arial"/>
        </w:rPr>
        <w:t>Assessment criteria</w:t>
      </w:r>
    </w:p>
    <w:p w14:paraId="183F7EE0" w14:textId="77777777" w:rsidR="00936FEF" w:rsidRPr="000C5E27" w:rsidRDefault="00936FEF">
      <w:pPr>
        <w:kinsoku w:val="0"/>
        <w:overflowPunct w:val="0"/>
        <w:spacing w:before="6" w:line="160" w:lineRule="exact"/>
        <w:rPr>
          <w:rFonts w:ascii="Arial" w:hAnsi="Arial" w:cs="Arial"/>
        </w:rPr>
      </w:pPr>
    </w:p>
    <w:p w14:paraId="56F30694" w14:textId="77777777" w:rsidR="00936FEF" w:rsidRPr="000C5E27" w:rsidRDefault="00936FEF">
      <w:pPr>
        <w:pStyle w:val="BodyText"/>
        <w:kinsoku w:val="0"/>
        <w:overflowPunct w:val="0"/>
        <w:spacing w:line="301" w:lineRule="auto"/>
        <w:ind w:right="189" w:firstLine="0"/>
        <w:rPr>
          <w:sz w:val="24"/>
          <w:szCs w:val="24"/>
        </w:rPr>
      </w:pPr>
      <w:r w:rsidRPr="000C5E27">
        <w:rPr>
          <w:w w:val="110"/>
          <w:sz w:val="24"/>
          <w:szCs w:val="24"/>
        </w:rPr>
        <w:t>The</w:t>
      </w:r>
      <w:r w:rsidRPr="000C5E27">
        <w:rPr>
          <w:spacing w:val="-18"/>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18"/>
          <w:w w:val="110"/>
          <w:sz w:val="24"/>
          <w:szCs w:val="24"/>
        </w:rPr>
        <w:t xml:space="preserve"> </w:t>
      </w:r>
      <w:r w:rsidRPr="000C5E27">
        <w:rPr>
          <w:w w:val="110"/>
          <w:sz w:val="24"/>
          <w:szCs w:val="24"/>
        </w:rPr>
        <w:t>must</w:t>
      </w:r>
      <w:r w:rsidRPr="000C5E27">
        <w:rPr>
          <w:spacing w:val="-18"/>
          <w:w w:val="110"/>
          <w:sz w:val="24"/>
          <w:szCs w:val="24"/>
        </w:rPr>
        <w:t xml:space="preserve"> </w:t>
      </w:r>
      <w:r w:rsidRPr="000C5E27">
        <w:rPr>
          <w:w w:val="110"/>
          <w:sz w:val="24"/>
          <w:szCs w:val="24"/>
        </w:rPr>
        <w:t>de</w:t>
      </w:r>
      <w:r w:rsidRPr="000C5E27">
        <w:rPr>
          <w:spacing w:val="-1"/>
          <w:w w:val="110"/>
          <w:sz w:val="24"/>
          <w:szCs w:val="24"/>
        </w:rPr>
        <w:t>t</w:t>
      </w:r>
      <w:r w:rsidRPr="000C5E27">
        <w:rPr>
          <w:w w:val="110"/>
          <w:sz w:val="24"/>
          <w:szCs w:val="24"/>
        </w:rPr>
        <w:t>ermine</w:t>
      </w:r>
      <w:r w:rsidRPr="000C5E27">
        <w:rPr>
          <w:spacing w:val="-18"/>
          <w:w w:val="110"/>
          <w:sz w:val="24"/>
          <w:szCs w:val="24"/>
        </w:rPr>
        <w:t xml:space="preserve"> </w:t>
      </w:r>
      <w:r w:rsidRPr="000C5E27">
        <w:rPr>
          <w:w w:val="110"/>
          <w:sz w:val="24"/>
          <w:szCs w:val="24"/>
        </w:rPr>
        <w:t>the</w:t>
      </w:r>
      <w:r w:rsidRPr="000C5E27">
        <w:rPr>
          <w:spacing w:val="-18"/>
          <w:w w:val="110"/>
          <w:sz w:val="24"/>
          <w:szCs w:val="24"/>
        </w:rPr>
        <w:t xml:space="preserve"> </w:t>
      </w:r>
      <w:r w:rsidRPr="000C5E27">
        <w:rPr>
          <w:w w:val="110"/>
          <w:sz w:val="24"/>
          <w:szCs w:val="24"/>
        </w:rPr>
        <w:t>le</w:t>
      </w:r>
      <w:r w:rsidRPr="000C5E27">
        <w:rPr>
          <w:spacing w:val="-3"/>
          <w:w w:val="110"/>
          <w:sz w:val="24"/>
          <w:szCs w:val="24"/>
        </w:rPr>
        <w:t>v</w:t>
      </w:r>
      <w:r w:rsidRPr="000C5E27">
        <w:rPr>
          <w:w w:val="110"/>
          <w:sz w:val="24"/>
          <w:szCs w:val="24"/>
        </w:rPr>
        <w:t>el</w:t>
      </w:r>
      <w:r w:rsidRPr="000C5E27">
        <w:rPr>
          <w:spacing w:val="-18"/>
          <w:w w:val="110"/>
          <w:sz w:val="24"/>
          <w:szCs w:val="24"/>
        </w:rPr>
        <w:t xml:space="preserve"> </w:t>
      </w:r>
      <w:r w:rsidRPr="000C5E27">
        <w:rPr>
          <w:w w:val="110"/>
          <w:sz w:val="24"/>
          <w:szCs w:val="24"/>
        </w:rPr>
        <w:t>of</w:t>
      </w:r>
      <w:r w:rsidRPr="000C5E27">
        <w:rPr>
          <w:spacing w:val="-17"/>
          <w:w w:val="110"/>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ance</w:t>
      </w:r>
      <w:r w:rsidRPr="000C5E27">
        <w:rPr>
          <w:w w:val="101"/>
          <w:sz w:val="24"/>
          <w:szCs w:val="24"/>
        </w:rPr>
        <w:t xml:space="preserve"> </w:t>
      </w:r>
      <w:r w:rsidRPr="000C5E27">
        <w:rPr>
          <w:w w:val="110"/>
          <w:sz w:val="24"/>
          <w:szCs w:val="24"/>
        </w:rPr>
        <w:t>of</w:t>
      </w:r>
      <w:r w:rsidRPr="000C5E27">
        <w:rPr>
          <w:spacing w:val="-13"/>
          <w:w w:val="110"/>
          <w:sz w:val="24"/>
          <w:szCs w:val="24"/>
        </w:rPr>
        <w:t xml:space="preserve"> </w:t>
      </w:r>
      <w:r w:rsidRPr="000C5E27">
        <w:rPr>
          <w:w w:val="110"/>
          <w:sz w:val="24"/>
          <w:szCs w:val="24"/>
        </w:rPr>
        <w:t>a</w:t>
      </w:r>
      <w:r w:rsidRPr="000C5E27">
        <w:rPr>
          <w:spacing w:val="-12"/>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spacing w:val="-13"/>
          <w:w w:val="110"/>
          <w:sz w:val="24"/>
          <w:szCs w:val="24"/>
        </w:rPr>
        <w:t xml:space="preserve"> </w:t>
      </w:r>
      <w:r w:rsidRPr="000C5E27">
        <w:rPr>
          <w:w w:val="110"/>
          <w:sz w:val="24"/>
          <w:szCs w:val="24"/>
        </w:rPr>
        <w:t>based</w:t>
      </w:r>
      <w:r w:rsidRPr="000C5E27">
        <w:rPr>
          <w:spacing w:val="-12"/>
          <w:w w:val="110"/>
          <w:sz w:val="24"/>
          <w:szCs w:val="24"/>
        </w:rPr>
        <w:t xml:space="preserve"> </w:t>
      </w:r>
      <w:r w:rsidRPr="000C5E27">
        <w:rPr>
          <w:w w:val="110"/>
          <w:sz w:val="24"/>
          <w:szCs w:val="24"/>
        </w:rPr>
        <w:t>on</w:t>
      </w:r>
      <w:r w:rsidRPr="000C5E27">
        <w:rPr>
          <w:spacing w:val="-12"/>
          <w:w w:val="110"/>
          <w:sz w:val="24"/>
          <w:szCs w:val="24"/>
        </w:rPr>
        <w:t xml:space="preserve"> </w:t>
      </w:r>
      <w:r w:rsidRPr="000C5E27">
        <w:rPr>
          <w:spacing w:val="3"/>
          <w:w w:val="110"/>
          <w:sz w:val="24"/>
          <w:szCs w:val="24"/>
        </w:rPr>
        <w:t>c</w:t>
      </w:r>
      <w:r w:rsidRPr="000C5E27">
        <w:rPr>
          <w:w w:val="110"/>
          <w:sz w:val="24"/>
          <w:szCs w:val="24"/>
        </w:rPr>
        <w:t>r</w:t>
      </w:r>
      <w:r w:rsidRPr="000C5E27">
        <w:rPr>
          <w:spacing w:val="-2"/>
          <w:w w:val="110"/>
          <w:sz w:val="24"/>
          <w:szCs w:val="24"/>
        </w:rPr>
        <w:t>i</w:t>
      </w:r>
      <w:r w:rsidRPr="000C5E27">
        <w:rPr>
          <w:spacing w:val="-1"/>
          <w:w w:val="110"/>
          <w:sz w:val="24"/>
          <w:szCs w:val="24"/>
        </w:rPr>
        <w:t>t</w:t>
      </w:r>
      <w:r w:rsidRPr="000C5E27">
        <w:rPr>
          <w:w w:val="110"/>
          <w:sz w:val="24"/>
          <w:szCs w:val="24"/>
        </w:rPr>
        <w:t>eria</w:t>
      </w:r>
      <w:r w:rsidRPr="000C5E27">
        <w:rPr>
          <w:spacing w:val="-13"/>
          <w:w w:val="110"/>
          <w:sz w:val="24"/>
          <w:szCs w:val="24"/>
        </w:rPr>
        <w:t xml:space="preserve"> </w:t>
      </w:r>
      <w:r w:rsidRPr="000C5E27">
        <w:rPr>
          <w:w w:val="110"/>
          <w:sz w:val="24"/>
          <w:szCs w:val="24"/>
        </w:rPr>
        <w:t>ide</w:t>
      </w:r>
      <w:r w:rsidRPr="000C5E27">
        <w:rPr>
          <w:spacing w:val="-3"/>
          <w:w w:val="110"/>
          <w:sz w:val="24"/>
          <w:szCs w:val="24"/>
        </w:rPr>
        <w:t>n</w:t>
      </w:r>
      <w:r w:rsidRPr="000C5E27">
        <w:rPr>
          <w:w w:val="110"/>
          <w:sz w:val="24"/>
          <w:szCs w:val="24"/>
        </w:rPr>
        <w:t>ti</w:t>
      </w:r>
      <w:r w:rsidRPr="000C5E27">
        <w:rPr>
          <w:spacing w:val="2"/>
          <w:w w:val="110"/>
          <w:sz w:val="24"/>
          <w:szCs w:val="24"/>
        </w:rPr>
        <w:t>f</w:t>
      </w:r>
      <w:r w:rsidRPr="000C5E27">
        <w:rPr>
          <w:spacing w:val="1"/>
          <w:w w:val="110"/>
          <w:sz w:val="24"/>
          <w:szCs w:val="24"/>
        </w:rPr>
        <w:t>y</w:t>
      </w:r>
      <w:r w:rsidRPr="000C5E27">
        <w:rPr>
          <w:w w:val="110"/>
          <w:sz w:val="24"/>
          <w:szCs w:val="24"/>
        </w:rPr>
        <w:t>i</w:t>
      </w:r>
      <w:r w:rsidRPr="000C5E27">
        <w:rPr>
          <w:spacing w:val="-3"/>
          <w:w w:val="110"/>
          <w:sz w:val="24"/>
          <w:szCs w:val="24"/>
        </w:rPr>
        <w:t>n</w:t>
      </w:r>
      <w:r w:rsidRPr="000C5E27">
        <w:rPr>
          <w:w w:val="110"/>
          <w:sz w:val="24"/>
          <w:szCs w:val="24"/>
        </w:rPr>
        <w:t>g</w:t>
      </w:r>
      <w:r w:rsidRPr="000C5E27">
        <w:rPr>
          <w:spacing w:val="-12"/>
          <w:w w:val="110"/>
          <w:sz w:val="24"/>
          <w:szCs w:val="24"/>
        </w:rPr>
        <w:t xml:space="preserve"> </w:t>
      </w:r>
      <w:r w:rsidRPr="000C5E27">
        <w:rPr>
          <w:w w:val="110"/>
          <w:sz w:val="24"/>
          <w:szCs w:val="24"/>
        </w:rPr>
        <w:t>the</w:t>
      </w:r>
      <w:r w:rsidRPr="000C5E27">
        <w:rPr>
          <w:spacing w:val="-13"/>
          <w:w w:val="110"/>
          <w:sz w:val="24"/>
          <w:szCs w:val="24"/>
        </w:rPr>
        <w:t xml:space="preserve"> </w:t>
      </w:r>
      <w:r w:rsidRPr="000C5E27">
        <w:rPr>
          <w:w w:val="110"/>
          <w:sz w:val="24"/>
          <w:szCs w:val="24"/>
        </w:rPr>
        <w:t>le</w:t>
      </w:r>
      <w:r w:rsidRPr="000C5E27">
        <w:rPr>
          <w:spacing w:val="-3"/>
          <w:w w:val="110"/>
          <w:sz w:val="24"/>
          <w:szCs w:val="24"/>
        </w:rPr>
        <w:t>v</w:t>
      </w:r>
      <w:r w:rsidRPr="000C5E27">
        <w:rPr>
          <w:w w:val="110"/>
          <w:sz w:val="24"/>
          <w:szCs w:val="24"/>
        </w:rPr>
        <w:t>el</w:t>
      </w:r>
      <w:r w:rsidRPr="000C5E27">
        <w:rPr>
          <w:spacing w:val="-12"/>
          <w:w w:val="110"/>
          <w:sz w:val="24"/>
          <w:szCs w:val="24"/>
        </w:rPr>
        <w:t xml:space="preserve"> </w:t>
      </w:r>
      <w:r w:rsidRPr="000C5E27">
        <w:rPr>
          <w:w w:val="110"/>
          <w:sz w:val="24"/>
          <w:szCs w:val="24"/>
        </w:rPr>
        <w:t>of</w:t>
      </w:r>
      <w:r w:rsidRPr="000C5E27">
        <w:rPr>
          <w:w w:val="115"/>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ance</w:t>
      </w:r>
      <w:r w:rsidRPr="000C5E27">
        <w:rPr>
          <w:spacing w:val="-14"/>
          <w:w w:val="110"/>
          <w:sz w:val="24"/>
          <w:szCs w:val="24"/>
        </w:rPr>
        <w:t xml:space="preserve"> </w:t>
      </w:r>
      <w:r w:rsidRPr="000C5E27">
        <w:rPr>
          <w:w w:val="110"/>
          <w:sz w:val="24"/>
          <w:szCs w:val="24"/>
        </w:rPr>
        <w:t>and</w:t>
      </w:r>
      <w:r w:rsidRPr="000C5E27">
        <w:rPr>
          <w:spacing w:val="-14"/>
          <w:w w:val="110"/>
          <w:sz w:val="24"/>
          <w:szCs w:val="24"/>
        </w:rPr>
        <w:t xml:space="preserve"> </w:t>
      </w:r>
      <w:r w:rsidRPr="000C5E27">
        <w:rPr>
          <w:w w:val="110"/>
          <w:sz w:val="24"/>
          <w:szCs w:val="24"/>
        </w:rPr>
        <w:t>the</w:t>
      </w:r>
      <w:r w:rsidRPr="000C5E27">
        <w:rPr>
          <w:spacing w:val="-14"/>
          <w:w w:val="110"/>
          <w:sz w:val="24"/>
          <w:szCs w:val="24"/>
        </w:rPr>
        <w:t xml:space="preserve"> </w:t>
      </w:r>
      <w:r w:rsidRPr="000C5E27">
        <w:rPr>
          <w:w w:val="110"/>
          <w:sz w:val="24"/>
          <w:szCs w:val="24"/>
        </w:rPr>
        <w:t>li</w:t>
      </w:r>
      <w:r w:rsidRPr="000C5E27">
        <w:rPr>
          <w:spacing w:val="-3"/>
          <w:w w:val="110"/>
          <w:sz w:val="24"/>
          <w:szCs w:val="24"/>
        </w:rPr>
        <w:t>k</w:t>
      </w:r>
      <w:r w:rsidRPr="000C5E27">
        <w:rPr>
          <w:w w:val="110"/>
          <w:sz w:val="24"/>
          <w:szCs w:val="24"/>
        </w:rPr>
        <w:t>ely</w:t>
      </w:r>
      <w:r w:rsidRPr="000C5E27">
        <w:rPr>
          <w:spacing w:val="-14"/>
          <w:w w:val="110"/>
          <w:sz w:val="24"/>
          <w:szCs w:val="24"/>
        </w:rPr>
        <w:t xml:space="preserve"> </w:t>
      </w:r>
      <w:r w:rsidRPr="000C5E27">
        <w:rPr>
          <w:w w:val="110"/>
          <w:sz w:val="24"/>
          <w:szCs w:val="24"/>
        </w:rPr>
        <w:t>impa</w:t>
      </w:r>
      <w:r w:rsidRPr="000C5E27">
        <w:rPr>
          <w:spacing w:val="1"/>
          <w:w w:val="110"/>
          <w:sz w:val="24"/>
          <w:szCs w:val="24"/>
        </w:rPr>
        <w:t>c</w:t>
      </w:r>
      <w:r w:rsidRPr="000C5E27">
        <w:rPr>
          <w:w w:val="110"/>
          <w:sz w:val="24"/>
          <w:szCs w:val="24"/>
        </w:rPr>
        <w:t>t</w:t>
      </w:r>
      <w:r w:rsidRPr="000C5E27">
        <w:rPr>
          <w:spacing w:val="-14"/>
          <w:w w:val="110"/>
          <w:sz w:val="24"/>
          <w:szCs w:val="24"/>
        </w:rPr>
        <w:t xml:space="preserve"> </w:t>
      </w:r>
      <w:r w:rsidRPr="000C5E27">
        <w:rPr>
          <w:w w:val="110"/>
          <w:sz w:val="24"/>
          <w:szCs w:val="24"/>
        </w:rPr>
        <w:t>of</w:t>
      </w:r>
      <w:r w:rsidRPr="000C5E27">
        <w:rPr>
          <w:spacing w:val="-14"/>
          <w:w w:val="110"/>
          <w:sz w:val="24"/>
          <w:szCs w:val="24"/>
        </w:rPr>
        <w:t xml:space="preserve"> </w:t>
      </w:r>
      <w:r w:rsidRPr="000C5E27">
        <w:rPr>
          <w:w w:val="110"/>
          <w:sz w:val="24"/>
          <w:szCs w:val="24"/>
        </w:rPr>
        <w:t>the</w:t>
      </w:r>
      <w:r w:rsidRPr="000C5E27">
        <w:rPr>
          <w:spacing w:val="-14"/>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spacing w:val="-14"/>
          <w:w w:val="110"/>
          <w:sz w:val="24"/>
          <w:szCs w:val="24"/>
        </w:rPr>
        <w:t xml:space="preserve"> </w:t>
      </w:r>
      <w:r w:rsidRPr="000C5E27">
        <w:rPr>
          <w:w w:val="110"/>
          <w:sz w:val="24"/>
          <w:szCs w:val="24"/>
        </w:rPr>
        <w:t>on the</w:t>
      </w:r>
      <w:r w:rsidRPr="000C5E27">
        <w:rPr>
          <w:spacing w:val="-3"/>
          <w:w w:val="110"/>
          <w:sz w:val="24"/>
          <w:szCs w:val="24"/>
        </w:rPr>
        <w:t xml:space="preserve"> </w:t>
      </w:r>
      <w:r w:rsidRPr="000C5E27">
        <w:rPr>
          <w:spacing w:val="2"/>
          <w:w w:val="110"/>
          <w:sz w:val="24"/>
          <w:szCs w:val="24"/>
        </w:rPr>
        <w:t>c</w:t>
      </w:r>
      <w:r w:rsidRPr="000C5E27">
        <w:rPr>
          <w:w w:val="110"/>
          <w:sz w:val="24"/>
          <w:szCs w:val="24"/>
        </w:rPr>
        <w:t>ur</w:t>
      </w:r>
      <w:r w:rsidRPr="000C5E27">
        <w:rPr>
          <w:spacing w:val="-1"/>
          <w:w w:val="110"/>
          <w:sz w:val="24"/>
          <w:szCs w:val="24"/>
        </w:rPr>
        <w:t>r</w:t>
      </w:r>
      <w:r w:rsidRPr="000C5E27">
        <w:rPr>
          <w:w w:val="110"/>
          <w:sz w:val="24"/>
          <w:szCs w:val="24"/>
        </w:rPr>
        <w:t>e</w:t>
      </w:r>
      <w:r w:rsidRPr="000C5E27">
        <w:rPr>
          <w:spacing w:val="-4"/>
          <w:w w:val="110"/>
          <w:sz w:val="24"/>
          <w:szCs w:val="24"/>
        </w:rPr>
        <w:t>n</w:t>
      </w:r>
      <w:r w:rsidRPr="000C5E27">
        <w:rPr>
          <w:w w:val="110"/>
          <w:sz w:val="24"/>
          <w:szCs w:val="24"/>
        </w:rPr>
        <w:t>t</w:t>
      </w:r>
      <w:r w:rsidRPr="000C5E27">
        <w:rPr>
          <w:spacing w:val="-3"/>
          <w:w w:val="110"/>
          <w:sz w:val="24"/>
          <w:szCs w:val="24"/>
        </w:rPr>
        <w:t xml:space="preserve"> </w:t>
      </w:r>
      <w:r w:rsidRPr="000C5E27">
        <w:rPr>
          <w:w w:val="110"/>
          <w:sz w:val="24"/>
          <w:szCs w:val="24"/>
        </w:rPr>
        <w:t>and</w:t>
      </w:r>
      <w:r w:rsidRPr="000C5E27">
        <w:rPr>
          <w:spacing w:val="-3"/>
          <w:w w:val="110"/>
          <w:sz w:val="24"/>
          <w:szCs w:val="24"/>
        </w:rPr>
        <w:t xml:space="preserve"> </w:t>
      </w:r>
      <w:r w:rsidRPr="000C5E27">
        <w:rPr>
          <w:w w:val="110"/>
          <w:sz w:val="24"/>
          <w:szCs w:val="24"/>
        </w:rPr>
        <w:t>futu</w:t>
      </w:r>
      <w:r w:rsidRPr="000C5E27">
        <w:rPr>
          <w:spacing w:val="-1"/>
          <w:w w:val="110"/>
          <w:sz w:val="24"/>
          <w:szCs w:val="24"/>
        </w:rPr>
        <w:t>r</w:t>
      </w:r>
      <w:r w:rsidRPr="000C5E27">
        <w:rPr>
          <w:w w:val="110"/>
          <w:sz w:val="24"/>
          <w:szCs w:val="24"/>
        </w:rPr>
        <w:t>e</w:t>
      </w:r>
      <w:r w:rsidRPr="000C5E27">
        <w:rPr>
          <w:spacing w:val="-3"/>
          <w:w w:val="110"/>
          <w:sz w:val="24"/>
          <w:szCs w:val="24"/>
        </w:rPr>
        <w:t xml:space="preserve"> </w:t>
      </w:r>
      <w:r w:rsidRPr="000C5E27">
        <w:rPr>
          <w:spacing w:val="-2"/>
          <w:w w:val="110"/>
          <w:sz w:val="24"/>
          <w:szCs w:val="24"/>
        </w:rPr>
        <w:t>w</w:t>
      </w:r>
      <w:r w:rsidRPr="000C5E27">
        <w:rPr>
          <w:w w:val="110"/>
          <w:sz w:val="24"/>
          <w:szCs w:val="24"/>
        </w:rPr>
        <w:t>ellbei</w:t>
      </w:r>
      <w:r w:rsidRPr="000C5E27">
        <w:rPr>
          <w:spacing w:val="-3"/>
          <w:w w:val="110"/>
          <w:sz w:val="24"/>
          <w:szCs w:val="24"/>
        </w:rPr>
        <w:t>n</w:t>
      </w:r>
      <w:r w:rsidRPr="000C5E27">
        <w:rPr>
          <w:w w:val="110"/>
          <w:sz w:val="24"/>
          <w:szCs w:val="24"/>
        </w:rPr>
        <w:t>g</w:t>
      </w:r>
      <w:r w:rsidRPr="000C5E27">
        <w:rPr>
          <w:spacing w:val="-3"/>
          <w:w w:val="110"/>
          <w:sz w:val="24"/>
          <w:szCs w:val="24"/>
        </w:rPr>
        <w:t xml:space="preserve"> </w:t>
      </w:r>
      <w:r w:rsidRPr="000C5E27">
        <w:rPr>
          <w:w w:val="110"/>
          <w:sz w:val="24"/>
          <w:szCs w:val="24"/>
        </w:rPr>
        <w:t>of</w:t>
      </w:r>
      <w:r w:rsidRPr="000C5E27">
        <w:rPr>
          <w:spacing w:val="-3"/>
          <w:w w:val="110"/>
          <w:sz w:val="24"/>
          <w:szCs w:val="24"/>
        </w:rPr>
        <w:t xml:space="preserve"> </w:t>
      </w:r>
      <w:r w:rsidRPr="000C5E27">
        <w:rPr>
          <w:w w:val="110"/>
          <w:sz w:val="24"/>
          <w:szCs w:val="24"/>
        </w:rPr>
        <w:t>the</w:t>
      </w:r>
      <w:r w:rsidRPr="000C5E27">
        <w:rPr>
          <w:spacing w:val="-3"/>
          <w:w w:val="110"/>
          <w:sz w:val="24"/>
          <w:szCs w:val="24"/>
        </w:rPr>
        <w:t xml:space="preserve"> </w:t>
      </w:r>
      <w:r w:rsidRPr="000C5E27">
        <w:rPr>
          <w:spacing w:val="3"/>
          <w:w w:val="110"/>
          <w:sz w:val="24"/>
          <w:szCs w:val="24"/>
        </w:rPr>
        <w:t>c</w:t>
      </w:r>
      <w:r w:rsidRPr="000C5E27">
        <w:rPr>
          <w:spacing w:val="-2"/>
          <w:w w:val="110"/>
          <w:sz w:val="24"/>
          <w:szCs w:val="24"/>
        </w:rPr>
        <w:t>i</w:t>
      </w:r>
      <w:r w:rsidRPr="000C5E27">
        <w:rPr>
          <w:w w:val="110"/>
          <w:sz w:val="24"/>
          <w:szCs w:val="24"/>
        </w:rPr>
        <w:t>t</w:t>
      </w:r>
      <w:r w:rsidRPr="000C5E27">
        <w:rPr>
          <w:spacing w:val="-16"/>
          <w:w w:val="110"/>
          <w:sz w:val="24"/>
          <w:szCs w:val="24"/>
        </w:rPr>
        <w:t>y</w:t>
      </w:r>
      <w:r w:rsidRPr="000C5E27">
        <w:rPr>
          <w:w w:val="110"/>
          <w:sz w:val="24"/>
          <w:szCs w:val="24"/>
        </w:rPr>
        <w:t>.</w:t>
      </w:r>
      <w:r w:rsidRPr="000C5E27">
        <w:rPr>
          <w:spacing w:val="-3"/>
          <w:w w:val="110"/>
          <w:sz w:val="24"/>
          <w:szCs w:val="24"/>
        </w:rPr>
        <w:t xml:space="preserve"> </w:t>
      </w:r>
      <w:r w:rsidRPr="000C5E27">
        <w:rPr>
          <w:spacing w:val="-2"/>
          <w:w w:val="110"/>
          <w:sz w:val="24"/>
          <w:szCs w:val="24"/>
        </w:rPr>
        <w:t>I</w:t>
      </w:r>
      <w:r w:rsidRPr="000C5E27">
        <w:rPr>
          <w:w w:val="110"/>
          <w:sz w:val="24"/>
          <w:szCs w:val="24"/>
        </w:rPr>
        <w:t>t</w:t>
      </w:r>
      <w:r w:rsidRPr="000C5E27">
        <w:rPr>
          <w:spacing w:val="-3"/>
          <w:w w:val="110"/>
          <w:sz w:val="24"/>
          <w:szCs w:val="24"/>
        </w:rPr>
        <w:t xml:space="preserve"> </w:t>
      </w:r>
      <w:r w:rsidRPr="000C5E27">
        <w:rPr>
          <w:w w:val="110"/>
          <w:sz w:val="24"/>
          <w:szCs w:val="24"/>
        </w:rPr>
        <w:t>must</w:t>
      </w:r>
      <w:r w:rsidRPr="000C5E27">
        <w:rPr>
          <w:w w:val="112"/>
          <w:sz w:val="24"/>
          <w:szCs w:val="24"/>
        </w:rPr>
        <w:t xml:space="preserve"> </w:t>
      </w:r>
      <w:r w:rsidRPr="000C5E27">
        <w:rPr>
          <w:w w:val="110"/>
          <w:sz w:val="24"/>
          <w:szCs w:val="24"/>
        </w:rPr>
        <w:t>also</w:t>
      </w:r>
      <w:r w:rsidRPr="000C5E27">
        <w:rPr>
          <w:spacing w:val="-20"/>
          <w:w w:val="110"/>
          <w:sz w:val="24"/>
          <w:szCs w:val="24"/>
        </w:rPr>
        <w:t xml:space="preserve"> </w:t>
      </w:r>
      <w:proofErr w:type="gramStart"/>
      <w:r w:rsidRPr="000C5E27">
        <w:rPr>
          <w:w w:val="110"/>
          <w:sz w:val="24"/>
          <w:szCs w:val="24"/>
        </w:rPr>
        <w:t>ta</w:t>
      </w:r>
      <w:r w:rsidRPr="000C5E27">
        <w:rPr>
          <w:spacing w:val="-3"/>
          <w:w w:val="110"/>
          <w:sz w:val="24"/>
          <w:szCs w:val="24"/>
        </w:rPr>
        <w:t>k</w:t>
      </w:r>
      <w:r w:rsidRPr="000C5E27">
        <w:rPr>
          <w:w w:val="110"/>
          <w:sz w:val="24"/>
          <w:szCs w:val="24"/>
        </w:rPr>
        <w:t>e</w:t>
      </w:r>
      <w:r w:rsidRPr="000C5E27">
        <w:rPr>
          <w:spacing w:val="-19"/>
          <w:w w:val="110"/>
          <w:sz w:val="24"/>
          <w:szCs w:val="24"/>
        </w:rPr>
        <w:t xml:space="preserve"> </w:t>
      </w:r>
      <w:r w:rsidRPr="000C5E27">
        <w:rPr>
          <w:w w:val="110"/>
          <w:sz w:val="24"/>
          <w:szCs w:val="24"/>
        </w:rPr>
        <w:t>i</w:t>
      </w:r>
      <w:r w:rsidRPr="000C5E27">
        <w:rPr>
          <w:spacing w:val="-3"/>
          <w:w w:val="110"/>
          <w:sz w:val="24"/>
          <w:szCs w:val="24"/>
        </w:rPr>
        <w:t>n</w:t>
      </w:r>
      <w:r w:rsidRPr="000C5E27">
        <w:rPr>
          <w:spacing w:val="-1"/>
          <w:w w:val="110"/>
          <w:sz w:val="24"/>
          <w:szCs w:val="24"/>
        </w:rPr>
        <w:t>t</w:t>
      </w:r>
      <w:r w:rsidRPr="000C5E27">
        <w:rPr>
          <w:w w:val="110"/>
          <w:sz w:val="24"/>
          <w:szCs w:val="24"/>
        </w:rPr>
        <w:t>o</w:t>
      </w:r>
      <w:r w:rsidRPr="000C5E27">
        <w:rPr>
          <w:spacing w:val="-19"/>
          <w:w w:val="110"/>
          <w:sz w:val="24"/>
          <w:szCs w:val="24"/>
        </w:rPr>
        <w:t xml:space="preserve"> </w:t>
      </w:r>
      <w:r w:rsidRPr="000C5E27">
        <w:rPr>
          <w:w w:val="110"/>
          <w:sz w:val="24"/>
          <w:szCs w:val="24"/>
        </w:rPr>
        <w:t>accou</w:t>
      </w:r>
      <w:r w:rsidRPr="000C5E27">
        <w:rPr>
          <w:spacing w:val="-4"/>
          <w:w w:val="110"/>
          <w:sz w:val="24"/>
          <w:szCs w:val="24"/>
        </w:rPr>
        <w:t>n</w:t>
      </w:r>
      <w:r w:rsidRPr="000C5E27">
        <w:rPr>
          <w:w w:val="110"/>
          <w:sz w:val="24"/>
          <w:szCs w:val="24"/>
        </w:rPr>
        <w:t>t</w:t>
      </w:r>
      <w:proofErr w:type="gramEnd"/>
      <w:r w:rsidRPr="000C5E27">
        <w:rPr>
          <w:spacing w:val="-19"/>
          <w:w w:val="110"/>
          <w:sz w:val="24"/>
          <w:szCs w:val="24"/>
        </w:rPr>
        <w:t xml:space="preserve"> </w:t>
      </w:r>
      <w:r w:rsidRPr="000C5E27">
        <w:rPr>
          <w:w w:val="110"/>
          <w:sz w:val="24"/>
          <w:szCs w:val="24"/>
        </w:rPr>
        <w:t>a</w:t>
      </w:r>
      <w:r w:rsidRPr="000C5E27">
        <w:rPr>
          <w:spacing w:val="-4"/>
          <w:w w:val="110"/>
          <w:sz w:val="24"/>
          <w:szCs w:val="24"/>
        </w:rPr>
        <w:t>n</w:t>
      </w:r>
      <w:r w:rsidRPr="000C5E27">
        <w:rPr>
          <w:w w:val="110"/>
          <w:sz w:val="24"/>
          <w:szCs w:val="24"/>
        </w:rPr>
        <w:t>y</w:t>
      </w:r>
      <w:r w:rsidRPr="000C5E27">
        <w:rPr>
          <w:spacing w:val="-19"/>
          <w:w w:val="110"/>
          <w:sz w:val="24"/>
          <w:szCs w:val="24"/>
        </w:rPr>
        <w:t xml:space="preserve"> </w:t>
      </w:r>
      <w:r w:rsidRPr="000C5E27">
        <w:rPr>
          <w:w w:val="110"/>
          <w:sz w:val="24"/>
          <w:szCs w:val="24"/>
        </w:rPr>
        <w:t>persons</w:t>
      </w:r>
      <w:r w:rsidRPr="000C5E27">
        <w:rPr>
          <w:spacing w:val="-19"/>
          <w:w w:val="110"/>
          <w:sz w:val="24"/>
          <w:szCs w:val="24"/>
        </w:rPr>
        <w:t xml:space="preserve"> </w:t>
      </w:r>
      <w:r w:rsidRPr="000C5E27">
        <w:rPr>
          <w:w w:val="110"/>
          <w:sz w:val="24"/>
          <w:szCs w:val="24"/>
        </w:rPr>
        <w:t>li</w:t>
      </w:r>
      <w:r w:rsidRPr="000C5E27">
        <w:rPr>
          <w:spacing w:val="-3"/>
          <w:w w:val="110"/>
          <w:sz w:val="24"/>
          <w:szCs w:val="24"/>
        </w:rPr>
        <w:t>k</w:t>
      </w:r>
      <w:r w:rsidRPr="000C5E27">
        <w:rPr>
          <w:w w:val="110"/>
          <w:sz w:val="24"/>
          <w:szCs w:val="24"/>
        </w:rPr>
        <w:t>ely</w:t>
      </w:r>
      <w:r w:rsidRPr="000C5E27">
        <w:rPr>
          <w:spacing w:val="-19"/>
          <w:w w:val="110"/>
          <w:sz w:val="24"/>
          <w:szCs w:val="24"/>
        </w:rPr>
        <w:t xml:space="preserve"> </w:t>
      </w:r>
      <w:r w:rsidRPr="000C5E27">
        <w:rPr>
          <w:spacing w:val="-1"/>
          <w:w w:val="110"/>
          <w:sz w:val="24"/>
          <w:szCs w:val="24"/>
        </w:rPr>
        <w:t>t</w:t>
      </w:r>
      <w:r w:rsidRPr="000C5E27">
        <w:rPr>
          <w:w w:val="110"/>
          <w:sz w:val="24"/>
          <w:szCs w:val="24"/>
        </w:rPr>
        <w:t>o</w:t>
      </w:r>
      <w:r w:rsidRPr="000C5E27">
        <w:rPr>
          <w:spacing w:val="-19"/>
          <w:w w:val="110"/>
          <w:sz w:val="24"/>
          <w:szCs w:val="24"/>
        </w:rPr>
        <w:t xml:space="preserve"> </w:t>
      </w:r>
      <w:r w:rsidRPr="000C5E27">
        <w:rPr>
          <w:w w:val="110"/>
          <w:sz w:val="24"/>
          <w:szCs w:val="24"/>
        </w:rPr>
        <w:t>be</w:t>
      </w:r>
      <w:r w:rsidRPr="000C5E27">
        <w:rPr>
          <w:w w:val="102"/>
          <w:sz w:val="24"/>
          <w:szCs w:val="24"/>
        </w:rPr>
        <w:t xml:space="preserve"> </w:t>
      </w:r>
      <w:r w:rsidRPr="000C5E27">
        <w:rPr>
          <w:w w:val="110"/>
          <w:sz w:val="24"/>
          <w:szCs w:val="24"/>
        </w:rPr>
        <w:t>parti</w:t>
      </w:r>
      <w:r w:rsidRPr="000C5E27">
        <w:rPr>
          <w:spacing w:val="1"/>
          <w:w w:val="110"/>
          <w:sz w:val="24"/>
          <w:szCs w:val="24"/>
        </w:rPr>
        <w:t>c</w:t>
      </w:r>
      <w:r w:rsidRPr="000C5E27">
        <w:rPr>
          <w:w w:val="110"/>
          <w:sz w:val="24"/>
          <w:szCs w:val="24"/>
        </w:rPr>
        <w:t>ularly</w:t>
      </w:r>
      <w:r w:rsidRPr="000C5E27">
        <w:rPr>
          <w:spacing w:val="-11"/>
          <w:w w:val="110"/>
          <w:sz w:val="24"/>
          <w:szCs w:val="24"/>
        </w:rPr>
        <w:t xml:space="preserve"> </w:t>
      </w:r>
      <w:r w:rsidRPr="000C5E27">
        <w:rPr>
          <w:w w:val="110"/>
          <w:sz w:val="24"/>
          <w:szCs w:val="24"/>
        </w:rPr>
        <w:t>af</w:t>
      </w:r>
      <w:r w:rsidRPr="000C5E27">
        <w:rPr>
          <w:spacing w:val="-1"/>
          <w:w w:val="110"/>
          <w:sz w:val="24"/>
          <w:szCs w:val="24"/>
        </w:rPr>
        <w:t>f</w:t>
      </w:r>
      <w:r w:rsidRPr="000C5E27">
        <w:rPr>
          <w:w w:val="110"/>
          <w:sz w:val="24"/>
          <w:szCs w:val="24"/>
        </w:rPr>
        <w:t>e</w:t>
      </w:r>
      <w:r w:rsidRPr="000C5E27">
        <w:rPr>
          <w:spacing w:val="1"/>
          <w:w w:val="110"/>
          <w:sz w:val="24"/>
          <w:szCs w:val="24"/>
        </w:rPr>
        <w:t>c</w:t>
      </w:r>
      <w:r w:rsidRPr="000C5E27">
        <w:rPr>
          <w:spacing w:val="-1"/>
          <w:w w:val="110"/>
          <w:sz w:val="24"/>
          <w:szCs w:val="24"/>
        </w:rPr>
        <w:t>t</w:t>
      </w:r>
      <w:r w:rsidRPr="000C5E27">
        <w:rPr>
          <w:w w:val="110"/>
          <w:sz w:val="24"/>
          <w:szCs w:val="24"/>
        </w:rPr>
        <w:t>ed</w:t>
      </w:r>
      <w:r w:rsidRPr="000C5E27">
        <w:rPr>
          <w:spacing w:val="-10"/>
          <w:w w:val="110"/>
          <w:sz w:val="24"/>
          <w:szCs w:val="24"/>
        </w:rPr>
        <w:t xml:space="preserve"> </w:t>
      </w:r>
      <w:r w:rsidRPr="000C5E27">
        <w:rPr>
          <w:spacing w:val="-3"/>
          <w:w w:val="110"/>
          <w:sz w:val="24"/>
          <w:szCs w:val="24"/>
        </w:rPr>
        <w:t>b</w:t>
      </w:r>
      <w:r w:rsidRPr="000C5E27">
        <w:rPr>
          <w:w w:val="110"/>
          <w:sz w:val="24"/>
          <w:szCs w:val="24"/>
        </w:rPr>
        <w:t>y</w:t>
      </w:r>
      <w:r w:rsidRPr="000C5E27">
        <w:rPr>
          <w:spacing w:val="-10"/>
          <w:w w:val="110"/>
          <w:sz w:val="24"/>
          <w:szCs w:val="24"/>
        </w:rPr>
        <w:t xml:space="preserve"> </w:t>
      </w:r>
      <w:r w:rsidRPr="000C5E27">
        <w:rPr>
          <w:w w:val="110"/>
          <w:sz w:val="24"/>
          <w:szCs w:val="24"/>
        </w:rPr>
        <w:t>or</w:t>
      </w:r>
      <w:r w:rsidRPr="000C5E27">
        <w:rPr>
          <w:spacing w:val="-10"/>
          <w:w w:val="110"/>
          <w:sz w:val="24"/>
          <w:szCs w:val="24"/>
        </w:rPr>
        <w:t xml:space="preserve"> </w:t>
      </w:r>
      <w:r w:rsidRPr="000C5E27">
        <w:rPr>
          <w:w w:val="110"/>
          <w:sz w:val="24"/>
          <w:szCs w:val="24"/>
        </w:rPr>
        <w:t>i</w:t>
      </w:r>
      <w:r w:rsidRPr="000C5E27">
        <w:rPr>
          <w:spacing w:val="-3"/>
          <w:w w:val="110"/>
          <w:sz w:val="24"/>
          <w:szCs w:val="24"/>
        </w:rPr>
        <w:t>n</w:t>
      </w:r>
      <w:r w:rsidRPr="000C5E27">
        <w:rPr>
          <w:spacing w:val="-1"/>
          <w:w w:val="110"/>
          <w:sz w:val="24"/>
          <w:szCs w:val="24"/>
        </w:rPr>
        <w:t>t</w:t>
      </w:r>
      <w:r w:rsidRPr="000C5E27">
        <w:rPr>
          <w:w w:val="110"/>
          <w:sz w:val="24"/>
          <w:szCs w:val="24"/>
        </w:rPr>
        <w:t>e</w:t>
      </w:r>
      <w:r w:rsidRPr="000C5E27">
        <w:rPr>
          <w:spacing w:val="-2"/>
          <w:w w:val="110"/>
          <w:sz w:val="24"/>
          <w:szCs w:val="24"/>
        </w:rPr>
        <w:t>r</w:t>
      </w:r>
      <w:r w:rsidRPr="000C5E27">
        <w:rPr>
          <w:w w:val="110"/>
          <w:sz w:val="24"/>
          <w:szCs w:val="24"/>
        </w:rPr>
        <w:t>es</w:t>
      </w:r>
      <w:r w:rsidRPr="000C5E27">
        <w:rPr>
          <w:spacing w:val="-2"/>
          <w:w w:val="110"/>
          <w:sz w:val="24"/>
          <w:szCs w:val="24"/>
        </w:rPr>
        <w:t>t</w:t>
      </w:r>
      <w:r w:rsidRPr="000C5E27">
        <w:rPr>
          <w:w w:val="110"/>
          <w:sz w:val="24"/>
          <w:szCs w:val="24"/>
        </w:rPr>
        <w:t>ed</w:t>
      </w:r>
      <w:r w:rsidRPr="000C5E27">
        <w:rPr>
          <w:spacing w:val="-11"/>
          <w:w w:val="110"/>
          <w:sz w:val="24"/>
          <w:szCs w:val="24"/>
        </w:rPr>
        <w:t xml:space="preserve"> </w:t>
      </w:r>
      <w:r w:rsidRPr="000C5E27">
        <w:rPr>
          <w:w w:val="110"/>
          <w:sz w:val="24"/>
          <w:szCs w:val="24"/>
        </w:rPr>
        <w:t>in</w:t>
      </w:r>
      <w:r w:rsidRPr="000C5E27">
        <w:rPr>
          <w:spacing w:val="-10"/>
          <w:w w:val="110"/>
          <w:sz w:val="24"/>
          <w:szCs w:val="24"/>
        </w:rPr>
        <w:t xml:space="preserve"> </w:t>
      </w:r>
      <w:r w:rsidRPr="000C5E27">
        <w:rPr>
          <w:w w:val="110"/>
          <w:sz w:val="24"/>
          <w:szCs w:val="24"/>
        </w:rPr>
        <w:t>the</w:t>
      </w:r>
      <w:r w:rsidRPr="000C5E27">
        <w:rPr>
          <w:spacing w:val="-10"/>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w w:val="112"/>
          <w:sz w:val="24"/>
          <w:szCs w:val="24"/>
        </w:rPr>
        <w:t xml:space="preserve"> </w:t>
      </w:r>
      <w:r w:rsidRPr="000C5E27">
        <w:rPr>
          <w:w w:val="110"/>
          <w:sz w:val="24"/>
          <w:szCs w:val="24"/>
        </w:rPr>
        <w:t>and</w:t>
      </w:r>
      <w:r w:rsidRPr="000C5E27">
        <w:rPr>
          <w:spacing w:val="-16"/>
          <w:w w:val="110"/>
          <w:sz w:val="24"/>
          <w:szCs w:val="24"/>
        </w:rPr>
        <w:t xml:space="preserve"> </w:t>
      </w:r>
      <w:r w:rsidRPr="000C5E27">
        <w:rPr>
          <w:w w:val="110"/>
          <w:sz w:val="24"/>
          <w:szCs w:val="24"/>
        </w:rPr>
        <w:t>the</w:t>
      </w:r>
      <w:r w:rsidRPr="000C5E27">
        <w:rPr>
          <w:spacing w:val="-16"/>
          <w:w w:val="110"/>
          <w:sz w:val="24"/>
          <w:szCs w:val="24"/>
        </w:rPr>
        <w:t xml:space="preserve"> </w:t>
      </w:r>
      <w:r w:rsidRPr="000C5E27">
        <w:rPr>
          <w:spacing w:val="4"/>
          <w:w w:val="110"/>
          <w:sz w:val="24"/>
          <w:szCs w:val="24"/>
        </w:rPr>
        <w:t>c</w:t>
      </w:r>
      <w:r w:rsidRPr="000C5E27">
        <w:rPr>
          <w:w w:val="110"/>
          <w:sz w:val="24"/>
          <w:szCs w:val="24"/>
        </w:rPr>
        <w:t>apa</w:t>
      </w:r>
      <w:r w:rsidRPr="000C5E27">
        <w:rPr>
          <w:spacing w:val="3"/>
          <w:w w:val="110"/>
          <w:sz w:val="24"/>
          <w:szCs w:val="24"/>
        </w:rPr>
        <w:t>c</w:t>
      </w:r>
      <w:r w:rsidRPr="000C5E27">
        <w:rPr>
          <w:spacing w:val="-2"/>
          <w:w w:val="110"/>
          <w:sz w:val="24"/>
          <w:szCs w:val="24"/>
        </w:rPr>
        <w:t>i</w:t>
      </w:r>
      <w:r w:rsidRPr="000C5E27">
        <w:rPr>
          <w:w w:val="110"/>
          <w:sz w:val="24"/>
          <w:szCs w:val="24"/>
        </w:rPr>
        <w:t>ty</w:t>
      </w:r>
      <w:r w:rsidRPr="000C5E27">
        <w:rPr>
          <w:spacing w:val="-16"/>
          <w:w w:val="110"/>
          <w:sz w:val="24"/>
          <w:szCs w:val="24"/>
        </w:rPr>
        <w:t xml:space="preserve"> </w:t>
      </w:r>
      <w:r w:rsidRPr="000C5E27">
        <w:rPr>
          <w:w w:val="110"/>
          <w:sz w:val="24"/>
          <w:szCs w:val="24"/>
        </w:rPr>
        <w:t>of</w:t>
      </w:r>
      <w:r w:rsidRPr="000C5E27">
        <w:rPr>
          <w:spacing w:val="-16"/>
          <w:w w:val="110"/>
          <w:sz w:val="24"/>
          <w:szCs w:val="24"/>
        </w:rPr>
        <w:t xml:space="preserve"> </w:t>
      </w:r>
      <w:r w:rsidRPr="000C5E27">
        <w:rPr>
          <w:w w:val="110"/>
          <w:sz w:val="24"/>
          <w:szCs w:val="24"/>
        </w:rPr>
        <w:t>the</w:t>
      </w:r>
      <w:r w:rsidRPr="000C5E27">
        <w:rPr>
          <w:spacing w:val="-16"/>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16"/>
          <w:w w:val="110"/>
          <w:sz w:val="24"/>
          <w:szCs w:val="24"/>
        </w:rPr>
        <w:t xml:space="preserve"> </w:t>
      </w:r>
      <w:r w:rsidRPr="000C5E27">
        <w:rPr>
          <w:spacing w:val="-1"/>
          <w:w w:val="110"/>
          <w:sz w:val="24"/>
          <w:szCs w:val="24"/>
        </w:rPr>
        <w:t>t</w:t>
      </w:r>
      <w:r w:rsidRPr="000C5E27">
        <w:rPr>
          <w:w w:val="110"/>
          <w:sz w:val="24"/>
          <w:szCs w:val="24"/>
        </w:rPr>
        <w:t>o</w:t>
      </w:r>
      <w:r w:rsidRPr="000C5E27">
        <w:rPr>
          <w:spacing w:val="-16"/>
          <w:w w:val="110"/>
          <w:sz w:val="24"/>
          <w:szCs w:val="24"/>
        </w:rPr>
        <w:t xml:space="preserve"> </w:t>
      </w:r>
      <w:r w:rsidRPr="000C5E27">
        <w:rPr>
          <w:w w:val="110"/>
          <w:sz w:val="24"/>
          <w:szCs w:val="24"/>
        </w:rPr>
        <w:t>per</w:t>
      </w:r>
      <w:r w:rsidRPr="000C5E27">
        <w:rPr>
          <w:spacing w:val="-1"/>
          <w:w w:val="110"/>
          <w:sz w:val="24"/>
          <w:szCs w:val="24"/>
        </w:rPr>
        <w:t>f</w:t>
      </w:r>
      <w:r w:rsidRPr="000C5E27">
        <w:rPr>
          <w:w w:val="110"/>
          <w:sz w:val="24"/>
          <w:szCs w:val="24"/>
        </w:rPr>
        <w:t>orm</w:t>
      </w:r>
      <w:r w:rsidRPr="000C5E27">
        <w:rPr>
          <w:spacing w:val="-16"/>
          <w:w w:val="110"/>
          <w:sz w:val="24"/>
          <w:szCs w:val="24"/>
        </w:rPr>
        <w:t xml:space="preserve"> </w:t>
      </w:r>
      <w:r w:rsidRPr="000C5E27">
        <w:rPr>
          <w:spacing w:val="-2"/>
          <w:w w:val="110"/>
          <w:sz w:val="24"/>
          <w:szCs w:val="24"/>
        </w:rPr>
        <w:t>i</w:t>
      </w:r>
      <w:r w:rsidRPr="000C5E27">
        <w:rPr>
          <w:w w:val="110"/>
          <w:sz w:val="24"/>
          <w:szCs w:val="24"/>
        </w:rPr>
        <w:t>ts</w:t>
      </w:r>
      <w:r w:rsidRPr="000C5E27">
        <w:rPr>
          <w:spacing w:val="-16"/>
          <w:w w:val="110"/>
          <w:sz w:val="24"/>
          <w:szCs w:val="24"/>
        </w:rPr>
        <w:t xml:space="preserve"> </w:t>
      </w:r>
      <w:r w:rsidRPr="000C5E27">
        <w:rPr>
          <w:spacing w:val="-1"/>
          <w:w w:val="110"/>
          <w:sz w:val="24"/>
          <w:szCs w:val="24"/>
        </w:rPr>
        <w:t>r</w:t>
      </w:r>
      <w:r w:rsidRPr="000C5E27">
        <w:rPr>
          <w:w w:val="110"/>
          <w:sz w:val="24"/>
          <w:szCs w:val="24"/>
        </w:rPr>
        <w:t>ole,</w:t>
      </w:r>
      <w:r w:rsidRPr="000C5E27">
        <w:rPr>
          <w:spacing w:val="-16"/>
          <w:w w:val="110"/>
          <w:sz w:val="24"/>
          <w:szCs w:val="24"/>
        </w:rPr>
        <w:t xml:space="preserve"> </w:t>
      </w:r>
      <w:r w:rsidRPr="000C5E27">
        <w:rPr>
          <w:w w:val="110"/>
          <w:sz w:val="24"/>
          <w:szCs w:val="24"/>
        </w:rPr>
        <w:t>as</w:t>
      </w:r>
      <w:r w:rsidRPr="000C5E27">
        <w:rPr>
          <w:w w:val="94"/>
          <w:sz w:val="24"/>
          <w:szCs w:val="24"/>
        </w:rPr>
        <w:t xml:space="preserve"> </w:t>
      </w:r>
      <w:r w:rsidRPr="000C5E27">
        <w:rPr>
          <w:spacing w:val="-2"/>
          <w:w w:val="110"/>
          <w:sz w:val="24"/>
          <w:szCs w:val="24"/>
        </w:rPr>
        <w:t>w</w:t>
      </w:r>
      <w:r w:rsidRPr="000C5E27">
        <w:rPr>
          <w:w w:val="110"/>
          <w:sz w:val="24"/>
          <w:szCs w:val="24"/>
        </w:rPr>
        <w:t>ell</w:t>
      </w:r>
      <w:r w:rsidRPr="000C5E27">
        <w:rPr>
          <w:spacing w:val="-19"/>
          <w:w w:val="110"/>
          <w:sz w:val="24"/>
          <w:szCs w:val="24"/>
        </w:rPr>
        <w:t xml:space="preserve"> </w:t>
      </w:r>
      <w:r w:rsidRPr="000C5E27">
        <w:rPr>
          <w:w w:val="110"/>
          <w:sz w:val="24"/>
          <w:szCs w:val="24"/>
        </w:rPr>
        <w:t>as</w:t>
      </w:r>
      <w:r w:rsidRPr="000C5E27">
        <w:rPr>
          <w:spacing w:val="-19"/>
          <w:w w:val="110"/>
          <w:sz w:val="24"/>
          <w:szCs w:val="24"/>
        </w:rPr>
        <w:t xml:space="preserve"> </w:t>
      </w:r>
      <w:r w:rsidRPr="000C5E27">
        <w:rPr>
          <w:w w:val="110"/>
          <w:sz w:val="24"/>
          <w:szCs w:val="24"/>
        </w:rPr>
        <w:t>the</w:t>
      </w:r>
      <w:r w:rsidRPr="000C5E27">
        <w:rPr>
          <w:spacing w:val="-18"/>
          <w:w w:val="110"/>
          <w:sz w:val="24"/>
          <w:szCs w:val="24"/>
        </w:rPr>
        <w:t xml:space="preserve"> </w:t>
      </w:r>
      <w:r w:rsidRPr="000C5E27">
        <w:rPr>
          <w:w w:val="110"/>
          <w:sz w:val="24"/>
          <w:szCs w:val="24"/>
        </w:rPr>
        <w:t>finan</w:t>
      </w:r>
      <w:r w:rsidRPr="000C5E27">
        <w:rPr>
          <w:spacing w:val="3"/>
          <w:w w:val="110"/>
          <w:sz w:val="24"/>
          <w:szCs w:val="24"/>
        </w:rPr>
        <w:t>c</w:t>
      </w:r>
      <w:r w:rsidRPr="000C5E27">
        <w:rPr>
          <w:w w:val="110"/>
          <w:sz w:val="24"/>
          <w:szCs w:val="24"/>
        </w:rPr>
        <w:t>ial</w:t>
      </w:r>
      <w:r w:rsidRPr="000C5E27">
        <w:rPr>
          <w:spacing w:val="-19"/>
          <w:w w:val="110"/>
          <w:sz w:val="24"/>
          <w:szCs w:val="24"/>
        </w:rPr>
        <w:t xml:space="preserve"> </w:t>
      </w:r>
      <w:r w:rsidRPr="000C5E27">
        <w:rPr>
          <w:w w:val="110"/>
          <w:sz w:val="24"/>
          <w:szCs w:val="24"/>
        </w:rPr>
        <w:t>and</w:t>
      </w:r>
      <w:r w:rsidRPr="000C5E27">
        <w:rPr>
          <w:spacing w:val="-19"/>
          <w:w w:val="110"/>
          <w:sz w:val="24"/>
          <w:szCs w:val="24"/>
        </w:rPr>
        <w:t xml:space="preserve"> </w:t>
      </w:r>
      <w:r w:rsidRPr="000C5E27">
        <w:rPr>
          <w:w w:val="110"/>
          <w:sz w:val="24"/>
          <w:szCs w:val="24"/>
        </w:rPr>
        <w:t>other</w:t>
      </w:r>
      <w:r w:rsidRPr="000C5E27">
        <w:rPr>
          <w:spacing w:val="-18"/>
          <w:w w:val="110"/>
          <w:sz w:val="24"/>
          <w:szCs w:val="24"/>
        </w:rPr>
        <w:t xml:space="preserve"> </w:t>
      </w:r>
      <w:r w:rsidRPr="000C5E27">
        <w:rPr>
          <w:w w:val="110"/>
          <w:sz w:val="24"/>
          <w:szCs w:val="24"/>
        </w:rPr>
        <w:t>costs</w:t>
      </w:r>
      <w:r w:rsidRPr="000C5E27">
        <w:rPr>
          <w:spacing w:val="-19"/>
          <w:w w:val="110"/>
          <w:sz w:val="24"/>
          <w:szCs w:val="24"/>
        </w:rPr>
        <w:t xml:space="preserve"> </w:t>
      </w:r>
      <w:r w:rsidRPr="000C5E27">
        <w:rPr>
          <w:w w:val="110"/>
          <w:sz w:val="24"/>
          <w:szCs w:val="24"/>
        </w:rPr>
        <w:t>of</w:t>
      </w:r>
      <w:r w:rsidRPr="000C5E27">
        <w:rPr>
          <w:spacing w:val="-18"/>
          <w:w w:val="110"/>
          <w:sz w:val="24"/>
          <w:szCs w:val="24"/>
        </w:rPr>
        <w:t xml:space="preserve"> </w:t>
      </w:r>
      <w:r w:rsidRPr="000C5E27">
        <w:rPr>
          <w:w w:val="110"/>
          <w:sz w:val="24"/>
          <w:szCs w:val="24"/>
        </w:rPr>
        <w:t>doi</w:t>
      </w:r>
      <w:r w:rsidRPr="000C5E27">
        <w:rPr>
          <w:spacing w:val="-3"/>
          <w:w w:val="110"/>
          <w:sz w:val="24"/>
          <w:szCs w:val="24"/>
        </w:rPr>
        <w:t>n</w:t>
      </w:r>
      <w:r w:rsidRPr="000C5E27">
        <w:rPr>
          <w:w w:val="110"/>
          <w:sz w:val="24"/>
          <w:szCs w:val="24"/>
        </w:rPr>
        <w:t>g</w:t>
      </w:r>
      <w:r w:rsidRPr="000C5E27">
        <w:rPr>
          <w:spacing w:val="-19"/>
          <w:w w:val="110"/>
          <w:sz w:val="24"/>
          <w:szCs w:val="24"/>
        </w:rPr>
        <w:t xml:space="preserve"> </w:t>
      </w:r>
      <w:r w:rsidRPr="000C5E27">
        <w:rPr>
          <w:w w:val="110"/>
          <w:sz w:val="24"/>
          <w:szCs w:val="24"/>
        </w:rPr>
        <w:t>s</w:t>
      </w:r>
      <w:r w:rsidRPr="000C5E27">
        <w:rPr>
          <w:spacing w:val="-5"/>
          <w:w w:val="110"/>
          <w:sz w:val="24"/>
          <w:szCs w:val="24"/>
        </w:rPr>
        <w:t>o</w:t>
      </w:r>
      <w:r w:rsidRPr="000C5E27">
        <w:rPr>
          <w:w w:val="110"/>
          <w:sz w:val="24"/>
          <w:szCs w:val="24"/>
        </w:rPr>
        <w:t>.</w:t>
      </w:r>
    </w:p>
    <w:p w14:paraId="4450463D" w14:textId="77777777" w:rsidR="00936FEF" w:rsidRPr="000C5E27" w:rsidRDefault="00936FEF">
      <w:pPr>
        <w:kinsoku w:val="0"/>
        <w:overflowPunct w:val="0"/>
        <w:spacing w:before="5" w:line="110" w:lineRule="exact"/>
        <w:rPr>
          <w:rFonts w:ascii="Arial" w:hAnsi="Arial" w:cs="Arial"/>
        </w:rPr>
      </w:pPr>
    </w:p>
    <w:p w14:paraId="7ADDC078" w14:textId="77777777" w:rsidR="00CD61FC" w:rsidRPr="000C5E27" w:rsidRDefault="00CD61FC">
      <w:pPr>
        <w:pStyle w:val="Heading3"/>
        <w:rPr>
          <w:rFonts w:ascii="Arial" w:hAnsi="Arial" w:cs="Arial"/>
          <w:lang w:eastAsia="en-NZ"/>
        </w:rPr>
      </w:pPr>
      <w:r w:rsidRPr="000C5E27">
        <w:rPr>
          <w:rFonts w:ascii="Arial" w:hAnsi="Arial" w:cs="Arial"/>
        </w:rPr>
        <w:t>The criteria for assessing the degree of significance</w:t>
      </w:r>
    </w:p>
    <w:p w14:paraId="5716E64D" w14:textId="77777777" w:rsidR="00936FEF" w:rsidRPr="000C5E27" w:rsidRDefault="00936FEF">
      <w:pPr>
        <w:kinsoku w:val="0"/>
        <w:overflowPunct w:val="0"/>
        <w:spacing w:before="6" w:line="160" w:lineRule="exact"/>
        <w:rPr>
          <w:rFonts w:ascii="Arial" w:hAnsi="Arial" w:cs="Arial"/>
        </w:rPr>
      </w:pPr>
    </w:p>
    <w:p w14:paraId="248DECA5" w14:textId="77777777" w:rsidR="00936FEF" w:rsidRPr="000C5E27" w:rsidRDefault="00936FEF">
      <w:pPr>
        <w:pStyle w:val="BodyText"/>
        <w:kinsoku w:val="0"/>
        <w:overflowPunct w:val="0"/>
        <w:spacing w:line="301" w:lineRule="auto"/>
        <w:ind w:right="602" w:firstLine="0"/>
        <w:rPr>
          <w:sz w:val="24"/>
          <w:szCs w:val="24"/>
        </w:rPr>
      </w:pPr>
      <w:r w:rsidRPr="000C5E27">
        <w:rPr>
          <w:w w:val="105"/>
          <w:sz w:val="24"/>
          <w:szCs w:val="24"/>
        </w:rPr>
        <w:t>The</w:t>
      </w:r>
      <w:r w:rsidRPr="000C5E27">
        <w:rPr>
          <w:spacing w:val="-4"/>
          <w:w w:val="105"/>
          <w:sz w:val="24"/>
          <w:szCs w:val="24"/>
        </w:rPr>
        <w:t xml:space="preserve"> </w:t>
      </w:r>
      <w:r w:rsidRPr="000C5E27">
        <w:rPr>
          <w:w w:val="105"/>
          <w:sz w:val="24"/>
          <w:szCs w:val="24"/>
        </w:rPr>
        <w:t>Coun</w:t>
      </w:r>
      <w:r w:rsidRPr="000C5E27">
        <w:rPr>
          <w:spacing w:val="3"/>
          <w:w w:val="105"/>
          <w:sz w:val="24"/>
          <w:szCs w:val="24"/>
        </w:rPr>
        <w:t>c</w:t>
      </w:r>
      <w:r w:rsidRPr="000C5E27">
        <w:rPr>
          <w:w w:val="105"/>
          <w:sz w:val="24"/>
          <w:szCs w:val="24"/>
        </w:rPr>
        <w:t>i</w:t>
      </w:r>
      <w:r w:rsidRPr="000C5E27">
        <w:rPr>
          <w:spacing w:val="-2"/>
          <w:w w:val="105"/>
          <w:sz w:val="24"/>
          <w:szCs w:val="24"/>
        </w:rPr>
        <w:t>l</w:t>
      </w:r>
      <w:r w:rsidRPr="000C5E27">
        <w:rPr>
          <w:spacing w:val="-7"/>
          <w:w w:val="105"/>
          <w:sz w:val="24"/>
          <w:szCs w:val="24"/>
        </w:rPr>
        <w:t>’</w:t>
      </w:r>
      <w:r w:rsidRPr="000C5E27">
        <w:rPr>
          <w:w w:val="105"/>
          <w:sz w:val="24"/>
          <w:szCs w:val="24"/>
        </w:rPr>
        <w:t>s</w:t>
      </w:r>
      <w:r w:rsidRPr="000C5E27">
        <w:rPr>
          <w:spacing w:val="-3"/>
          <w:w w:val="105"/>
          <w:sz w:val="24"/>
          <w:szCs w:val="24"/>
        </w:rPr>
        <w:t xml:space="preserve"> </w:t>
      </w:r>
      <w:r w:rsidRPr="000C5E27">
        <w:rPr>
          <w:spacing w:val="3"/>
          <w:w w:val="105"/>
          <w:sz w:val="24"/>
          <w:szCs w:val="24"/>
        </w:rPr>
        <w:t>c</w:t>
      </w:r>
      <w:r w:rsidRPr="000C5E27">
        <w:rPr>
          <w:w w:val="105"/>
          <w:sz w:val="24"/>
          <w:szCs w:val="24"/>
        </w:rPr>
        <w:t>r</w:t>
      </w:r>
      <w:r w:rsidRPr="000C5E27">
        <w:rPr>
          <w:spacing w:val="-2"/>
          <w:w w:val="105"/>
          <w:sz w:val="24"/>
          <w:szCs w:val="24"/>
        </w:rPr>
        <w:t>i</w:t>
      </w:r>
      <w:r w:rsidRPr="000C5E27">
        <w:rPr>
          <w:spacing w:val="-1"/>
          <w:w w:val="105"/>
          <w:sz w:val="24"/>
          <w:szCs w:val="24"/>
        </w:rPr>
        <w:t>t</w:t>
      </w:r>
      <w:r w:rsidRPr="000C5E27">
        <w:rPr>
          <w:w w:val="105"/>
          <w:sz w:val="24"/>
          <w:szCs w:val="24"/>
        </w:rPr>
        <w:t>eria</w:t>
      </w:r>
      <w:r w:rsidRPr="000C5E27">
        <w:rPr>
          <w:spacing w:val="-3"/>
          <w:w w:val="105"/>
          <w:sz w:val="24"/>
          <w:szCs w:val="24"/>
        </w:rPr>
        <w:t xml:space="preserve"> </w:t>
      </w:r>
      <w:r w:rsidRPr="000C5E27">
        <w:rPr>
          <w:spacing w:val="-1"/>
          <w:w w:val="105"/>
          <w:sz w:val="24"/>
          <w:szCs w:val="24"/>
        </w:rPr>
        <w:t>f</w:t>
      </w:r>
      <w:r w:rsidRPr="000C5E27">
        <w:rPr>
          <w:w w:val="105"/>
          <w:sz w:val="24"/>
          <w:szCs w:val="24"/>
        </w:rPr>
        <w:t>or</w:t>
      </w:r>
      <w:r w:rsidRPr="000C5E27">
        <w:rPr>
          <w:spacing w:val="-3"/>
          <w:w w:val="105"/>
          <w:sz w:val="24"/>
          <w:szCs w:val="24"/>
        </w:rPr>
        <w:t xml:space="preserve"> </w:t>
      </w:r>
      <w:r w:rsidRPr="000C5E27">
        <w:rPr>
          <w:w w:val="105"/>
          <w:sz w:val="24"/>
          <w:szCs w:val="24"/>
        </w:rPr>
        <w:t>assessi</w:t>
      </w:r>
      <w:r w:rsidRPr="000C5E27">
        <w:rPr>
          <w:spacing w:val="-4"/>
          <w:w w:val="105"/>
          <w:sz w:val="24"/>
          <w:szCs w:val="24"/>
        </w:rPr>
        <w:t>n</w:t>
      </w:r>
      <w:r w:rsidRPr="000C5E27">
        <w:rPr>
          <w:w w:val="105"/>
          <w:sz w:val="24"/>
          <w:szCs w:val="24"/>
        </w:rPr>
        <w:t>g</w:t>
      </w:r>
      <w:r w:rsidRPr="000C5E27">
        <w:rPr>
          <w:spacing w:val="-4"/>
          <w:w w:val="105"/>
          <w:sz w:val="24"/>
          <w:szCs w:val="24"/>
        </w:rPr>
        <w:t xml:space="preserve"> </w:t>
      </w:r>
      <w:r w:rsidRPr="000C5E27">
        <w:rPr>
          <w:w w:val="105"/>
          <w:sz w:val="24"/>
          <w:szCs w:val="24"/>
        </w:rPr>
        <w:t>the</w:t>
      </w:r>
      <w:r w:rsidRPr="000C5E27">
        <w:rPr>
          <w:spacing w:val="-3"/>
          <w:w w:val="105"/>
          <w:sz w:val="24"/>
          <w:szCs w:val="24"/>
        </w:rPr>
        <w:t xml:space="preserve"> </w:t>
      </w:r>
      <w:r w:rsidRPr="000C5E27">
        <w:rPr>
          <w:w w:val="105"/>
          <w:sz w:val="24"/>
          <w:szCs w:val="24"/>
        </w:rPr>
        <w:t>deg</w:t>
      </w:r>
      <w:r w:rsidRPr="000C5E27">
        <w:rPr>
          <w:spacing w:val="-1"/>
          <w:w w:val="105"/>
          <w:sz w:val="24"/>
          <w:szCs w:val="24"/>
        </w:rPr>
        <w:t>r</w:t>
      </w:r>
      <w:r w:rsidRPr="000C5E27">
        <w:rPr>
          <w:w w:val="105"/>
          <w:sz w:val="24"/>
          <w:szCs w:val="24"/>
        </w:rPr>
        <w:t>ee</w:t>
      </w:r>
      <w:r w:rsidRPr="000C5E27">
        <w:rPr>
          <w:spacing w:val="-3"/>
          <w:w w:val="105"/>
          <w:sz w:val="24"/>
          <w:szCs w:val="24"/>
        </w:rPr>
        <w:t xml:space="preserve"> </w:t>
      </w:r>
      <w:r w:rsidRPr="000C5E27">
        <w:rPr>
          <w:w w:val="105"/>
          <w:sz w:val="24"/>
          <w:szCs w:val="24"/>
        </w:rPr>
        <w:t>of</w:t>
      </w:r>
      <w:r w:rsidRPr="000C5E27">
        <w:rPr>
          <w:w w:val="115"/>
          <w:sz w:val="24"/>
          <w:szCs w:val="24"/>
        </w:rPr>
        <w:t xml:space="preserve"> </w:t>
      </w:r>
      <w:r w:rsidRPr="000C5E27">
        <w:rPr>
          <w:w w:val="105"/>
          <w:sz w:val="24"/>
          <w:szCs w:val="24"/>
        </w:rPr>
        <w:t>signifi</w:t>
      </w:r>
      <w:r w:rsidRPr="000C5E27">
        <w:rPr>
          <w:spacing w:val="3"/>
          <w:w w:val="105"/>
          <w:sz w:val="24"/>
          <w:szCs w:val="24"/>
        </w:rPr>
        <w:t>c</w:t>
      </w:r>
      <w:r w:rsidRPr="000C5E27">
        <w:rPr>
          <w:w w:val="105"/>
          <w:sz w:val="24"/>
          <w:szCs w:val="24"/>
        </w:rPr>
        <w:t>ance</w:t>
      </w:r>
      <w:r w:rsidRPr="000C5E27">
        <w:rPr>
          <w:spacing w:val="-2"/>
          <w:w w:val="105"/>
          <w:sz w:val="24"/>
          <w:szCs w:val="24"/>
        </w:rPr>
        <w:t xml:space="preserve"> </w:t>
      </w:r>
      <w:r w:rsidRPr="000C5E27">
        <w:rPr>
          <w:w w:val="105"/>
          <w:sz w:val="24"/>
          <w:szCs w:val="24"/>
        </w:rPr>
        <w:t>of</w:t>
      </w:r>
      <w:r w:rsidRPr="000C5E27">
        <w:rPr>
          <w:spacing w:val="-1"/>
          <w:w w:val="105"/>
          <w:sz w:val="24"/>
          <w:szCs w:val="24"/>
        </w:rPr>
        <w:t xml:space="preserve"> </w:t>
      </w:r>
      <w:r w:rsidRPr="000C5E27">
        <w:rPr>
          <w:w w:val="105"/>
          <w:sz w:val="24"/>
          <w:szCs w:val="24"/>
        </w:rPr>
        <w:t>a</w:t>
      </w:r>
      <w:r w:rsidRPr="000C5E27">
        <w:rPr>
          <w:spacing w:val="-2"/>
          <w:w w:val="105"/>
          <w:sz w:val="24"/>
          <w:szCs w:val="24"/>
        </w:rPr>
        <w:t xml:space="preserve"> </w:t>
      </w:r>
      <w:r w:rsidRPr="000C5E27">
        <w:rPr>
          <w:w w:val="105"/>
          <w:sz w:val="24"/>
          <w:szCs w:val="24"/>
        </w:rPr>
        <w:t>de</w:t>
      </w:r>
      <w:r w:rsidRPr="000C5E27">
        <w:rPr>
          <w:spacing w:val="3"/>
          <w:w w:val="105"/>
          <w:sz w:val="24"/>
          <w:szCs w:val="24"/>
        </w:rPr>
        <w:t>c</w:t>
      </w:r>
      <w:r w:rsidRPr="000C5E27">
        <w:rPr>
          <w:w w:val="105"/>
          <w:sz w:val="24"/>
          <w:szCs w:val="24"/>
        </w:rPr>
        <w:t>ision</w:t>
      </w:r>
      <w:r w:rsidRPr="000C5E27">
        <w:rPr>
          <w:spacing w:val="-1"/>
          <w:w w:val="105"/>
          <w:sz w:val="24"/>
          <w:szCs w:val="24"/>
        </w:rPr>
        <w:t xml:space="preserve"> </w:t>
      </w:r>
      <w:r w:rsidRPr="000C5E27">
        <w:rPr>
          <w:w w:val="105"/>
          <w:sz w:val="24"/>
          <w:szCs w:val="24"/>
        </w:rPr>
        <w:t>a</w:t>
      </w:r>
      <w:r w:rsidRPr="000C5E27">
        <w:rPr>
          <w:spacing w:val="-1"/>
          <w:w w:val="105"/>
          <w:sz w:val="24"/>
          <w:szCs w:val="24"/>
        </w:rPr>
        <w:t>r</w:t>
      </w:r>
      <w:r w:rsidRPr="000C5E27">
        <w:rPr>
          <w:w w:val="105"/>
          <w:sz w:val="24"/>
          <w:szCs w:val="24"/>
        </w:rPr>
        <w:t>e:</w:t>
      </w:r>
    </w:p>
    <w:p w14:paraId="73BC3328" w14:textId="77777777" w:rsidR="00936FEF" w:rsidRPr="000C5E27" w:rsidRDefault="00936FEF">
      <w:pPr>
        <w:kinsoku w:val="0"/>
        <w:overflowPunct w:val="0"/>
        <w:spacing w:before="5" w:line="110" w:lineRule="exact"/>
        <w:rPr>
          <w:rFonts w:ascii="Arial" w:hAnsi="Arial" w:cs="Arial"/>
        </w:rPr>
      </w:pPr>
    </w:p>
    <w:p w14:paraId="16036EBC" w14:textId="77777777" w:rsidR="00936FEF" w:rsidRPr="000C5E27" w:rsidRDefault="00936FEF">
      <w:pPr>
        <w:pStyle w:val="BodyText"/>
        <w:numPr>
          <w:ilvl w:val="0"/>
          <w:numId w:val="10"/>
        </w:numPr>
        <w:tabs>
          <w:tab w:val="left" w:pos="360"/>
        </w:tabs>
        <w:kinsoku w:val="0"/>
        <w:overflowPunct w:val="0"/>
        <w:ind w:left="360"/>
        <w:rPr>
          <w:sz w:val="24"/>
          <w:szCs w:val="24"/>
        </w:rPr>
      </w:pPr>
      <w:r w:rsidRPr="000C5E27">
        <w:rPr>
          <w:w w:val="115"/>
          <w:sz w:val="24"/>
          <w:szCs w:val="24"/>
        </w:rPr>
        <w:t>the</w:t>
      </w:r>
      <w:r w:rsidRPr="000C5E27">
        <w:rPr>
          <w:spacing w:val="-32"/>
          <w:w w:val="115"/>
          <w:sz w:val="24"/>
          <w:szCs w:val="24"/>
        </w:rPr>
        <w:t xml:space="preserve"> </w:t>
      </w:r>
      <w:r w:rsidRPr="000C5E27">
        <w:rPr>
          <w:w w:val="115"/>
          <w:sz w:val="24"/>
          <w:szCs w:val="24"/>
        </w:rPr>
        <w:t>le</w:t>
      </w:r>
      <w:r w:rsidRPr="000C5E27">
        <w:rPr>
          <w:spacing w:val="-4"/>
          <w:w w:val="115"/>
          <w:sz w:val="24"/>
          <w:szCs w:val="24"/>
        </w:rPr>
        <w:t>v</w:t>
      </w:r>
      <w:r w:rsidRPr="000C5E27">
        <w:rPr>
          <w:w w:val="115"/>
          <w:sz w:val="24"/>
          <w:szCs w:val="24"/>
        </w:rPr>
        <w:t>el</w:t>
      </w:r>
      <w:r w:rsidRPr="000C5E27">
        <w:rPr>
          <w:spacing w:val="-32"/>
          <w:w w:val="115"/>
          <w:sz w:val="24"/>
          <w:szCs w:val="24"/>
        </w:rPr>
        <w:t xml:space="preserve"> </w:t>
      </w:r>
      <w:r w:rsidRPr="000C5E27">
        <w:rPr>
          <w:w w:val="115"/>
          <w:sz w:val="24"/>
          <w:szCs w:val="24"/>
        </w:rPr>
        <w:t>of</w:t>
      </w:r>
      <w:r w:rsidRPr="000C5E27">
        <w:rPr>
          <w:spacing w:val="-32"/>
          <w:w w:val="115"/>
          <w:sz w:val="24"/>
          <w:szCs w:val="24"/>
        </w:rPr>
        <w:t xml:space="preserve"> </w:t>
      </w:r>
      <w:r w:rsidRPr="000C5E27">
        <w:rPr>
          <w:w w:val="115"/>
          <w:sz w:val="24"/>
          <w:szCs w:val="24"/>
        </w:rPr>
        <w:t>importance</w:t>
      </w:r>
      <w:r w:rsidRPr="000C5E27">
        <w:rPr>
          <w:spacing w:val="-32"/>
          <w:w w:val="115"/>
          <w:sz w:val="24"/>
          <w:szCs w:val="24"/>
        </w:rPr>
        <w:t xml:space="preserve"> </w:t>
      </w:r>
      <w:r w:rsidRPr="000C5E27">
        <w:rPr>
          <w:spacing w:val="-1"/>
          <w:w w:val="115"/>
          <w:sz w:val="24"/>
          <w:szCs w:val="24"/>
        </w:rPr>
        <w:t>t</w:t>
      </w:r>
      <w:r w:rsidRPr="000C5E27">
        <w:rPr>
          <w:w w:val="115"/>
          <w:sz w:val="24"/>
          <w:szCs w:val="24"/>
        </w:rPr>
        <w:t>o</w:t>
      </w:r>
      <w:r w:rsidRPr="000C5E27">
        <w:rPr>
          <w:spacing w:val="-32"/>
          <w:w w:val="115"/>
          <w:sz w:val="24"/>
          <w:szCs w:val="24"/>
        </w:rPr>
        <w:t xml:space="preserve"> </w:t>
      </w:r>
      <w:r w:rsidRPr="000C5E27">
        <w:rPr>
          <w:spacing w:val="-13"/>
          <w:w w:val="115"/>
          <w:sz w:val="24"/>
          <w:szCs w:val="24"/>
        </w:rPr>
        <w:t>W</w:t>
      </w:r>
      <w:r w:rsidRPr="000C5E27">
        <w:rPr>
          <w:w w:val="115"/>
          <w:sz w:val="24"/>
          <w:szCs w:val="24"/>
        </w:rPr>
        <w:t>elli</w:t>
      </w:r>
      <w:r w:rsidRPr="000C5E27">
        <w:rPr>
          <w:spacing w:val="-3"/>
          <w:w w:val="115"/>
          <w:sz w:val="24"/>
          <w:szCs w:val="24"/>
        </w:rPr>
        <w:t>n</w:t>
      </w:r>
      <w:r w:rsidRPr="000C5E27">
        <w:rPr>
          <w:w w:val="115"/>
          <w:sz w:val="24"/>
          <w:szCs w:val="24"/>
        </w:rPr>
        <w:t>g</w:t>
      </w:r>
      <w:r w:rsidRPr="000C5E27">
        <w:rPr>
          <w:spacing w:val="-2"/>
          <w:w w:val="115"/>
          <w:sz w:val="24"/>
          <w:szCs w:val="24"/>
        </w:rPr>
        <w:t>t</w:t>
      </w:r>
      <w:r w:rsidRPr="000C5E27">
        <w:rPr>
          <w:w w:val="115"/>
          <w:sz w:val="24"/>
          <w:szCs w:val="24"/>
        </w:rPr>
        <w:t>on</w:t>
      </w:r>
      <w:r w:rsidRPr="000C5E27">
        <w:rPr>
          <w:spacing w:val="-32"/>
          <w:w w:val="115"/>
          <w:sz w:val="24"/>
          <w:szCs w:val="24"/>
        </w:rPr>
        <w:t xml:space="preserve"> </w:t>
      </w:r>
      <w:r w:rsidRPr="000C5E27">
        <w:rPr>
          <w:w w:val="115"/>
          <w:sz w:val="24"/>
          <w:szCs w:val="24"/>
        </w:rPr>
        <w:t>C</w:t>
      </w:r>
      <w:r w:rsidRPr="000C5E27">
        <w:rPr>
          <w:spacing w:val="-3"/>
          <w:w w:val="115"/>
          <w:sz w:val="24"/>
          <w:szCs w:val="24"/>
        </w:rPr>
        <w:t>i</w:t>
      </w:r>
      <w:r w:rsidRPr="000C5E27">
        <w:rPr>
          <w:w w:val="115"/>
          <w:sz w:val="24"/>
          <w:szCs w:val="24"/>
        </w:rPr>
        <w:t>ty</w:t>
      </w:r>
    </w:p>
    <w:p w14:paraId="1CBBD6AD" w14:textId="77777777" w:rsidR="00936FEF" w:rsidRPr="000C5E27" w:rsidRDefault="00936FEF">
      <w:pPr>
        <w:kinsoku w:val="0"/>
        <w:overflowPunct w:val="0"/>
        <w:spacing w:before="6" w:line="160" w:lineRule="exact"/>
        <w:rPr>
          <w:rFonts w:ascii="Arial" w:hAnsi="Arial" w:cs="Arial"/>
        </w:rPr>
      </w:pPr>
    </w:p>
    <w:p w14:paraId="6D275D0C" w14:textId="77777777" w:rsidR="00936FEF" w:rsidRPr="000C5E27" w:rsidRDefault="00936FEF">
      <w:pPr>
        <w:pStyle w:val="BodyText"/>
        <w:numPr>
          <w:ilvl w:val="0"/>
          <w:numId w:val="10"/>
        </w:numPr>
        <w:tabs>
          <w:tab w:val="left" w:pos="360"/>
        </w:tabs>
        <w:kinsoku w:val="0"/>
        <w:overflowPunct w:val="0"/>
        <w:ind w:left="360"/>
        <w:rPr>
          <w:sz w:val="24"/>
          <w:szCs w:val="24"/>
        </w:rPr>
      </w:pPr>
      <w:r w:rsidRPr="000C5E27">
        <w:rPr>
          <w:w w:val="115"/>
          <w:sz w:val="24"/>
          <w:szCs w:val="24"/>
        </w:rPr>
        <w:t>the</w:t>
      </w:r>
      <w:r w:rsidRPr="000C5E27">
        <w:rPr>
          <w:spacing w:val="-30"/>
          <w:w w:val="115"/>
          <w:sz w:val="24"/>
          <w:szCs w:val="24"/>
        </w:rPr>
        <w:t xml:space="preserve"> </w:t>
      </w:r>
      <w:r w:rsidRPr="000C5E27">
        <w:rPr>
          <w:w w:val="115"/>
          <w:sz w:val="24"/>
          <w:szCs w:val="24"/>
        </w:rPr>
        <w:t>le</w:t>
      </w:r>
      <w:r w:rsidRPr="000C5E27">
        <w:rPr>
          <w:spacing w:val="-4"/>
          <w:w w:val="115"/>
          <w:sz w:val="24"/>
          <w:szCs w:val="24"/>
        </w:rPr>
        <w:t>v</w:t>
      </w:r>
      <w:r w:rsidRPr="000C5E27">
        <w:rPr>
          <w:w w:val="115"/>
          <w:sz w:val="24"/>
          <w:szCs w:val="24"/>
        </w:rPr>
        <w:t>el</w:t>
      </w:r>
      <w:r w:rsidRPr="000C5E27">
        <w:rPr>
          <w:spacing w:val="-29"/>
          <w:w w:val="115"/>
          <w:sz w:val="24"/>
          <w:szCs w:val="24"/>
        </w:rPr>
        <w:t xml:space="preserve"> </w:t>
      </w:r>
      <w:r w:rsidRPr="000C5E27">
        <w:rPr>
          <w:w w:val="115"/>
          <w:sz w:val="24"/>
          <w:szCs w:val="24"/>
        </w:rPr>
        <w:t>of</w:t>
      </w:r>
      <w:r w:rsidRPr="000C5E27">
        <w:rPr>
          <w:spacing w:val="-30"/>
          <w:w w:val="115"/>
          <w:sz w:val="24"/>
          <w:szCs w:val="24"/>
        </w:rPr>
        <w:t xml:space="preserve"> </w:t>
      </w:r>
      <w:r w:rsidRPr="000C5E27">
        <w:rPr>
          <w:w w:val="115"/>
          <w:sz w:val="24"/>
          <w:szCs w:val="24"/>
        </w:rPr>
        <w:t>commun</w:t>
      </w:r>
      <w:r w:rsidRPr="000C5E27">
        <w:rPr>
          <w:spacing w:val="-3"/>
          <w:w w:val="115"/>
          <w:sz w:val="24"/>
          <w:szCs w:val="24"/>
        </w:rPr>
        <w:t>i</w:t>
      </w:r>
      <w:r w:rsidRPr="000C5E27">
        <w:rPr>
          <w:w w:val="115"/>
          <w:sz w:val="24"/>
          <w:szCs w:val="24"/>
        </w:rPr>
        <w:t>ty</w:t>
      </w:r>
      <w:r w:rsidRPr="000C5E27">
        <w:rPr>
          <w:spacing w:val="-29"/>
          <w:w w:val="115"/>
          <w:sz w:val="24"/>
          <w:szCs w:val="24"/>
        </w:rPr>
        <w:t xml:space="preserve"> </w:t>
      </w:r>
      <w:r w:rsidRPr="000C5E27">
        <w:rPr>
          <w:w w:val="115"/>
          <w:sz w:val="24"/>
          <w:szCs w:val="24"/>
        </w:rPr>
        <w:t>i</w:t>
      </w:r>
      <w:r w:rsidRPr="000C5E27">
        <w:rPr>
          <w:spacing w:val="-3"/>
          <w:w w:val="115"/>
          <w:sz w:val="24"/>
          <w:szCs w:val="24"/>
        </w:rPr>
        <w:t>n</w:t>
      </w:r>
      <w:r w:rsidRPr="000C5E27">
        <w:rPr>
          <w:spacing w:val="-1"/>
          <w:w w:val="115"/>
          <w:sz w:val="24"/>
          <w:szCs w:val="24"/>
        </w:rPr>
        <w:t>t</w:t>
      </w:r>
      <w:r w:rsidRPr="000C5E27">
        <w:rPr>
          <w:w w:val="115"/>
          <w:sz w:val="24"/>
          <w:szCs w:val="24"/>
        </w:rPr>
        <w:t>e</w:t>
      </w:r>
      <w:r w:rsidRPr="000C5E27">
        <w:rPr>
          <w:spacing w:val="-2"/>
          <w:w w:val="115"/>
          <w:sz w:val="24"/>
          <w:szCs w:val="24"/>
        </w:rPr>
        <w:t>r</w:t>
      </w:r>
      <w:r w:rsidRPr="000C5E27">
        <w:rPr>
          <w:w w:val="115"/>
          <w:sz w:val="24"/>
          <w:szCs w:val="24"/>
        </w:rPr>
        <w:t>est</w:t>
      </w:r>
    </w:p>
    <w:p w14:paraId="1A298A06" w14:textId="77777777" w:rsidR="00936FEF" w:rsidRPr="000C5E27" w:rsidRDefault="00936FEF">
      <w:pPr>
        <w:kinsoku w:val="0"/>
        <w:overflowPunct w:val="0"/>
        <w:spacing w:before="6" w:line="160" w:lineRule="exact"/>
        <w:rPr>
          <w:rFonts w:ascii="Arial" w:hAnsi="Arial" w:cs="Arial"/>
        </w:rPr>
      </w:pPr>
    </w:p>
    <w:p w14:paraId="46A0DAFA" w14:textId="77777777" w:rsidR="00936FEF" w:rsidRPr="000C5E27" w:rsidRDefault="00936FEF">
      <w:pPr>
        <w:pStyle w:val="BodyText"/>
        <w:numPr>
          <w:ilvl w:val="0"/>
          <w:numId w:val="10"/>
        </w:numPr>
        <w:tabs>
          <w:tab w:val="left" w:pos="360"/>
        </w:tabs>
        <w:kinsoku w:val="0"/>
        <w:overflowPunct w:val="0"/>
        <w:spacing w:line="301" w:lineRule="auto"/>
        <w:ind w:left="360" w:right="525"/>
        <w:rPr>
          <w:sz w:val="24"/>
          <w:szCs w:val="24"/>
        </w:rPr>
      </w:pPr>
      <w:r w:rsidRPr="000C5E27">
        <w:rPr>
          <w:w w:val="110"/>
          <w:sz w:val="24"/>
          <w:szCs w:val="24"/>
        </w:rPr>
        <w:t>the</w:t>
      </w:r>
      <w:r w:rsidRPr="000C5E27">
        <w:rPr>
          <w:spacing w:val="-17"/>
          <w:w w:val="110"/>
          <w:sz w:val="24"/>
          <w:szCs w:val="24"/>
        </w:rPr>
        <w:t xml:space="preserve"> </w:t>
      </w:r>
      <w:r w:rsidRPr="000C5E27">
        <w:rPr>
          <w:w w:val="110"/>
          <w:sz w:val="24"/>
          <w:szCs w:val="24"/>
        </w:rPr>
        <w:t>consis</w:t>
      </w:r>
      <w:r w:rsidRPr="000C5E27">
        <w:rPr>
          <w:spacing w:val="-2"/>
          <w:w w:val="110"/>
          <w:sz w:val="24"/>
          <w:szCs w:val="24"/>
        </w:rPr>
        <w:t>t</w:t>
      </w:r>
      <w:r w:rsidRPr="000C5E27">
        <w:rPr>
          <w:w w:val="110"/>
          <w:sz w:val="24"/>
          <w:szCs w:val="24"/>
        </w:rPr>
        <w:t>en</w:t>
      </w:r>
      <w:r w:rsidRPr="000C5E27">
        <w:rPr>
          <w:spacing w:val="2"/>
          <w:w w:val="110"/>
          <w:sz w:val="24"/>
          <w:szCs w:val="24"/>
        </w:rPr>
        <w:t>c</w:t>
      </w:r>
      <w:r w:rsidRPr="000C5E27">
        <w:rPr>
          <w:w w:val="110"/>
          <w:sz w:val="24"/>
          <w:szCs w:val="24"/>
        </w:rPr>
        <w:t>y</w:t>
      </w:r>
      <w:r w:rsidRPr="000C5E27">
        <w:rPr>
          <w:spacing w:val="-17"/>
          <w:w w:val="110"/>
          <w:sz w:val="24"/>
          <w:szCs w:val="24"/>
        </w:rPr>
        <w:t xml:space="preserve"> </w:t>
      </w:r>
      <w:r w:rsidRPr="000C5E27">
        <w:rPr>
          <w:w w:val="110"/>
          <w:sz w:val="24"/>
          <w:szCs w:val="24"/>
        </w:rPr>
        <w:t>of</w:t>
      </w:r>
      <w:r w:rsidRPr="000C5E27">
        <w:rPr>
          <w:spacing w:val="-16"/>
          <w:w w:val="110"/>
          <w:sz w:val="24"/>
          <w:szCs w:val="24"/>
        </w:rPr>
        <w:t xml:space="preserve"> </w:t>
      </w:r>
      <w:r w:rsidRPr="000C5E27">
        <w:rPr>
          <w:w w:val="110"/>
          <w:sz w:val="24"/>
          <w:szCs w:val="24"/>
        </w:rPr>
        <w:t>the</w:t>
      </w:r>
      <w:r w:rsidRPr="000C5E27">
        <w:rPr>
          <w:spacing w:val="-17"/>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oposed</w:t>
      </w:r>
      <w:r w:rsidRPr="000C5E27">
        <w:rPr>
          <w:spacing w:val="-16"/>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spacing w:val="-17"/>
          <w:w w:val="110"/>
          <w:sz w:val="24"/>
          <w:szCs w:val="24"/>
        </w:rPr>
        <w:t xml:space="preserve"> </w:t>
      </w:r>
      <w:r w:rsidRPr="000C5E27">
        <w:rPr>
          <w:spacing w:val="1"/>
          <w:w w:val="110"/>
          <w:sz w:val="24"/>
          <w:szCs w:val="24"/>
        </w:rPr>
        <w:t>w</w:t>
      </w:r>
      <w:r w:rsidRPr="000C5E27">
        <w:rPr>
          <w:spacing w:val="-2"/>
          <w:w w:val="110"/>
          <w:sz w:val="24"/>
          <w:szCs w:val="24"/>
        </w:rPr>
        <w:t>i</w:t>
      </w:r>
      <w:r w:rsidRPr="000C5E27">
        <w:rPr>
          <w:w w:val="110"/>
          <w:sz w:val="24"/>
          <w:szCs w:val="24"/>
        </w:rPr>
        <w:t>th</w:t>
      </w:r>
      <w:r w:rsidRPr="000C5E27">
        <w:rPr>
          <w:w w:val="121"/>
          <w:sz w:val="24"/>
          <w:szCs w:val="24"/>
        </w:rPr>
        <w:t xml:space="preserve"> </w:t>
      </w:r>
      <w:r w:rsidRPr="000C5E27">
        <w:rPr>
          <w:spacing w:val="-3"/>
          <w:w w:val="110"/>
          <w:sz w:val="24"/>
          <w:szCs w:val="24"/>
        </w:rPr>
        <w:t>e</w:t>
      </w:r>
      <w:r w:rsidRPr="000C5E27">
        <w:rPr>
          <w:w w:val="110"/>
          <w:sz w:val="24"/>
          <w:szCs w:val="24"/>
        </w:rPr>
        <w:t>xisti</w:t>
      </w:r>
      <w:r w:rsidRPr="000C5E27">
        <w:rPr>
          <w:spacing w:val="-3"/>
          <w:w w:val="110"/>
          <w:sz w:val="24"/>
          <w:szCs w:val="24"/>
        </w:rPr>
        <w:t>n</w:t>
      </w:r>
      <w:r w:rsidRPr="000C5E27">
        <w:rPr>
          <w:w w:val="110"/>
          <w:sz w:val="24"/>
          <w:szCs w:val="24"/>
        </w:rPr>
        <w:t>g</w:t>
      </w:r>
      <w:r w:rsidRPr="000C5E27">
        <w:rPr>
          <w:spacing w:val="-17"/>
          <w:w w:val="110"/>
          <w:sz w:val="24"/>
          <w:szCs w:val="24"/>
        </w:rPr>
        <w:t xml:space="preserve"> </w:t>
      </w:r>
      <w:r w:rsidRPr="000C5E27">
        <w:rPr>
          <w:w w:val="110"/>
          <w:sz w:val="24"/>
          <w:szCs w:val="24"/>
        </w:rPr>
        <w:t>poli</w:t>
      </w:r>
      <w:r w:rsidRPr="000C5E27">
        <w:rPr>
          <w:spacing w:val="1"/>
          <w:w w:val="110"/>
          <w:sz w:val="24"/>
          <w:szCs w:val="24"/>
        </w:rPr>
        <w:t>c</w:t>
      </w:r>
      <w:r w:rsidRPr="000C5E27">
        <w:rPr>
          <w:w w:val="110"/>
          <w:sz w:val="24"/>
          <w:szCs w:val="24"/>
        </w:rPr>
        <w:t>y</w:t>
      </w:r>
      <w:r w:rsidRPr="000C5E27">
        <w:rPr>
          <w:spacing w:val="-17"/>
          <w:w w:val="110"/>
          <w:sz w:val="24"/>
          <w:szCs w:val="24"/>
        </w:rPr>
        <w:t xml:space="preserve"> </w:t>
      </w:r>
      <w:r w:rsidRPr="000C5E27">
        <w:rPr>
          <w:w w:val="110"/>
          <w:sz w:val="24"/>
          <w:szCs w:val="24"/>
        </w:rPr>
        <w:t>and</w:t>
      </w:r>
      <w:r w:rsidRPr="000C5E27">
        <w:rPr>
          <w:spacing w:val="-16"/>
          <w:w w:val="110"/>
          <w:sz w:val="24"/>
          <w:szCs w:val="24"/>
        </w:rPr>
        <w:t xml:space="preserve"> </w:t>
      </w:r>
      <w:r w:rsidRPr="000C5E27">
        <w:rPr>
          <w:w w:val="110"/>
          <w:sz w:val="24"/>
          <w:szCs w:val="24"/>
        </w:rPr>
        <w:t>str</w:t>
      </w:r>
      <w:r w:rsidRPr="000C5E27">
        <w:rPr>
          <w:spacing w:val="-3"/>
          <w:w w:val="110"/>
          <w:sz w:val="24"/>
          <w:szCs w:val="24"/>
        </w:rPr>
        <w:t>a</w:t>
      </w:r>
      <w:r w:rsidRPr="000C5E27">
        <w:rPr>
          <w:spacing w:val="-1"/>
          <w:w w:val="110"/>
          <w:sz w:val="24"/>
          <w:szCs w:val="24"/>
        </w:rPr>
        <w:t>t</w:t>
      </w:r>
      <w:r w:rsidRPr="000C5E27">
        <w:rPr>
          <w:w w:val="110"/>
          <w:sz w:val="24"/>
          <w:szCs w:val="24"/>
        </w:rPr>
        <w:t>e</w:t>
      </w:r>
      <w:r w:rsidRPr="000C5E27">
        <w:rPr>
          <w:spacing w:val="1"/>
          <w:w w:val="110"/>
          <w:sz w:val="24"/>
          <w:szCs w:val="24"/>
        </w:rPr>
        <w:t>g</w:t>
      </w:r>
      <w:r w:rsidRPr="000C5E27">
        <w:rPr>
          <w:spacing w:val="-4"/>
          <w:w w:val="110"/>
          <w:sz w:val="24"/>
          <w:szCs w:val="24"/>
        </w:rPr>
        <w:t>y</w:t>
      </w:r>
      <w:r w:rsidRPr="000C5E27">
        <w:rPr>
          <w:w w:val="110"/>
          <w:sz w:val="24"/>
          <w:szCs w:val="24"/>
        </w:rPr>
        <w:t>;</w:t>
      </w:r>
      <w:r w:rsidRPr="000C5E27">
        <w:rPr>
          <w:spacing w:val="-17"/>
          <w:w w:val="110"/>
          <w:sz w:val="24"/>
          <w:szCs w:val="24"/>
        </w:rPr>
        <w:t xml:space="preserve"> </w:t>
      </w:r>
      <w:r w:rsidRPr="000C5E27">
        <w:rPr>
          <w:w w:val="110"/>
          <w:sz w:val="24"/>
          <w:szCs w:val="24"/>
        </w:rPr>
        <w:t>and</w:t>
      </w:r>
    </w:p>
    <w:p w14:paraId="23FD77A6" w14:textId="77777777" w:rsidR="00936FEF" w:rsidRPr="000C5E27" w:rsidRDefault="00936FEF">
      <w:pPr>
        <w:kinsoku w:val="0"/>
        <w:overflowPunct w:val="0"/>
        <w:spacing w:before="5" w:line="110" w:lineRule="exact"/>
        <w:rPr>
          <w:rFonts w:ascii="Arial" w:hAnsi="Arial" w:cs="Arial"/>
        </w:rPr>
      </w:pPr>
    </w:p>
    <w:p w14:paraId="4DE3D214" w14:textId="77777777" w:rsidR="00936FEF" w:rsidRPr="000C5E27" w:rsidRDefault="00936FEF">
      <w:pPr>
        <w:pStyle w:val="BodyText"/>
        <w:numPr>
          <w:ilvl w:val="0"/>
          <w:numId w:val="10"/>
        </w:numPr>
        <w:tabs>
          <w:tab w:val="left" w:pos="360"/>
        </w:tabs>
        <w:kinsoku w:val="0"/>
        <w:overflowPunct w:val="0"/>
        <w:ind w:left="360"/>
        <w:rPr>
          <w:sz w:val="24"/>
          <w:szCs w:val="24"/>
        </w:rPr>
      </w:pPr>
      <w:r w:rsidRPr="000C5E27">
        <w:rPr>
          <w:w w:val="110"/>
          <w:sz w:val="24"/>
          <w:szCs w:val="24"/>
        </w:rPr>
        <w:t>the</w:t>
      </w:r>
      <w:r w:rsidRPr="000C5E27">
        <w:rPr>
          <w:spacing w:val="-18"/>
          <w:w w:val="110"/>
          <w:sz w:val="24"/>
          <w:szCs w:val="24"/>
        </w:rPr>
        <w:t xml:space="preserve"> </w:t>
      </w:r>
      <w:r w:rsidRPr="000C5E27">
        <w:rPr>
          <w:w w:val="110"/>
          <w:sz w:val="24"/>
          <w:szCs w:val="24"/>
        </w:rPr>
        <w:t>impa</w:t>
      </w:r>
      <w:r w:rsidRPr="000C5E27">
        <w:rPr>
          <w:spacing w:val="1"/>
          <w:w w:val="110"/>
          <w:sz w:val="24"/>
          <w:szCs w:val="24"/>
        </w:rPr>
        <w:t>c</w:t>
      </w:r>
      <w:r w:rsidRPr="000C5E27">
        <w:rPr>
          <w:w w:val="110"/>
          <w:sz w:val="24"/>
          <w:szCs w:val="24"/>
        </w:rPr>
        <w:t>t</w:t>
      </w:r>
      <w:r w:rsidRPr="000C5E27">
        <w:rPr>
          <w:spacing w:val="-17"/>
          <w:w w:val="110"/>
          <w:sz w:val="24"/>
          <w:szCs w:val="24"/>
        </w:rPr>
        <w:t xml:space="preserve"> </w:t>
      </w:r>
      <w:r w:rsidRPr="000C5E27">
        <w:rPr>
          <w:w w:val="110"/>
          <w:sz w:val="24"/>
          <w:szCs w:val="24"/>
        </w:rPr>
        <w:t>on</w:t>
      </w:r>
      <w:r w:rsidRPr="000C5E27">
        <w:rPr>
          <w:spacing w:val="-17"/>
          <w:w w:val="110"/>
          <w:sz w:val="24"/>
          <w:szCs w:val="24"/>
        </w:rPr>
        <w:t xml:space="preserve"> </w:t>
      </w:r>
      <w:r w:rsidRPr="000C5E27">
        <w:rPr>
          <w:w w:val="110"/>
          <w:sz w:val="24"/>
          <w:szCs w:val="24"/>
        </w:rPr>
        <w:t>the</w:t>
      </w:r>
      <w:r w:rsidRPr="000C5E27">
        <w:rPr>
          <w:spacing w:val="-17"/>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w:t>
      </w:r>
      <w:r w:rsidRPr="000C5E27">
        <w:rPr>
          <w:spacing w:val="-2"/>
          <w:w w:val="110"/>
          <w:sz w:val="24"/>
          <w:szCs w:val="24"/>
        </w:rPr>
        <w:t>l</w:t>
      </w:r>
      <w:r w:rsidRPr="000C5E27">
        <w:rPr>
          <w:spacing w:val="-8"/>
          <w:w w:val="110"/>
          <w:sz w:val="24"/>
          <w:szCs w:val="24"/>
        </w:rPr>
        <w:t>’</w:t>
      </w:r>
      <w:r w:rsidRPr="000C5E27">
        <w:rPr>
          <w:w w:val="110"/>
          <w:sz w:val="24"/>
          <w:szCs w:val="24"/>
        </w:rPr>
        <w:t>s</w:t>
      </w:r>
      <w:r w:rsidRPr="000C5E27">
        <w:rPr>
          <w:spacing w:val="-17"/>
          <w:w w:val="110"/>
          <w:sz w:val="24"/>
          <w:szCs w:val="24"/>
        </w:rPr>
        <w:t xml:space="preserve"> </w:t>
      </w:r>
      <w:r w:rsidRPr="000C5E27">
        <w:rPr>
          <w:spacing w:val="4"/>
          <w:w w:val="110"/>
          <w:sz w:val="24"/>
          <w:szCs w:val="24"/>
        </w:rPr>
        <w:t>c</w:t>
      </w:r>
      <w:r w:rsidRPr="000C5E27">
        <w:rPr>
          <w:w w:val="110"/>
          <w:sz w:val="24"/>
          <w:szCs w:val="24"/>
        </w:rPr>
        <w:t>apa</w:t>
      </w:r>
      <w:r w:rsidRPr="000C5E27">
        <w:rPr>
          <w:spacing w:val="3"/>
          <w:w w:val="110"/>
          <w:sz w:val="24"/>
          <w:szCs w:val="24"/>
        </w:rPr>
        <w:t>c</w:t>
      </w:r>
      <w:r w:rsidRPr="000C5E27">
        <w:rPr>
          <w:spacing w:val="-2"/>
          <w:w w:val="110"/>
          <w:sz w:val="24"/>
          <w:szCs w:val="24"/>
        </w:rPr>
        <w:t>i</w:t>
      </w:r>
      <w:r w:rsidRPr="000C5E27">
        <w:rPr>
          <w:w w:val="110"/>
          <w:sz w:val="24"/>
          <w:szCs w:val="24"/>
        </w:rPr>
        <w:t>ty</w:t>
      </w:r>
      <w:r w:rsidRPr="000C5E27">
        <w:rPr>
          <w:spacing w:val="-17"/>
          <w:w w:val="110"/>
          <w:sz w:val="24"/>
          <w:szCs w:val="24"/>
        </w:rPr>
        <w:t xml:space="preserve"> </w:t>
      </w:r>
      <w:r w:rsidRPr="000C5E27">
        <w:rPr>
          <w:w w:val="110"/>
          <w:sz w:val="24"/>
          <w:szCs w:val="24"/>
        </w:rPr>
        <w:t>and</w:t>
      </w:r>
      <w:r w:rsidRPr="000C5E27">
        <w:rPr>
          <w:spacing w:val="-17"/>
          <w:w w:val="110"/>
          <w:sz w:val="24"/>
          <w:szCs w:val="24"/>
        </w:rPr>
        <w:t xml:space="preserve"> </w:t>
      </w:r>
      <w:r w:rsidRPr="000C5E27">
        <w:rPr>
          <w:spacing w:val="4"/>
          <w:w w:val="110"/>
          <w:sz w:val="24"/>
          <w:szCs w:val="24"/>
        </w:rPr>
        <w:t>c</w:t>
      </w:r>
      <w:r w:rsidRPr="000C5E27">
        <w:rPr>
          <w:w w:val="110"/>
          <w:sz w:val="24"/>
          <w:szCs w:val="24"/>
        </w:rPr>
        <w:t>apabil</w:t>
      </w:r>
      <w:r w:rsidRPr="000C5E27">
        <w:rPr>
          <w:spacing w:val="-2"/>
          <w:w w:val="110"/>
          <w:sz w:val="24"/>
          <w:szCs w:val="24"/>
        </w:rPr>
        <w:t>i</w:t>
      </w:r>
      <w:r w:rsidRPr="000C5E27">
        <w:rPr>
          <w:w w:val="110"/>
          <w:sz w:val="24"/>
          <w:szCs w:val="24"/>
        </w:rPr>
        <w:t>t</w:t>
      </w:r>
      <w:r w:rsidRPr="000C5E27">
        <w:rPr>
          <w:spacing w:val="-16"/>
          <w:w w:val="110"/>
          <w:sz w:val="24"/>
          <w:szCs w:val="24"/>
        </w:rPr>
        <w:t>y</w:t>
      </w:r>
      <w:r w:rsidRPr="000C5E27">
        <w:rPr>
          <w:w w:val="110"/>
          <w:sz w:val="24"/>
          <w:szCs w:val="24"/>
        </w:rPr>
        <w:t>.</w:t>
      </w:r>
    </w:p>
    <w:p w14:paraId="37FF1AA3" w14:textId="77777777" w:rsidR="00936FEF" w:rsidRPr="000C5E27" w:rsidRDefault="00936FEF">
      <w:pPr>
        <w:kinsoku w:val="0"/>
        <w:overflowPunct w:val="0"/>
        <w:spacing w:before="6" w:line="160" w:lineRule="exact"/>
        <w:rPr>
          <w:rFonts w:ascii="Arial" w:hAnsi="Arial" w:cs="Arial"/>
        </w:rPr>
      </w:pPr>
    </w:p>
    <w:p w14:paraId="50ADC318" w14:textId="77777777" w:rsidR="00936FEF" w:rsidRPr="000C5E27" w:rsidRDefault="00936FEF">
      <w:pPr>
        <w:pStyle w:val="BodyText"/>
        <w:kinsoku w:val="0"/>
        <w:overflowPunct w:val="0"/>
        <w:spacing w:line="301" w:lineRule="auto"/>
        <w:ind w:right="121" w:firstLine="0"/>
        <w:rPr>
          <w:sz w:val="24"/>
          <w:szCs w:val="24"/>
        </w:rPr>
      </w:pPr>
      <w:r w:rsidRPr="000C5E27">
        <w:rPr>
          <w:w w:val="110"/>
          <w:sz w:val="24"/>
          <w:szCs w:val="24"/>
        </w:rPr>
        <w:t>The</w:t>
      </w:r>
      <w:r w:rsidRPr="000C5E27">
        <w:rPr>
          <w:spacing w:val="-25"/>
          <w:w w:val="110"/>
          <w:sz w:val="24"/>
          <w:szCs w:val="24"/>
        </w:rPr>
        <w:t xml:space="preserve"> </w:t>
      </w:r>
      <w:r w:rsidRPr="000C5E27">
        <w:rPr>
          <w:spacing w:val="-3"/>
          <w:w w:val="110"/>
          <w:sz w:val="24"/>
          <w:szCs w:val="24"/>
        </w:rPr>
        <w:t>k</w:t>
      </w:r>
      <w:r w:rsidRPr="000C5E27">
        <w:rPr>
          <w:w w:val="110"/>
          <w:sz w:val="24"/>
          <w:szCs w:val="24"/>
        </w:rPr>
        <w:t>ey</w:t>
      </w:r>
      <w:r w:rsidRPr="000C5E27">
        <w:rPr>
          <w:spacing w:val="-25"/>
          <w:w w:val="110"/>
          <w:sz w:val="24"/>
          <w:szCs w:val="24"/>
        </w:rPr>
        <w:t xml:space="preserve"> </w:t>
      </w:r>
      <w:r w:rsidRPr="000C5E27">
        <w:rPr>
          <w:w w:val="110"/>
          <w:sz w:val="24"/>
          <w:szCs w:val="24"/>
        </w:rPr>
        <w:t>fa</w:t>
      </w:r>
      <w:r w:rsidRPr="000C5E27">
        <w:rPr>
          <w:spacing w:val="1"/>
          <w:w w:val="110"/>
          <w:sz w:val="24"/>
          <w:szCs w:val="24"/>
        </w:rPr>
        <w:t>c</w:t>
      </w:r>
      <w:r w:rsidRPr="000C5E27">
        <w:rPr>
          <w:spacing w:val="-1"/>
          <w:w w:val="110"/>
          <w:sz w:val="24"/>
          <w:szCs w:val="24"/>
        </w:rPr>
        <w:t>t</w:t>
      </w:r>
      <w:r w:rsidRPr="000C5E27">
        <w:rPr>
          <w:w w:val="110"/>
          <w:sz w:val="24"/>
          <w:szCs w:val="24"/>
        </w:rPr>
        <w:t>ors</w:t>
      </w:r>
      <w:r w:rsidRPr="000C5E27">
        <w:rPr>
          <w:spacing w:val="-24"/>
          <w:w w:val="110"/>
          <w:sz w:val="24"/>
          <w:szCs w:val="24"/>
        </w:rPr>
        <w:t xml:space="preserve"> </w:t>
      </w:r>
      <w:r w:rsidRPr="000C5E27">
        <w:rPr>
          <w:spacing w:val="-1"/>
          <w:w w:val="110"/>
          <w:sz w:val="24"/>
          <w:szCs w:val="24"/>
        </w:rPr>
        <w:t>t</w:t>
      </w:r>
      <w:r w:rsidRPr="000C5E27">
        <w:rPr>
          <w:w w:val="110"/>
          <w:sz w:val="24"/>
          <w:szCs w:val="24"/>
        </w:rPr>
        <w:t>o</w:t>
      </w:r>
      <w:r w:rsidRPr="000C5E27">
        <w:rPr>
          <w:spacing w:val="-25"/>
          <w:w w:val="110"/>
          <w:sz w:val="24"/>
          <w:szCs w:val="24"/>
        </w:rPr>
        <w:t xml:space="preserve"> </w:t>
      </w:r>
      <w:r w:rsidRPr="000C5E27">
        <w:rPr>
          <w:w w:val="110"/>
          <w:sz w:val="24"/>
          <w:szCs w:val="24"/>
        </w:rPr>
        <w:t>consider</w:t>
      </w:r>
      <w:r w:rsidRPr="000C5E27">
        <w:rPr>
          <w:spacing w:val="-24"/>
          <w:w w:val="110"/>
          <w:sz w:val="24"/>
          <w:szCs w:val="24"/>
        </w:rPr>
        <w:t xml:space="preserve"> </w:t>
      </w:r>
      <w:r w:rsidRPr="000C5E27">
        <w:rPr>
          <w:w w:val="110"/>
          <w:sz w:val="24"/>
          <w:szCs w:val="24"/>
        </w:rPr>
        <w:t>under</w:t>
      </w:r>
      <w:r w:rsidRPr="000C5E27">
        <w:rPr>
          <w:spacing w:val="-25"/>
          <w:w w:val="110"/>
          <w:sz w:val="24"/>
          <w:szCs w:val="24"/>
        </w:rPr>
        <w:t xml:space="preserve"> </w:t>
      </w:r>
      <w:r w:rsidRPr="000C5E27">
        <w:rPr>
          <w:w w:val="110"/>
          <w:sz w:val="24"/>
          <w:szCs w:val="24"/>
        </w:rPr>
        <w:t>each</w:t>
      </w:r>
      <w:r w:rsidRPr="000C5E27">
        <w:rPr>
          <w:spacing w:val="-24"/>
          <w:w w:val="110"/>
          <w:sz w:val="24"/>
          <w:szCs w:val="24"/>
        </w:rPr>
        <w:t xml:space="preserve"> </w:t>
      </w:r>
      <w:proofErr w:type="gramStart"/>
      <w:r w:rsidRPr="000C5E27">
        <w:rPr>
          <w:spacing w:val="3"/>
          <w:w w:val="110"/>
          <w:sz w:val="24"/>
          <w:szCs w:val="24"/>
        </w:rPr>
        <w:t>c</w:t>
      </w:r>
      <w:r w:rsidRPr="000C5E27">
        <w:rPr>
          <w:w w:val="110"/>
          <w:sz w:val="24"/>
          <w:szCs w:val="24"/>
        </w:rPr>
        <w:t>r</w:t>
      </w:r>
      <w:r w:rsidRPr="000C5E27">
        <w:rPr>
          <w:spacing w:val="-2"/>
          <w:w w:val="110"/>
          <w:sz w:val="24"/>
          <w:szCs w:val="24"/>
        </w:rPr>
        <w:t>i</w:t>
      </w:r>
      <w:r w:rsidRPr="000C5E27">
        <w:rPr>
          <w:spacing w:val="-1"/>
          <w:w w:val="110"/>
          <w:sz w:val="24"/>
          <w:szCs w:val="24"/>
        </w:rPr>
        <w:t>t</w:t>
      </w:r>
      <w:r w:rsidRPr="000C5E27">
        <w:rPr>
          <w:w w:val="110"/>
          <w:sz w:val="24"/>
          <w:szCs w:val="24"/>
        </w:rPr>
        <w:t>eria</w:t>
      </w:r>
      <w:proofErr w:type="gramEnd"/>
      <w:r w:rsidRPr="000C5E27">
        <w:rPr>
          <w:spacing w:val="-25"/>
          <w:w w:val="110"/>
          <w:sz w:val="24"/>
          <w:szCs w:val="24"/>
        </w:rPr>
        <w:t xml:space="preserve"> </w:t>
      </w:r>
      <w:r w:rsidRPr="000C5E27">
        <w:rPr>
          <w:w w:val="110"/>
          <w:sz w:val="24"/>
          <w:szCs w:val="24"/>
        </w:rPr>
        <w:t>a</w:t>
      </w:r>
      <w:r w:rsidRPr="000C5E27">
        <w:rPr>
          <w:spacing w:val="-2"/>
          <w:w w:val="110"/>
          <w:sz w:val="24"/>
          <w:szCs w:val="24"/>
        </w:rPr>
        <w:t>r</w:t>
      </w:r>
      <w:r w:rsidRPr="000C5E27">
        <w:rPr>
          <w:w w:val="110"/>
          <w:sz w:val="24"/>
          <w:szCs w:val="24"/>
        </w:rPr>
        <w:t>e</w:t>
      </w:r>
      <w:r w:rsidRPr="000C5E27">
        <w:rPr>
          <w:spacing w:val="-25"/>
          <w:w w:val="110"/>
          <w:sz w:val="24"/>
          <w:szCs w:val="24"/>
        </w:rPr>
        <w:t xml:space="preserve"> </w:t>
      </w:r>
      <w:r w:rsidRPr="000C5E27">
        <w:rPr>
          <w:w w:val="110"/>
          <w:sz w:val="24"/>
          <w:szCs w:val="24"/>
        </w:rPr>
        <w:t>set</w:t>
      </w:r>
      <w:r w:rsidRPr="000C5E27">
        <w:rPr>
          <w:w w:val="104"/>
          <w:sz w:val="24"/>
          <w:szCs w:val="24"/>
        </w:rPr>
        <w:t xml:space="preserve"> </w:t>
      </w:r>
      <w:r w:rsidRPr="000C5E27">
        <w:rPr>
          <w:w w:val="110"/>
          <w:sz w:val="24"/>
          <w:szCs w:val="24"/>
        </w:rPr>
        <w:t>out</w:t>
      </w:r>
      <w:r w:rsidRPr="000C5E27">
        <w:rPr>
          <w:spacing w:val="-22"/>
          <w:w w:val="110"/>
          <w:sz w:val="24"/>
          <w:szCs w:val="24"/>
        </w:rPr>
        <w:t xml:space="preserve"> </w:t>
      </w:r>
      <w:r w:rsidRPr="000C5E27">
        <w:rPr>
          <w:w w:val="110"/>
          <w:sz w:val="24"/>
          <w:szCs w:val="24"/>
        </w:rPr>
        <w:t>in</w:t>
      </w:r>
      <w:r w:rsidRPr="000C5E27">
        <w:rPr>
          <w:spacing w:val="-21"/>
          <w:w w:val="110"/>
          <w:sz w:val="24"/>
          <w:szCs w:val="24"/>
        </w:rPr>
        <w:t xml:space="preserve"> </w:t>
      </w:r>
      <w:r w:rsidRPr="000C5E27">
        <w:rPr>
          <w:spacing w:val="2"/>
          <w:w w:val="110"/>
          <w:sz w:val="24"/>
          <w:szCs w:val="24"/>
        </w:rPr>
        <w:t>S</w:t>
      </w:r>
      <w:r w:rsidRPr="000C5E27">
        <w:rPr>
          <w:w w:val="110"/>
          <w:sz w:val="24"/>
          <w:szCs w:val="24"/>
        </w:rPr>
        <w:t>chedule</w:t>
      </w:r>
      <w:r w:rsidRPr="000C5E27">
        <w:rPr>
          <w:spacing w:val="-22"/>
          <w:w w:val="110"/>
          <w:sz w:val="24"/>
          <w:szCs w:val="24"/>
        </w:rPr>
        <w:t xml:space="preserve"> </w:t>
      </w:r>
      <w:r w:rsidRPr="000C5E27">
        <w:rPr>
          <w:w w:val="110"/>
          <w:sz w:val="24"/>
          <w:szCs w:val="24"/>
        </w:rPr>
        <w:t>One,</w:t>
      </w:r>
      <w:r w:rsidRPr="000C5E27">
        <w:rPr>
          <w:spacing w:val="-21"/>
          <w:w w:val="110"/>
          <w:sz w:val="24"/>
          <w:szCs w:val="24"/>
        </w:rPr>
        <w:t xml:space="preserve"> </w:t>
      </w:r>
      <w:r w:rsidRPr="000C5E27">
        <w:rPr>
          <w:w w:val="110"/>
          <w:sz w:val="24"/>
          <w:szCs w:val="24"/>
        </w:rPr>
        <w:t>on</w:t>
      </w:r>
      <w:r w:rsidRPr="000C5E27">
        <w:rPr>
          <w:spacing w:val="-22"/>
          <w:w w:val="110"/>
          <w:sz w:val="24"/>
          <w:szCs w:val="24"/>
        </w:rPr>
        <w:t xml:space="preserve"> </w:t>
      </w:r>
      <w:r w:rsidRPr="000C5E27">
        <w:rPr>
          <w:w w:val="110"/>
          <w:sz w:val="24"/>
          <w:szCs w:val="24"/>
        </w:rPr>
        <w:t>the</w:t>
      </w:r>
      <w:r w:rsidRPr="000C5E27">
        <w:rPr>
          <w:spacing w:val="-21"/>
          <w:w w:val="110"/>
          <w:sz w:val="24"/>
          <w:szCs w:val="24"/>
        </w:rPr>
        <w:t xml:space="preserve"> </w:t>
      </w:r>
      <w:r w:rsidRPr="000C5E27">
        <w:rPr>
          <w:spacing w:val="-1"/>
          <w:w w:val="110"/>
          <w:sz w:val="24"/>
          <w:szCs w:val="24"/>
        </w:rPr>
        <w:t>f</w:t>
      </w:r>
      <w:r w:rsidRPr="000C5E27">
        <w:rPr>
          <w:w w:val="110"/>
          <w:sz w:val="24"/>
          <w:szCs w:val="24"/>
        </w:rPr>
        <w:t>oll</w:t>
      </w:r>
      <w:r w:rsidRPr="000C5E27">
        <w:rPr>
          <w:spacing w:val="-2"/>
          <w:w w:val="110"/>
          <w:sz w:val="24"/>
          <w:szCs w:val="24"/>
        </w:rPr>
        <w:t>o</w:t>
      </w:r>
      <w:r w:rsidRPr="000C5E27">
        <w:rPr>
          <w:spacing w:val="1"/>
          <w:w w:val="110"/>
          <w:sz w:val="24"/>
          <w:szCs w:val="24"/>
        </w:rPr>
        <w:t>w</w:t>
      </w:r>
      <w:r w:rsidRPr="000C5E27">
        <w:rPr>
          <w:w w:val="110"/>
          <w:sz w:val="24"/>
          <w:szCs w:val="24"/>
        </w:rPr>
        <w:t>i</w:t>
      </w:r>
      <w:r w:rsidRPr="000C5E27">
        <w:rPr>
          <w:spacing w:val="-3"/>
          <w:w w:val="110"/>
          <w:sz w:val="24"/>
          <w:szCs w:val="24"/>
        </w:rPr>
        <w:t>n</w:t>
      </w:r>
      <w:r w:rsidRPr="000C5E27">
        <w:rPr>
          <w:w w:val="110"/>
          <w:sz w:val="24"/>
          <w:szCs w:val="24"/>
        </w:rPr>
        <w:t>g</w:t>
      </w:r>
      <w:r w:rsidRPr="000C5E27">
        <w:rPr>
          <w:spacing w:val="-22"/>
          <w:w w:val="110"/>
          <w:sz w:val="24"/>
          <w:szCs w:val="24"/>
        </w:rPr>
        <w:t xml:space="preserve"> </w:t>
      </w:r>
      <w:r w:rsidRPr="000C5E27">
        <w:rPr>
          <w:w w:val="110"/>
          <w:sz w:val="24"/>
          <w:szCs w:val="24"/>
        </w:rPr>
        <w:t>pa</w:t>
      </w:r>
      <w:r w:rsidRPr="000C5E27">
        <w:rPr>
          <w:spacing w:val="-3"/>
          <w:w w:val="110"/>
          <w:sz w:val="24"/>
          <w:szCs w:val="24"/>
        </w:rPr>
        <w:t>g</w:t>
      </w:r>
      <w:r w:rsidRPr="000C5E27">
        <w:rPr>
          <w:w w:val="110"/>
          <w:sz w:val="24"/>
          <w:szCs w:val="24"/>
        </w:rPr>
        <w:t>e.</w:t>
      </w:r>
      <w:r w:rsidRPr="000C5E27">
        <w:rPr>
          <w:spacing w:val="-21"/>
          <w:w w:val="110"/>
          <w:sz w:val="24"/>
          <w:szCs w:val="24"/>
        </w:rPr>
        <w:t xml:space="preserve"> </w:t>
      </w:r>
      <w:r w:rsidRPr="000C5E27">
        <w:rPr>
          <w:w w:val="110"/>
          <w:sz w:val="24"/>
          <w:szCs w:val="24"/>
        </w:rPr>
        <w:t>When</w:t>
      </w:r>
      <w:r w:rsidRPr="000C5E27">
        <w:rPr>
          <w:spacing w:val="-22"/>
          <w:w w:val="110"/>
          <w:sz w:val="24"/>
          <w:szCs w:val="24"/>
        </w:rPr>
        <w:t xml:space="preserve"> </w:t>
      </w:r>
      <w:r w:rsidRPr="000C5E27">
        <w:rPr>
          <w:w w:val="110"/>
          <w:sz w:val="24"/>
          <w:szCs w:val="24"/>
        </w:rPr>
        <w:t>a</w:t>
      </w:r>
      <w:r w:rsidRPr="000C5E27">
        <w:rPr>
          <w:w w:val="95"/>
          <w:sz w:val="24"/>
          <w:szCs w:val="24"/>
        </w:rPr>
        <w:t xml:space="preserve"> </w:t>
      </w:r>
      <w:r w:rsidRPr="000C5E27">
        <w:rPr>
          <w:w w:val="115"/>
          <w:sz w:val="24"/>
          <w:szCs w:val="24"/>
        </w:rPr>
        <w:t>de</w:t>
      </w:r>
      <w:r w:rsidRPr="000C5E27">
        <w:rPr>
          <w:spacing w:val="3"/>
          <w:w w:val="115"/>
          <w:sz w:val="24"/>
          <w:szCs w:val="24"/>
        </w:rPr>
        <w:t>c</w:t>
      </w:r>
      <w:r w:rsidRPr="000C5E27">
        <w:rPr>
          <w:w w:val="115"/>
          <w:sz w:val="24"/>
          <w:szCs w:val="24"/>
        </w:rPr>
        <w:t>ision</w:t>
      </w:r>
      <w:r w:rsidRPr="000C5E27">
        <w:rPr>
          <w:spacing w:val="-32"/>
          <w:w w:val="115"/>
          <w:sz w:val="24"/>
          <w:szCs w:val="24"/>
        </w:rPr>
        <w:t xml:space="preserve"> </w:t>
      </w:r>
      <w:r w:rsidRPr="000C5E27">
        <w:rPr>
          <w:w w:val="115"/>
          <w:sz w:val="24"/>
          <w:szCs w:val="24"/>
        </w:rPr>
        <w:t>is</w:t>
      </w:r>
      <w:r w:rsidRPr="000C5E27">
        <w:rPr>
          <w:spacing w:val="-32"/>
          <w:w w:val="115"/>
          <w:sz w:val="24"/>
          <w:szCs w:val="24"/>
        </w:rPr>
        <w:t xml:space="preserve"> </w:t>
      </w:r>
      <w:r w:rsidRPr="000C5E27">
        <w:rPr>
          <w:w w:val="115"/>
          <w:sz w:val="24"/>
          <w:szCs w:val="24"/>
        </w:rPr>
        <w:t>indi</w:t>
      </w:r>
      <w:r w:rsidRPr="000C5E27">
        <w:rPr>
          <w:spacing w:val="4"/>
          <w:w w:val="115"/>
          <w:sz w:val="24"/>
          <w:szCs w:val="24"/>
        </w:rPr>
        <w:t>c</w:t>
      </w:r>
      <w:r w:rsidRPr="000C5E27">
        <w:rPr>
          <w:spacing w:val="-3"/>
          <w:w w:val="115"/>
          <w:sz w:val="24"/>
          <w:szCs w:val="24"/>
        </w:rPr>
        <w:t>a</w:t>
      </w:r>
      <w:r w:rsidRPr="000C5E27">
        <w:rPr>
          <w:spacing w:val="-1"/>
          <w:w w:val="115"/>
          <w:sz w:val="24"/>
          <w:szCs w:val="24"/>
        </w:rPr>
        <w:t>t</w:t>
      </w:r>
      <w:r w:rsidRPr="000C5E27">
        <w:rPr>
          <w:w w:val="115"/>
          <w:sz w:val="24"/>
          <w:szCs w:val="24"/>
        </w:rPr>
        <w:t>ed</w:t>
      </w:r>
      <w:r w:rsidRPr="000C5E27">
        <w:rPr>
          <w:spacing w:val="-31"/>
          <w:w w:val="115"/>
          <w:sz w:val="24"/>
          <w:szCs w:val="24"/>
        </w:rPr>
        <w:t xml:space="preserve"> </w:t>
      </w:r>
      <w:r w:rsidRPr="000C5E27">
        <w:rPr>
          <w:w w:val="115"/>
          <w:sz w:val="24"/>
          <w:szCs w:val="24"/>
        </w:rPr>
        <w:t>as</w:t>
      </w:r>
      <w:r w:rsidRPr="000C5E27">
        <w:rPr>
          <w:spacing w:val="-32"/>
          <w:w w:val="115"/>
          <w:sz w:val="24"/>
          <w:szCs w:val="24"/>
        </w:rPr>
        <w:t xml:space="preserve"> </w:t>
      </w:r>
      <w:r w:rsidRPr="000C5E27">
        <w:rPr>
          <w:w w:val="115"/>
          <w:sz w:val="24"/>
          <w:szCs w:val="24"/>
        </w:rPr>
        <w:t>“hig</w:t>
      </w:r>
      <w:r w:rsidRPr="000C5E27">
        <w:rPr>
          <w:spacing w:val="-8"/>
          <w:w w:val="115"/>
          <w:sz w:val="24"/>
          <w:szCs w:val="24"/>
        </w:rPr>
        <w:t>h</w:t>
      </w:r>
      <w:r w:rsidRPr="000C5E27">
        <w:rPr>
          <w:w w:val="115"/>
          <w:sz w:val="24"/>
          <w:szCs w:val="24"/>
        </w:rPr>
        <w:t>”</w:t>
      </w:r>
      <w:r w:rsidRPr="000C5E27">
        <w:rPr>
          <w:spacing w:val="-31"/>
          <w:w w:val="115"/>
          <w:sz w:val="24"/>
          <w:szCs w:val="24"/>
        </w:rPr>
        <w:t xml:space="preserve"> </w:t>
      </w:r>
      <w:r w:rsidRPr="000C5E27">
        <w:rPr>
          <w:w w:val="115"/>
          <w:sz w:val="24"/>
          <w:szCs w:val="24"/>
        </w:rPr>
        <w:t>on</w:t>
      </w:r>
      <w:r w:rsidRPr="000C5E27">
        <w:rPr>
          <w:spacing w:val="-32"/>
          <w:w w:val="115"/>
          <w:sz w:val="24"/>
          <w:szCs w:val="24"/>
        </w:rPr>
        <w:t xml:space="preserve"> </w:t>
      </w:r>
      <w:r w:rsidRPr="000C5E27">
        <w:rPr>
          <w:w w:val="115"/>
          <w:sz w:val="24"/>
          <w:szCs w:val="24"/>
        </w:rPr>
        <w:t>t</w:t>
      </w:r>
      <w:r w:rsidRPr="000C5E27">
        <w:rPr>
          <w:spacing w:val="-2"/>
          <w:w w:val="115"/>
          <w:sz w:val="24"/>
          <w:szCs w:val="24"/>
        </w:rPr>
        <w:t>w</w:t>
      </w:r>
      <w:r w:rsidRPr="000C5E27">
        <w:rPr>
          <w:w w:val="115"/>
          <w:sz w:val="24"/>
          <w:szCs w:val="24"/>
        </w:rPr>
        <w:t>o</w:t>
      </w:r>
      <w:r w:rsidRPr="000C5E27">
        <w:rPr>
          <w:spacing w:val="-31"/>
          <w:w w:val="115"/>
          <w:sz w:val="24"/>
          <w:szCs w:val="24"/>
        </w:rPr>
        <w:t xml:space="preserve"> </w:t>
      </w:r>
      <w:r w:rsidRPr="000C5E27">
        <w:rPr>
          <w:w w:val="115"/>
          <w:sz w:val="24"/>
          <w:szCs w:val="24"/>
        </w:rPr>
        <w:t>or</w:t>
      </w:r>
      <w:r w:rsidRPr="000C5E27">
        <w:rPr>
          <w:spacing w:val="-32"/>
          <w:w w:val="115"/>
          <w:sz w:val="24"/>
          <w:szCs w:val="24"/>
        </w:rPr>
        <w:t xml:space="preserve"> </w:t>
      </w:r>
      <w:r w:rsidRPr="000C5E27">
        <w:rPr>
          <w:w w:val="115"/>
          <w:sz w:val="24"/>
          <w:szCs w:val="24"/>
        </w:rPr>
        <w:t>mo</w:t>
      </w:r>
      <w:r w:rsidRPr="000C5E27">
        <w:rPr>
          <w:spacing w:val="-2"/>
          <w:w w:val="115"/>
          <w:sz w:val="24"/>
          <w:szCs w:val="24"/>
        </w:rPr>
        <w:t>r</w:t>
      </w:r>
      <w:r w:rsidRPr="000C5E27">
        <w:rPr>
          <w:w w:val="115"/>
          <w:sz w:val="24"/>
          <w:szCs w:val="24"/>
        </w:rPr>
        <w:t>e</w:t>
      </w:r>
      <w:r w:rsidRPr="000C5E27">
        <w:rPr>
          <w:spacing w:val="-31"/>
          <w:w w:val="115"/>
          <w:sz w:val="24"/>
          <w:szCs w:val="24"/>
        </w:rPr>
        <w:t xml:space="preserve"> </w:t>
      </w:r>
      <w:r w:rsidRPr="000C5E27">
        <w:rPr>
          <w:spacing w:val="3"/>
          <w:w w:val="115"/>
          <w:sz w:val="24"/>
          <w:szCs w:val="24"/>
        </w:rPr>
        <w:t>c</w:t>
      </w:r>
      <w:r w:rsidRPr="000C5E27">
        <w:rPr>
          <w:w w:val="115"/>
          <w:sz w:val="24"/>
          <w:szCs w:val="24"/>
        </w:rPr>
        <w:t>r</w:t>
      </w:r>
      <w:r w:rsidRPr="000C5E27">
        <w:rPr>
          <w:spacing w:val="-2"/>
          <w:w w:val="115"/>
          <w:sz w:val="24"/>
          <w:szCs w:val="24"/>
        </w:rPr>
        <w:t>i</w:t>
      </w:r>
      <w:r w:rsidRPr="000C5E27">
        <w:rPr>
          <w:spacing w:val="-1"/>
          <w:w w:val="115"/>
          <w:sz w:val="24"/>
          <w:szCs w:val="24"/>
        </w:rPr>
        <w:t>t</w:t>
      </w:r>
      <w:r w:rsidRPr="000C5E27">
        <w:rPr>
          <w:w w:val="115"/>
          <w:sz w:val="24"/>
          <w:szCs w:val="24"/>
        </w:rPr>
        <w:t>eria</w:t>
      </w:r>
      <w:r w:rsidRPr="000C5E27">
        <w:rPr>
          <w:w w:val="107"/>
          <w:sz w:val="24"/>
          <w:szCs w:val="24"/>
        </w:rPr>
        <w:t xml:space="preserve"> </w:t>
      </w:r>
      <w:r w:rsidRPr="000C5E27">
        <w:rPr>
          <w:spacing w:val="-2"/>
          <w:w w:val="115"/>
          <w:sz w:val="24"/>
          <w:szCs w:val="24"/>
        </w:rPr>
        <w:t>i</w:t>
      </w:r>
      <w:r w:rsidRPr="000C5E27">
        <w:rPr>
          <w:w w:val="115"/>
          <w:sz w:val="24"/>
          <w:szCs w:val="24"/>
        </w:rPr>
        <w:t>t</w:t>
      </w:r>
      <w:r w:rsidRPr="000C5E27">
        <w:rPr>
          <w:spacing w:val="-23"/>
          <w:w w:val="115"/>
          <w:sz w:val="24"/>
          <w:szCs w:val="24"/>
        </w:rPr>
        <w:t xml:space="preserve"> </w:t>
      </w:r>
      <w:r w:rsidRPr="000C5E27">
        <w:rPr>
          <w:w w:val="115"/>
          <w:sz w:val="24"/>
          <w:szCs w:val="24"/>
        </w:rPr>
        <w:t>is</w:t>
      </w:r>
      <w:r w:rsidRPr="000C5E27">
        <w:rPr>
          <w:spacing w:val="-23"/>
          <w:w w:val="115"/>
          <w:sz w:val="24"/>
          <w:szCs w:val="24"/>
        </w:rPr>
        <w:t xml:space="preserve"> </w:t>
      </w:r>
      <w:r w:rsidRPr="000C5E27">
        <w:rPr>
          <w:w w:val="115"/>
          <w:sz w:val="24"/>
          <w:szCs w:val="24"/>
        </w:rPr>
        <w:t>li</w:t>
      </w:r>
      <w:r w:rsidRPr="000C5E27">
        <w:rPr>
          <w:spacing w:val="-3"/>
          <w:w w:val="115"/>
          <w:sz w:val="24"/>
          <w:szCs w:val="24"/>
        </w:rPr>
        <w:t>k</w:t>
      </w:r>
      <w:r w:rsidRPr="000C5E27">
        <w:rPr>
          <w:w w:val="115"/>
          <w:sz w:val="24"/>
          <w:szCs w:val="24"/>
        </w:rPr>
        <w:t>ely</w:t>
      </w:r>
      <w:r w:rsidRPr="000C5E27">
        <w:rPr>
          <w:spacing w:val="-23"/>
          <w:w w:val="115"/>
          <w:sz w:val="24"/>
          <w:szCs w:val="24"/>
        </w:rPr>
        <w:t xml:space="preserve"> </w:t>
      </w:r>
      <w:r w:rsidRPr="000C5E27">
        <w:rPr>
          <w:spacing w:val="-1"/>
          <w:w w:val="115"/>
          <w:sz w:val="24"/>
          <w:szCs w:val="24"/>
        </w:rPr>
        <w:t>t</w:t>
      </w:r>
      <w:r w:rsidRPr="000C5E27">
        <w:rPr>
          <w:w w:val="115"/>
          <w:sz w:val="24"/>
          <w:szCs w:val="24"/>
        </w:rPr>
        <w:t>o</w:t>
      </w:r>
      <w:r w:rsidRPr="000C5E27">
        <w:rPr>
          <w:spacing w:val="-22"/>
          <w:w w:val="115"/>
          <w:sz w:val="24"/>
          <w:szCs w:val="24"/>
        </w:rPr>
        <w:t xml:space="preserve"> </w:t>
      </w:r>
      <w:r w:rsidRPr="000C5E27">
        <w:rPr>
          <w:w w:val="115"/>
          <w:sz w:val="24"/>
          <w:szCs w:val="24"/>
        </w:rPr>
        <w:t>be</w:t>
      </w:r>
      <w:r w:rsidRPr="000C5E27">
        <w:rPr>
          <w:spacing w:val="-23"/>
          <w:w w:val="115"/>
          <w:sz w:val="24"/>
          <w:szCs w:val="24"/>
        </w:rPr>
        <w:t xml:space="preserve"> </w:t>
      </w:r>
      <w:r w:rsidRPr="000C5E27">
        <w:rPr>
          <w:w w:val="115"/>
          <w:sz w:val="24"/>
          <w:szCs w:val="24"/>
        </w:rPr>
        <w:t>highly</w:t>
      </w:r>
      <w:r w:rsidRPr="000C5E27">
        <w:rPr>
          <w:spacing w:val="-23"/>
          <w:w w:val="115"/>
          <w:sz w:val="24"/>
          <w:szCs w:val="24"/>
        </w:rPr>
        <w:t xml:space="preserve"> </w:t>
      </w:r>
      <w:r w:rsidRPr="000C5E27">
        <w:rPr>
          <w:w w:val="115"/>
          <w:sz w:val="24"/>
          <w:szCs w:val="24"/>
        </w:rPr>
        <w:t>signifi</w:t>
      </w:r>
      <w:r w:rsidRPr="000C5E27">
        <w:rPr>
          <w:spacing w:val="4"/>
          <w:w w:val="115"/>
          <w:sz w:val="24"/>
          <w:szCs w:val="24"/>
        </w:rPr>
        <w:t>c</w:t>
      </w:r>
      <w:r w:rsidRPr="000C5E27">
        <w:rPr>
          <w:w w:val="115"/>
          <w:sz w:val="24"/>
          <w:szCs w:val="24"/>
        </w:rPr>
        <w:t>a</w:t>
      </w:r>
      <w:r w:rsidRPr="000C5E27">
        <w:rPr>
          <w:spacing w:val="-4"/>
          <w:w w:val="115"/>
          <w:sz w:val="24"/>
          <w:szCs w:val="24"/>
        </w:rPr>
        <w:t>n</w:t>
      </w:r>
      <w:r w:rsidRPr="000C5E27">
        <w:rPr>
          <w:w w:val="115"/>
          <w:sz w:val="24"/>
          <w:szCs w:val="24"/>
        </w:rPr>
        <w:t>t.</w:t>
      </w:r>
    </w:p>
    <w:p w14:paraId="35224E6E" w14:textId="77777777" w:rsidR="00936FEF" w:rsidRPr="000C5E27" w:rsidRDefault="00936FEF">
      <w:pPr>
        <w:kinsoku w:val="0"/>
        <w:overflowPunct w:val="0"/>
        <w:spacing w:before="2" w:line="170" w:lineRule="exact"/>
        <w:rPr>
          <w:rFonts w:ascii="Arial" w:hAnsi="Arial" w:cs="Arial"/>
        </w:rPr>
      </w:pPr>
    </w:p>
    <w:p w14:paraId="00279C38" w14:textId="77777777" w:rsidR="00936FEF" w:rsidRPr="000C5E27" w:rsidRDefault="00936FEF">
      <w:pPr>
        <w:pStyle w:val="Heading2"/>
        <w:numPr>
          <w:ilvl w:val="0"/>
          <w:numId w:val="9"/>
        </w:numPr>
        <w:tabs>
          <w:tab w:val="left" w:pos="293"/>
        </w:tabs>
        <w:kinsoku w:val="0"/>
        <w:overflowPunct w:val="0"/>
        <w:spacing w:line="301" w:lineRule="auto"/>
        <w:ind w:right="308" w:firstLine="0"/>
        <w:rPr>
          <w:b w:val="0"/>
          <w:bCs w:val="0"/>
          <w:sz w:val="24"/>
          <w:szCs w:val="24"/>
        </w:rPr>
      </w:pPr>
      <w:bookmarkStart w:id="6" w:name="2._Factors_that_guide_the_Council’s_deci"/>
      <w:bookmarkEnd w:id="6"/>
      <w:r w:rsidRPr="000C5E27">
        <w:rPr>
          <w:spacing w:val="-8"/>
          <w:sz w:val="24"/>
          <w:szCs w:val="24"/>
        </w:rPr>
        <w:t>F</w:t>
      </w:r>
      <w:r w:rsidRPr="000C5E27">
        <w:rPr>
          <w:sz w:val="24"/>
          <w:szCs w:val="24"/>
        </w:rPr>
        <w:t>ac</w:t>
      </w:r>
      <w:r w:rsidRPr="000C5E27">
        <w:rPr>
          <w:spacing w:val="-1"/>
          <w:sz w:val="24"/>
          <w:szCs w:val="24"/>
        </w:rPr>
        <w:t>t</w:t>
      </w:r>
      <w:r w:rsidRPr="000C5E27">
        <w:rPr>
          <w:sz w:val="24"/>
          <w:szCs w:val="24"/>
        </w:rPr>
        <w:t>ors</w:t>
      </w:r>
      <w:r w:rsidRPr="000C5E27">
        <w:rPr>
          <w:spacing w:val="-3"/>
          <w:sz w:val="24"/>
          <w:szCs w:val="24"/>
        </w:rPr>
        <w:t xml:space="preserve"> </w:t>
      </w:r>
      <w:r w:rsidRPr="000C5E27">
        <w:rPr>
          <w:sz w:val="24"/>
          <w:szCs w:val="24"/>
        </w:rPr>
        <w:t>th</w:t>
      </w:r>
      <w:r w:rsidRPr="000C5E27">
        <w:rPr>
          <w:spacing w:val="-2"/>
          <w:sz w:val="24"/>
          <w:szCs w:val="24"/>
        </w:rPr>
        <w:t>a</w:t>
      </w:r>
      <w:r w:rsidRPr="000C5E27">
        <w:rPr>
          <w:sz w:val="24"/>
          <w:szCs w:val="24"/>
        </w:rPr>
        <w:t>t</w:t>
      </w:r>
      <w:r w:rsidRPr="000C5E27">
        <w:rPr>
          <w:spacing w:val="-2"/>
          <w:sz w:val="24"/>
          <w:szCs w:val="24"/>
        </w:rPr>
        <w:t xml:space="preserve"> </w:t>
      </w:r>
      <w:r w:rsidRPr="000C5E27">
        <w:rPr>
          <w:sz w:val="24"/>
          <w:szCs w:val="24"/>
        </w:rPr>
        <w:t>guide</w:t>
      </w:r>
      <w:r w:rsidRPr="000C5E27">
        <w:rPr>
          <w:spacing w:val="-3"/>
          <w:sz w:val="24"/>
          <w:szCs w:val="24"/>
        </w:rPr>
        <w:t xml:space="preserve"> </w:t>
      </w:r>
      <w:r w:rsidRPr="000C5E27">
        <w:rPr>
          <w:sz w:val="24"/>
          <w:szCs w:val="24"/>
        </w:rPr>
        <w:t>the</w:t>
      </w:r>
      <w:r w:rsidRPr="000C5E27">
        <w:rPr>
          <w:spacing w:val="-2"/>
          <w:sz w:val="24"/>
          <w:szCs w:val="24"/>
        </w:rPr>
        <w:t xml:space="preserve"> </w:t>
      </w:r>
      <w:r w:rsidRPr="000C5E27">
        <w:rPr>
          <w:sz w:val="24"/>
          <w:szCs w:val="24"/>
        </w:rPr>
        <w:t>Coun</w:t>
      </w:r>
      <w:r w:rsidRPr="000C5E27">
        <w:rPr>
          <w:spacing w:val="2"/>
          <w:sz w:val="24"/>
          <w:szCs w:val="24"/>
        </w:rPr>
        <w:t>c</w:t>
      </w:r>
      <w:r w:rsidRPr="000C5E27">
        <w:rPr>
          <w:sz w:val="24"/>
          <w:szCs w:val="24"/>
        </w:rPr>
        <w:t>i</w:t>
      </w:r>
      <w:r w:rsidRPr="000C5E27">
        <w:rPr>
          <w:spacing w:val="-2"/>
          <w:sz w:val="24"/>
          <w:szCs w:val="24"/>
        </w:rPr>
        <w:t>l</w:t>
      </w:r>
      <w:r w:rsidRPr="000C5E27">
        <w:rPr>
          <w:spacing w:val="-9"/>
          <w:sz w:val="24"/>
          <w:szCs w:val="24"/>
        </w:rPr>
        <w:t>’</w:t>
      </w:r>
      <w:r w:rsidRPr="000C5E27">
        <w:rPr>
          <w:sz w:val="24"/>
          <w:szCs w:val="24"/>
        </w:rPr>
        <w:t>s</w:t>
      </w:r>
      <w:r w:rsidRPr="000C5E27">
        <w:rPr>
          <w:spacing w:val="-3"/>
          <w:sz w:val="24"/>
          <w:szCs w:val="24"/>
        </w:rPr>
        <w:t xml:space="preserve"> </w:t>
      </w:r>
      <w:proofErr w:type="gramStart"/>
      <w:r w:rsidRPr="000C5E27">
        <w:rPr>
          <w:sz w:val="24"/>
          <w:szCs w:val="24"/>
        </w:rPr>
        <w:t>de</w:t>
      </w:r>
      <w:r w:rsidRPr="000C5E27">
        <w:rPr>
          <w:spacing w:val="2"/>
          <w:sz w:val="24"/>
          <w:szCs w:val="24"/>
        </w:rPr>
        <w:t>c</w:t>
      </w:r>
      <w:r w:rsidRPr="000C5E27">
        <w:rPr>
          <w:sz w:val="24"/>
          <w:szCs w:val="24"/>
        </w:rPr>
        <w:t>ision</w:t>
      </w:r>
      <w:r w:rsidRPr="000C5E27">
        <w:rPr>
          <w:spacing w:val="-2"/>
          <w:sz w:val="24"/>
          <w:szCs w:val="24"/>
        </w:rPr>
        <w:t xml:space="preserve"> </w:t>
      </w:r>
      <w:r w:rsidRPr="000C5E27">
        <w:rPr>
          <w:sz w:val="24"/>
          <w:szCs w:val="24"/>
        </w:rPr>
        <w:t>maki</w:t>
      </w:r>
      <w:r w:rsidRPr="000C5E27">
        <w:rPr>
          <w:spacing w:val="-3"/>
          <w:sz w:val="24"/>
          <w:szCs w:val="24"/>
        </w:rPr>
        <w:t>n</w:t>
      </w:r>
      <w:r w:rsidRPr="000C5E27">
        <w:rPr>
          <w:sz w:val="24"/>
          <w:szCs w:val="24"/>
        </w:rPr>
        <w:t>g</w:t>
      </w:r>
      <w:proofErr w:type="gramEnd"/>
      <w:r w:rsidRPr="000C5E27">
        <w:rPr>
          <w:w w:val="93"/>
          <w:sz w:val="24"/>
          <w:szCs w:val="24"/>
        </w:rPr>
        <w:t xml:space="preserve"> </w:t>
      </w:r>
      <w:r w:rsidRPr="000C5E27">
        <w:rPr>
          <w:sz w:val="24"/>
          <w:szCs w:val="24"/>
        </w:rPr>
        <w:t>p</w:t>
      </w:r>
      <w:r w:rsidRPr="000C5E27">
        <w:rPr>
          <w:spacing w:val="-1"/>
          <w:sz w:val="24"/>
          <w:szCs w:val="24"/>
        </w:rPr>
        <w:t>r</w:t>
      </w:r>
      <w:r w:rsidRPr="000C5E27">
        <w:rPr>
          <w:sz w:val="24"/>
          <w:szCs w:val="24"/>
        </w:rPr>
        <w:t>ocess</w:t>
      </w:r>
    </w:p>
    <w:p w14:paraId="279B4386" w14:textId="77777777" w:rsidR="00CD61FC" w:rsidRPr="000C5E27" w:rsidRDefault="00CD61FC">
      <w:pPr>
        <w:pStyle w:val="Heading3"/>
        <w:rPr>
          <w:rFonts w:ascii="Arial" w:hAnsi="Arial" w:cs="Arial"/>
          <w:lang w:eastAsia="en-NZ"/>
        </w:rPr>
      </w:pPr>
      <w:r w:rsidRPr="000C5E27">
        <w:rPr>
          <w:rFonts w:ascii="Arial" w:hAnsi="Arial" w:cs="Arial"/>
        </w:rPr>
        <w:t>Decisions of high significance in the Long-term Plan</w:t>
      </w:r>
    </w:p>
    <w:p w14:paraId="548DC093" w14:textId="77777777" w:rsidR="00936FEF" w:rsidRPr="000C5E27" w:rsidRDefault="00936FEF">
      <w:pPr>
        <w:kinsoku w:val="0"/>
        <w:overflowPunct w:val="0"/>
        <w:spacing w:before="6" w:line="160" w:lineRule="exact"/>
        <w:rPr>
          <w:rFonts w:ascii="Arial" w:hAnsi="Arial" w:cs="Arial"/>
        </w:rPr>
      </w:pPr>
    </w:p>
    <w:p w14:paraId="5D21A2CE" w14:textId="77777777" w:rsidR="00936FEF" w:rsidRPr="000C5E27" w:rsidRDefault="00936FEF">
      <w:pPr>
        <w:pStyle w:val="BodyText"/>
        <w:kinsoku w:val="0"/>
        <w:overflowPunct w:val="0"/>
        <w:spacing w:line="301" w:lineRule="auto"/>
        <w:ind w:right="23" w:firstLine="0"/>
        <w:rPr>
          <w:sz w:val="24"/>
          <w:szCs w:val="24"/>
        </w:rPr>
      </w:pPr>
      <w:r w:rsidRPr="000C5E27">
        <w:rPr>
          <w:spacing w:val="1"/>
          <w:w w:val="110"/>
          <w:sz w:val="24"/>
          <w:szCs w:val="24"/>
        </w:rPr>
        <w:t>D</w:t>
      </w:r>
      <w:r w:rsidRPr="000C5E27">
        <w:rPr>
          <w:w w:val="110"/>
          <w:sz w:val="24"/>
          <w:szCs w:val="24"/>
        </w:rPr>
        <w:t>e</w:t>
      </w:r>
      <w:r w:rsidRPr="000C5E27">
        <w:rPr>
          <w:spacing w:val="3"/>
          <w:w w:val="110"/>
          <w:sz w:val="24"/>
          <w:szCs w:val="24"/>
        </w:rPr>
        <w:t>c</w:t>
      </w:r>
      <w:r w:rsidRPr="000C5E27">
        <w:rPr>
          <w:w w:val="110"/>
          <w:sz w:val="24"/>
          <w:szCs w:val="24"/>
        </w:rPr>
        <w:t>isions</w:t>
      </w:r>
      <w:r w:rsidRPr="000C5E27">
        <w:rPr>
          <w:spacing w:val="-33"/>
          <w:w w:val="110"/>
          <w:sz w:val="24"/>
          <w:szCs w:val="24"/>
        </w:rPr>
        <w:t xml:space="preserve"> </w:t>
      </w:r>
      <w:r w:rsidRPr="000C5E27">
        <w:rPr>
          <w:w w:val="110"/>
          <w:sz w:val="24"/>
          <w:szCs w:val="24"/>
        </w:rPr>
        <w:t>assessed</w:t>
      </w:r>
      <w:r w:rsidRPr="000C5E27">
        <w:rPr>
          <w:spacing w:val="-33"/>
          <w:w w:val="110"/>
          <w:sz w:val="24"/>
          <w:szCs w:val="24"/>
        </w:rPr>
        <w:t xml:space="preserve"> </w:t>
      </w:r>
      <w:r w:rsidRPr="000C5E27">
        <w:rPr>
          <w:spacing w:val="-1"/>
          <w:w w:val="110"/>
          <w:sz w:val="24"/>
          <w:szCs w:val="24"/>
        </w:rPr>
        <w:t>t</w:t>
      </w:r>
      <w:r w:rsidRPr="000C5E27">
        <w:rPr>
          <w:w w:val="110"/>
          <w:sz w:val="24"/>
          <w:szCs w:val="24"/>
        </w:rPr>
        <w:t>o</w:t>
      </w:r>
      <w:r w:rsidRPr="000C5E27">
        <w:rPr>
          <w:spacing w:val="-33"/>
          <w:w w:val="110"/>
          <w:sz w:val="24"/>
          <w:szCs w:val="24"/>
        </w:rPr>
        <w:t xml:space="preserve"> </w:t>
      </w:r>
      <w:r w:rsidRPr="000C5E27">
        <w:rPr>
          <w:w w:val="110"/>
          <w:sz w:val="24"/>
          <w:szCs w:val="24"/>
        </w:rPr>
        <w:t>be</w:t>
      </w:r>
      <w:r w:rsidRPr="000C5E27">
        <w:rPr>
          <w:spacing w:val="-33"/>
          <w:w w:val="110"/>
          <w:sz w:val="24"/>
          <w:szCs w:val="24"/>
        </w:rPr>
        <w:t xml:space="preserve"> </w:t>
      </w:r>
      <w:r w:rsidRPr="000C5E27">
        <w:rPr>
          <w:w w:val="110"/>
          <w:sz w:val="24"/>
          <w:szCs w:val="24"/>
        </w:rPr>
        <w:t>of</w:t>
      </w:r>
      <w:r w:rsidRPr="000C5E27">
        <w:rPr>
          <w:spacing w:val="-32"/>
          <w:w w:val="110"/>
          <w:sz w:val="24"/>
          <w:szCs w:val="24"/>
        </w:rPr>
        <w:t xml:space="preserve"> </w:t>
      </w:r>
      <w:r w:rsidRPr="000C5E27">
        <w:rPr>
          <w:w w:val="110"/>
          <w:sz w:val="24"/>
          <w:szCs w:val="24"/>
        </w:rPr>
        <w:t>high</w:t>
      </w:r>
      <w:r w:rsidRPr="000C5E27">
        <w:rPr>
          <w:spacing w:val="-33"/>
          <w:w w:val="110"/>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ance</w:t>
      </w:r>
      <w:r w:rsidRPr="000C5E27">
        <w:rPr>
          <w:spacing w:val="-33"/>
          <w:w w:val="110"/>
          <w:sz w:val="24"/>
          <w:szCs w:val="24"/>
        </w:rPr>
        <w:t xml:space="preserve"> </w:t>
      </w:r>
      <w:r w:rsidRPr="000C5E27">
        <w:rPr>
          <w:spacing w:val="-1"/>
          <w:w w:val="110"/>
          <w:sz w:val="24"/>
          <w:szCs w:val="24"/>
        </w:rPr>
        <w:t>t</w:t>
      </w:r>
      <w:r w:rsidRPr="000C5E27">
        <w:rPr>
          <w:w w:val="110"/>
          <w:sz w:val="24"/>
          <w:szCs w:val="24"/>
        </w:rPr>
        <w:t>o</w:t>
      </w:r>
      <w:r w:rsidRPr="000C5E27">
        <w:rPr>
          <w:spacing w:val="-33"/>
          <w:w w:val="110"/>
          <w:sz w:val="24"/>
          <w:szCs w:val="24"/>
        </w:rPr>
        <w:t xml:space="preserve"> </w:t>
      </w:r>
      <w:r w:rsidRPr="000C5E27">
        <w:rPr>
          <w:w w:val="110"/>
          <w:sz w:val="24"/>
          <w:szCs w:val="24"/>
        </w:rPr>
        <w:t>the</w:t>
      </w:r>
      <w:r w:rsidRPr="000C5E27">
        <w:rPr>
          <w:w w:val="112"/>
          <w:sz w:val="24"/>
          <w:szCs w:val="24"/>
        </w:rPr>
        <w:t xml:space="preserve"> </w:t>
      </w:r>
      <w:proofErr w:type="gramStart"/>
      <w:r w:rsidRPr="000C5E27">
        <w:rPr>
          <w:w w:val="110"/>
          <w:sz w:val="24"/>
          <w:szCs w:val="24"/>
        </w:rPr>
        <w:t>Coun</w:t>
      </w:r>
      <w:r w:rsidRPr="000C5E27">
        <w:rPr>
          <w:spacing w:val="3"/>
          <w:w w:val="110"/>
          <w:sz w:val="24"/>
          <w:szCs w:val="24"/>
        </w:rPr>
        <w:t>c</w:t>
      </w:r>
      <w:r w:rsidRPr="000C5E27">
        <w:rPr>
          <w:w w:val="110"/>
          <w:sz w:val="24"/>
          <w:szCs w:val="24"/>
        </w:rPr>
        <w:t>il</w:t>
      </w:r>
      <w:proofErr w:type="gramEnd"/>
      <w:r w:rsidRPr="000C5E27">
        <w:rPr>
          <w:spacing w:val="-10"/>
          <w:w w:val="110"/>
          <w:sz w:val="24"/>
          <w:szCs w:val="24"/>
        </w:rPr>
        <w:t xml:space="preserve"> </w:t>
      </w:r>
      <w:r w:rsidRPr="000C5E27">
        <w:rPr>
          <w:w w:val="110"/>
          <w:sz w:val="24"/>
          <w:szCs w:val="24"/>
        </w:rPr>
        <w:t>and</w:t>
      </w:r>
      <w:r w:rsidRPr="000C5E27">
        <w:rPr>
          <w:spacing w:val="-10"/>
          <w:w w:val="110"/>
          <w:sz w:val="24"/>
          <w:szCs w:val="24"/>
        </w:rPr>
        <w:t xml:space="preserve"> </w:t>
      </w:r>
      <w:r w:rsidRPr="000C5E27">
        <w:rPr>
          <w:w w:val="110"/>
          <w:sz w:val="24"/>
          <w:szCs w:val="24"/>
        </w:rPr>
        <w:t>the</w:t>
      </w:r>
      <w:r w:rsidRPr="000C5E27">
        <w:rPr>
          <w:spacing w:val="-9"/>
          <w:w w:val="110"/>
          <w:sz w:val="24"/>
          <w:szCs w:val="24"/>
        </w:rPr>
        <w:t xml:space="preserve"> </w:t>
      </w:r>
      <w:r w:rsidRPr="000C5E27">
        <w:rPr>
          <w:w w:val="110"/>
          <w:sz w:val="24"/>
          <w:szCs w:val="24"/>
        </w:rPr>
        <w:t>commun</w:t>
      </w:r>
      <w:r w:rsidRPr="000C5E27">
        <w:rPr>
          <w:spacing w:val="-2"/>
          <w:w w:val="110"/>
          <w:sz w:val="24"/>
          <w:szCs w:val="24"/>
        </w:rPr>
        <w:t>i</w:t>
      </w:r>
      <w:r w:rsidRPr="000C5E27">
        <w:rPr>
          <w:w w:val="110"/>
          <w:sz w:val="24"/>
          <w:szCs w:val="24"/>
        </w:rPr>
        <w:t>ty</w:t>
      </w:r>
      <w:r w:rsidRPr="000C5E27">
        <w:rPr>
          <w:spacing w:val="-10"/>
          <w:w w:val="110"/>
          <w:sz w:val="24"/>
          <w:szCs w:val="24"/>
        </w:rPr>
        <w:t xml:space="preserve"> </w:t>
      </w:r>
      <w:r w:rsidRPr="000C5E27">
        <w:rPr>
          <w:w w:val="110"/>
          <w:sz w:val="24"/>
          <w:szCs w:val="24"/>
        </w:rPr>
        <w:t>shou</w:t>
      </w:r>
      <w:r w:rsidRPr="000C5E27">
        <w:rPr>
          <w:spacing w:val="-2"/>
          <w:w w:val="110"/>
          <w:sz w:val="24"/>
          <w:szCs w:val="24"/>
        </w:rPr>
        <w:t>l</w:t>
      </w:r>
      <w:r w:rsidRPr="000C5E27">
        <w:rPr>
          <w:w w:val="110"/>
          <w:sz w:val="24"/>
          <w:szCs w:val="24"/>
        </w:rPr>
        <w:t>d</w:t>
      </w:r>
      <w:r w:rsidRPr="000C5E27">
        <w:rPr>
          <w:spacing w:val="-10"/>
          <w:w w:val="110"/>
          <w:sz w:val="24"/>
          <w:szCs w:val="24"/>
        </w:rPr>
        <w:t xml:space="preserve"> </w:t>
      </w:r>
      <w:r w:rsidRPr="000C5E27">
        <w:rPr>
          <w:w w:val="110"/>
          <w:sz w:val="24"/>
          <w:szCs w:val="24"/>
        </w:rPr>
        <w:t>normally</w:t>
      </w:r>
      <w:r w:rsidRPr="000C5E27">
        <w:rPr>
          <w:spacing w:val="-9"/>
          <w:w w:val="110"/>
          <w:sz w:val="24"/>
          <w:szCs w:val="24"/>
        </w:rPr>
        <w:t xml:space="preserve"> </w:t>
      </w:r>
      <w:r w:rsidRPr="000C5E27">
        <w:rPr>
          <w:w w:val="110"/>
          <w:sz w:val="24"/>
          <w:szCs w:val="24"/>
        </w:rPr>
        <w:t>be</w:t>
      </w:r>
      <w:r w:rsidRPr="000C5E27">
        <w:rPr>
          <w:w w:val="102"/>
          <w:sz w:val="24"/>
          <w:szCs w:val="24"/>
        </w:rPr>
        <w:t xml:space="preserve"> </w:t>
      </w:r>
      <w:r w:rsidRPr="000C5E27">
        <w:rPr>
          <w:w w:val="110"/>
          <w:sz w:val="24"/>
          <w:szCs w:val="24"/>
        </w:rPr>
        <w:t>included</w:t>
      </w:r>
      <w:r w:rsidRPr="000C5E27">
        <w:rPr>
          <w:spacing w:val="-19"/>
          <w:w w:val="110"/>
          <w:sz w:val="24"/>
          <w:szCs w:val="24"/>
        </w:rPr>
        <w:t xml:space="preserve"> </w:t>
      </w:r>
      <w:r w:rsidRPr="000C5E27">
        <w:rPr>
          <w:w w:val="110"/>
          <w:sz w:val="24"/>
          <w:szCs w:val="24"/>
        </w:rPr>
        <w:t>in</w:t>
      </w:r>
      <w:r w:rsidRPr="000C5E27">
        <w:rPr>
          <w:spacing w:val="-19"/>
          <w:w w:val="110"/>
          <w:sz w:val="24"/>
          <w:szCs w:val="24"/>
        </w:rPr>
        <w:t xml:space="preserve"> </w:t>
      </w:r>
      <w:r w:rsidRPr="000C5E27">
        <w:rPr>
          <w:w w:val="110"/>
          <w:sz w:val="24"/>
          <w:szCs w:val="24"/>
        </w:rPr>
        <w:t>the</w:t>
      </w:r>
      <w:r w:rsidRPr="000C5E27">
        <w:rPr>
          <w:spacing w:val="-19"/>
          <w:w w:val="110"/>
          <w:sz w:val="24"/>
          <w:szCs w:val="24"/>
        </w:rPr>
        <w:t xml:space="preserve"> </w:t>
      </w:r>
      <w:r w:rsidRPr="000C5E27">
        <w:rPr>
          <w:spacing w:val="2"/>
          <w:w w:val="110"/>
          <w:sz w:val="24"/>
          <w:szCs w:val="24"/>
        </w:rPr>
        <w:t>L</w:t>
      </w:r>
      <w:r w:rsidRPr="000C5E27">
        <w:rPr>
          <w:w w:val="110"/>
          <w:sz w:val="24"/>
          <w:szCs w:val="24"/>
        </w:rPr>
        <w:t>o</w:t>
      </w:r>
      <w:r w:rsidRPr="000C5E27">
        <w:rPr>
          <w:spacing w:val="-3"/>
          <w:w w:val="110"/>
          <w:sz w:val="24"/>
          <w:szCs w:val="24"/>
        </w:rPr>
        <w:t>n</w:t>
      </w:r>
      <w:r w:rsidRPr="000C5E27">
        <w:rPr>
          <w:w w:val="110"/>
          <w:sz w:val="24"/>
          <w:szCs w:val="24"/>
        </w:rPr>
        <w:t>g-</w:t>
      </w:r>
      <w:r w:rsidRPr="000C5E27">
        <w:rPr>
          <w:spacing w:val="-1"/>
          <w:w w:val="110"/>
          <w:sz w:val="24"/>
          <w:szCs w:val="24"/>
        </w:rPr>
        <w:t>t</w:t>
      </w:r>
      <w:r w:rsidRPr="000C5E27">
        <w:rPr>
          <w:w w:val="110"/>
          <w:sz w:val="24"/>
          <w:szCs w:val="24"/>
        </w:rPr>
        <w:t>erm</w:t>
      </w:r>
      <w:r w:rsidRPr="000C5E27">
        <w:rPr>
          <w:spacing w:val="-19"/>
          <w:w w:val="110"/>
          <w:sz w:val="24"/>
          <w:szCs w:val="24"/>
        </w:rPr>
        <w:t xml:space="preserve"> </w:t>
      </w:r>
      <w:r w:rsidRPr="000C5E27">
        <w:rPr>
          <w:w w:val="110"/>
          <w:sz w:val="24"/>
          <w:szCs w:val="24"/>
        </w:rPr>
        <w:t>Plan</w:t>
      </w:r>
      <w:r w:rsidRPr="000C5E27">
        <w:rPr>
          <w:spacing w:val="-18"/>
          <w:w w:val="110"/>
          <w:sz w:val="24"/>
          <w:szCs w:val="24"/>
        </w:rPr>
        <w:t xml:space="preserve"> </w:t>
      </w:r>
      <w:r w:rsidRPr="000C5E27">
        <w:rPr>
          <w:w w:val="110"/>
          <w:sz w:val="24"/>
          <w:szCs w:val="24"/>
        </w:rPr>
        <w:t>(</w:t>
      </w:r>
      <w:r w:rsidRPr="000C5E27">
        <w:rPr>
          <w:spacing w:val="-9"/>
          <w:w w:val="110"/>
          <w:sz w:val="24"/>
          <w:szCs w:val="24"/>
        </w:rPr>
        <w:t>L</w:t>
      </w:r>
      <w:r w:rsidRPr="000C5E27">
        <w:rPr>
          <w:w w:val="110"/>
          <w:sz w:val="24"/>
          <w:szCs w:val="24"/>
        </w:rPr>
        <w:t>TP)</w:t>
      </w:r>
      <w:r w:rsidRPr="000C5E27">
        <w:rPr>
          <w:spacing w:val="-19"/>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19"/>
          <w:w w:val="110"/>
          <w:sz w:val="24"/>
          <w:szCs w:val="24"/>
        </w:rPr>
        <w:t xml:space="preserve"> </w:t>
      </w:r>
      <w:r w:rsidRPr="000C5E27">
        <w:rPr>
          <w:w w:val="110"/>
          <w:sz w:val="24"/>
          <w:szCs w:val="24"/>
        </w:rPr>
        <w:t>This</w:t>
      </w:r>
      <w:r w:rsidRPr="000C5E27">
        <w:rPr>
          <w:spacing w:val="-19"/>
          <w:w w:val="110"/>
          <w:sz w:val="24"/>
          <w:szCs w:val="24"/>
        </w:rPr>
        <w:t xml:space="preserve"> </w:t>
      </w:r>
      <w:r w:rsidRPr="000C5E27">
        <w:rPr>
          <w:spacing w:val="1"/>
          <w:w w:val="110"/>
          <w:sz w:val="24"/>
          <w:szCs w:val="24"/>
        </w:rPr>
        <w:t>w</w:t>
      </w:r>
      <w:r w:rsidRPr="000C5E27">
        <w:rPr>
          <w:w w:val="110"/>
          <w:sz w:val="24"/>
          <w:szCs w:val="24"/>
        </w:rPr>
        <w:t>ill</w:t>
      </w:r>
      <w:r w:rsidRPr="000C5E27">
        <w:rPr>
          <w:w w:val="138"/>
          <w:sz w:val="24"/>
          <w:szCs w:val="24"/>
        </w:rPr>
        <w:t xml:space="preserve"> </w:t>
      </w:r>
      <w:r w:rsidRPr="000C5E27">
        <w:rPr>
          <w:w w:val="110"/>
          <w:sz w:val="24"/>
          <w:szCs w:val="24"/>
        </w:rPr>
        <w:t>ensu</w:t>
      </w:r>
      <w:r w:rsidRPr="000C5E27">
        <w:rPr>
          <w:spacing w:val="-2"/>
          <w:w w:val="110"/>
          <w:sz w:val="24"/>
          <w:szCs w:val="24"/>
        </w:rPr>
        <w:t>r</w:t>
      </w:r>
      <w:r w:rsidRPr="000C5E27">
        <w:rPr>
          <w:w w:val="110"/>
          <w:sz w:val="24"/>
          <w:szCs w:val="24"/>
        </w:rPr>
        <w:t>e</w:t>
      </w:r>
      <w:r w:rsidRPr="000C5E27">
        <w:rPr>
          <w:spacing w:val="-11"/>
          <w:w w:val="110"/>
          <w:sz w:val="24"/>
          <w:szCs w:val="24"/>
        </w:rPr>
        <w:t xml:space="preserve"> </w:t>
      </w:r>
      <w:r w:rsidRPr="000C5E27">
        <w:rPr>
          <w:w w:val="110"/>
          <w:sz w:val="24"/>
          <w:szCs w:val="24"/>
        </w:rPr>
        <w:t>th</w:t>
      </w:r>
      <w:r w:rsidRPr="000C5E27">
        <w:rPr>
          <w:spacing w:val="-2"/>
          <w:w w:val="110"/>
          <w:sz w:val="24"/>
          <w:szCs w:val="24"/>
        </w:rPr>
        <w:t>a</w:t>
      </w:r>
      <w:r w:rsidRPr="000C5E27">
        <w:rPr>
          <w:w w:val="110"/>
          <w:sz w:val="24"/>
          <w:szCs w:val="24"/>
        </w:rPr>
        <w:t>t</w:t>
      </w:r>
      <w:r w:rsidRPr="000C5E27">
        <w:rPr>
          <w:spacing w:val="-11"/>
          <w:w w:val="110"/>
          <w:sz w:val="24"/>
          <w:szCs w:val="24"/>
        </w:rPr>
        <w:t xml:space="preserve"> </w:t>
      </w:r>
      <w:r w:rsidRPr="000C5E27">
        <w:rPr>
          <w:w w:val="110"/>
          <w:sz w:val="24"/>
          <w:szCs w:val="24"/>
        </w:rPr>
        <w:t>they</w:t>
      </w:r>
      <w:r w:rsidRPr="000C5E27">
        <w:rPr>
          <w:spacing w:val="-11"/>
          <w:w w:val="110"/>
          <w:sz w:val="24"/>
          <w:szCs w:val="24"/>
        </w:rPr>
        <w:t xml:space="preserve"> </w:t>
      </w:r>
      <w:r w:rsidRPr="000C5E27">
        <w:rPr>
          <w:w w:val="110"/>
          <w:sz w:val="24"/>
          <w:szCs w:val="24"/>
        </w:rPr>
        <w:t>a</w:t>
      </w:r>
      <w:r w:rsidRPr="000C5E27">
        <w:rPr>
          <w:spacing w:val="-2"/>
          <w:w w:val="110"/>
          <w:sz w:val="24"/>
          <w:szCs w:val="24"/>
        </w:rPr>
        <w:t>r</w:t>
      </w:r>
      <w:r w:rsidRPr="000C5E27">
        <w:rPr>
          <w:w w:val="110"/>
          <w:sz w:val="24"/>
          <w:szCs w:val="24"/>
        </w:rPr>
        <w:t>e</w:t>
      </w:r>
      <w:r w:rsidRPr="000C5E27">
        <w:rPr>
          <w:spacing w:val="-10"/>
          <w:w w:val="110"/>
          <w:sz w:val="24"/>
          <w:szCs w:val="24"/>
        </w:rPr>
        <w:t xml:space="preserve"> </w:t>
      </w:r>
      <w:r w:rsidRPr="000C5E27">
        <w:rPr>
          <w:w w:val="110"/>
          <w:sz w:val="24"/>
          <w:szCs w:val="24"/>
        </w:rPr>
        <w:t>lin</w:t>
      </w:r>
      <w:r w:rsidRPr="000C5E27">
        <w:rPr>
          <w:spacing w:val="-3"/>
          <w:w w:val="110"/>
          <w:sz w:val="24"/>
          <w:szCs w:val="24"/>
        </w:rPr>
        <w:t>k</w:t>
      </w:r>
      <w:r w:rsidRPr="000C5E27">
        <w:rPr>
          <w:w w:val="110"/>
          <w:sz w:val="24"/>
          <w:szCs w:val="24"/>
        </w:rPr>
        <w:t>ed</w:t>
      </w:r>
      <w:r w:rsidRPr="000C5E27">
        <w:rPr>
          <w:spacing w:val="-11"/>
          <w:w w:val="110"/>
          <w:sz w:val="24"/>
          <w:szCs w:val="24"/>
        </w:rPr>
        <w:t xml:space="preserve"> </w:t>
      </w:r>
      <w:r w:rsidRPr="000C5E27">
        <w:rPr>
          <w:spacing w:val="-1"/>
          <w:w w:val="110"/>
          <w:sz w:val="24"/>
          <w:szCs w:val="24"/>
        </w:rPr>
        <w:t>t</w:t>
      </w:r>
      <w:r w:rsidRPr="000C5E27">
        <w:rPr>
          <w:w w:val="110"/>
          <w:sz w:val="24"/>
          <w:szCs w:val="24"/>
        </w:rPr>
        <w:t>o</w:t>
      </w:r>
      <w:r w:rsidRPr="000C5E27">
        <w:rPr>
          <w:spacing w:val="-11"/>
          <w:w w:val="110"/>
          <w:sz w:val="24"/>
          <w:szCs w:val="24"/>
        </w:rPr>
        <w:t xml:space="preserve"> </w:t>
      </w:r>
      <w:r w:rsidRPr="000C5E27">
        <w:rPr>
          <w:w w:val="110"/>
          <w:sz w:val="24"/>
          <w:szCs w:val="24"/>
        </w:rPr>
        <w:t>commun</w:t>
      </w:r>
      <w:r w:rsidRPr="000C5E27">
        <w:rPr>
          <w:spacing w:val="-2"/>
          <w:w w:val="110"/>
          <w:sz w:val="24"/>
          <w:szCs w:val="24"/>
        </w:rPr>
        <w:t>i</w:t>
      </w:r>
      <w:r w:rsidRPr="000C5E27">
        <w:rPr>
          <w:w w:val="110"/>
          <w:sz w:val="24"/>
          <w:szCs w:val="24"/>
        </w:rPr>
        <w:t>ty</w:t>
      </w:r>
      <w:r w:rsidRPr="000C5E27">
        <w:rPr>
          <w:spacing w:val="-10"/>
          <w:w w:val="110"/>
          <w:sz w:val="24"/>
          <w:szCs w:val="24"/>
        </w:rPr>
        <w:t xml:space="preserve"> </w:t>
      </w:r>
      <w:r w:rsidRPr="000C5E27">
        <w:rPr>
          <w:w w:val="110"/>
          <w:sz w:val="24"/>
          <w:szCs w:val="24"/>
        </w:rPr>
        <w:t>ou</w:t>
      </w:r>
      <w:r w:rsidRPr="000C5E27">
        <w:rPr>
          <w:spacing w:val="-1"/>
          <w:w w:val="110"/>
          <w:sz w:val="24"/>
          <w:szCs w:val="24"/>
        </w:rPr>
        <w:t>t</w:t>
      </w:r>
      <w:r w:rsidRPr="000C5E27">
        <w:rPr>
          <w:w w:val="110"/>
          <w:sz w:val="24"/>
          <w:szCs w:val="24"/>
        </w:rPr>
        <w:t>comes,</w:t>
      </w:r>
      <w:r w:rsidRPr="000C5E27">
        <w:rPr>
          <w:w w:val="104"/>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oposed</w:t>
      </w:r>
      <w:r w:rsidRPr="000C5E27">
        <w:rPr>
          <w:spacing w:val="-14"/>
          <w:w w:val="110"/>
          <w:sz w:val="24"/>
          <w:szCs w:val="24"/>
        </w:rPr>
        <w:t xml:space="preserve"> </w:t>
      </w:r>
      <w:r w:rsidRPr="000C5E27">
        <w:rPr>
          <w:w w:val="110"/>
          <w:sz w:val="24"/>
          <w:szCs w:val="24"/>
        </w:rPr>
        <w:t>in</w:t>
      </w:r>
      <w:r w:rsidRPr="000C5E27">
        <w:rPr>
          <w:spacing w:val="-13"/>
          <w:w w:val="110"/>
          <w:sz w:val="24"/>
          <w:szCs w:val="24"/>
        </w:rPr>
        <w:t xml:space="preserve"> </w:t>
      </w:r>
      <w:r w:rsidRPr="000C5E27">
        <w:rPr>
          <w:w w:val="110"/>
          <w:sz w:val="24"/>
          <w:szCs w:val="24"/>
        </w:rPr>
        <w:t>co</w:t>
      </w:r>
      <w:r w:rsidRPr="000C5E27">
        <w:rPr>
          <w:spacing w:val="-4"/>
          <w:w w:val="110"/>
          <w:sz w:val="24"/>
          <w:szCs w:val="24"/>
        </w:rPr>
        <w:t>n</w:t>
      </w:r>
      <w:r w:rsidRPr="000C5E27">
        <w:rPr>
          <w:spacing w:val="-1"/>
          <w:w w:val="110"/>
          <w:sz w:val="24"/>
          <w:szCs w:val="24"/>
        </w:rPr>
        <w:t>t</w:t>
      </w:r>
      <w:r w:rsidRPr="000C5E27">
        <w:rPr>
          <w:spacing w:val="-3"/>
          <w:w w:val="110"/>
          <w:sz w:val="24"/>
          <w:szCs w:val="24"/>
        </w:rPr>
        <w:t>e</w:t>
      </w:r>
      <w:r w:rsidRPr="000C5E27">
        <w:rPr>
          <w:w w:val="110"/>
          <w:sz w:val="24"/>
          <w:szCs w:val="24"/>
        </w:rPr>
        <w:t>xt</w:t>
      </w:r>
      <w:r w:rsidRPr="000C5E27">
        <w:rPr>
          <w:spacing w:val="-13"/>
          <w:w w:val="110"/>
          <w:sz w:val="24"/>
          <w:szCs w:val="24"/>
        </w:rPr>
        <w:t xml:space="preserve"> </w:t>
      </w:r>
      <w:r w:rsidRPr="000C5E27">
        <w:rPr>
          <w:spacing w:val="1"/>
          <w:w w:val="110"/>
          <w:sz w:val="24"/>
          <w:szCs w:val="24"/>
        </w:rPr>
        <w:t>w</w:t>
      </w:r>
      <w:r w:rsidRPr="000C5E27">
        <w:rPr>
          <w:spacing w:val="-2"/>
          <w:w w:val="110"/>
          <w:sz w:val="24"/>
          <w:szCs w:val="24"/>
        </w:rPr>
        <w:t>i</w:t>
      </w:r>
      <w:r w:rsidRPr="000C5E27">
        <w:rPr>
          <w:w w:val="110"/>
          <w:sz w:val="24"/>
          <w:szCs w:val="24"/>
        </w:rPr>
        <w:t>th</w:t>
      </w:r>
      <w:r w:rsidRPr="000C5E27">
        <w:rPr>
          <w:spacing w:val="-13"/>
          <w:w w:val="110"/>
          <w:sz w:val="24"/>
          <w:szCs w:val="24"/>
        </w:rPr>
        <w:t xml:space="preserve"> </w:t>
      </w:r>
      <w:r w:rsidRPr="000C5E27">
        <w:rPr>
          <w:w w:val="110"/>
          <w:sz w:val="24"/>
          <w:szCs w:val="24"/>
        </w:rPr>
        <w:t>other</w:t>
      </w:r>
      <w:r w:rsidRPr="000C5E27">
        <w:rPr>
          <w:spacing w:val="-13"/>
          <w:w w:val="110"/>
          <w:sz w:val="24"/>
          <w:szCs w:val="24"/>
        </w:rPr>
        <w:t xml:space="preserve"> </w:t>
      </w:r>
      <w:r w:rsidRPr="000C5E27">
        <w:rPr>
          <w:w w:val="110"/>
          <w:sz w:val="24"/>
          <w:szCs w:val="24"/>
        </w:rPr>
        <w:t>major</w:t>
      </w:r>
      <w:r w:rsidRPr="000C5E27">
        <w:rPr>
          <w:spacing w:val="-13"/>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isions,</w:t>
      </w:r>
      <w:r w:rsidRPr="000C5E27">
        <w:rPr>
          <w:spacing w:val="-13"/>
          <w:w w:val="110"/>
          <w:sz w:val="24"/>
          <w:szCs w:val="24"/>
        </w:rPr>
        <w:t xml:space="preserve"> </w:t>
      </w:r>
      <w:r w:rsidRPr="000C5E27">
        <w:rPr>
          <w:w w:val="110"/>
          <w:sz w:val="24"/>
          <w:szCs w:val="24"/>
        </w:rPr>
        <w:t>and</w:t>
      </w:r>
      <w:r w:rsidRPr="000C5E27">
        <w:rPr>
          <w:w w:val="107"/>
          <w:sz w:val="24"/>
          <w:szCs w:val="24"/>
        </w:rPr>
        <w:t xml:space="preserve"> </w:t>
      </w:r>
      <w:r w:rsidRPr="000C5E27">
        <w:rPr>
          <w:w w:val="110"/>
          <w:sz w:val="24"/>
          <w:szCs w:val="24"/>
        </w:rPr>
        <w:t>put be</w:t>
      </w:r>
      <w:r w:rsidRPr="000C5E27">
        <w:rPr>
          <w:spacing w:val="-1"/>
          <w:w w:val="110"/>
          <w:sz w:val="24"/>
          <w:szCs w:val="24"/>
        </w:rPr>
        <w:t>f</w:t>
      </w:r>
      <w:r w:rsidRPr="000C5E27">
        <w:rPr>
          <w:w w:val="110"/>
          <w:sz w:val="24"/>
          <w:szCs w:val="24"/>
        </w:rPr>
        <w:t>o</w:t>
      </w:r>
      <w:r w:rsidRPr="000C5E27">
        <w:rPr>
          <w:spacing w:val="-1"/>
          <w:w w:val="110"/>
          <w:sz w:val="24"/>
          <w:szCs w:val="24"/>
        </w:rPr>
        <w:t>r</w:t>
      </w:r>
      <w:r w:rsidRPr="000C5E27">
        <w:rPr>
          <w:w w:val="110"/>
          <w:sz w:val="24"/>
          <w:szCs w:val="24"/>
        </w:rPr>
        <w:t>e</w:t>
      </w:r>
      <w:r w:rsidRPr="000C5E27">
        <w:rPr>
          <w:spacing w:val="1"/>
          <w:w w:val="110"/>
          <w:sz w:val="24"/>
          <w:szCs w:val="24"/>
        </w:rPr>
        <w:t xml:space="preserve"> </w:t>
      </w:r>
      <w:r w:rsidRPr="000C5E27">
        <w:rPr>
          <w:w w:val="110"/>
          <w:sz w:val="24"/>
          <w:szCs w:val="24"/>
        </w:rPr>
        <w:t>the commun</w:t>
      </w:r>
      <w:r w:rsidRPr="000C5E27">
        <w:rPr>
          <w:spacing w:val="-2"/>
          <w:w w:val="110"/>
          <w:sz w:val="24"/>
          <w:szCs w:val="24"/>
        </w:rPr>
        <w:t>i</w:t>
      </w:r>
      <w:r w:rsidRPr="000C5E27">
        <w:rPr>
          <w:w w:val="110"/>
          <w:sz w:val="24"/>
          <w:szCs w:val="24"/>
        </w:rPr>
        <w:t>ty</w:t>
      </w:r>
      <w:r w:rsidRPr="000C5E27">
        <w:rPr>
          <w:spacing w:val="1"/>
          <w:w w:val="110"/>
          <w:sz w:val="24"/>
          <w:szCs w:val="24"/>
        </w:rPr>
        <w:t xml:space="preserve"> w</w:t>
      </w:r>
      <w:r w:rsidRPr="000C5E27">
        <w:rPr>
          <w:spacing w:val="-2"/>
          <w:w w:val="110"/>
          <w:sz w:val="24"/>
          <w:szCs w:val="24"/>
        </w:rPr>
        <w:t>i</w:t>
      </w:r>
      <w:r w:rsidRPr="000C5E27">
        <w:rPr>
          <w:w w:val="110"/>
          <w:sz w:val="24"/>
          <w:szCs w:val="24"/>
        </w:rPr>
        <w:t>thin</w:t>
      </w:r>
      <w:r w:rsidRPr="000C5E27">
        <w:rPr>
          <w:spacing w:val="1"/>
          <w:w w:val="110"/>
          <w:sz w:val="24"/>
          <w:szCs w:val="24"/>
        </w:rPr>
        <w:t xml:space="preserve"> </w:t>
      </w:r>
      <w:r w:rsidRPr="000C5E27">
        <w:rPr>
          <w:w w:val="110"/>
          <w:sz w:val="24"/>
          <w:szCs w:val="24"/>
        </w:rPr>
        <w:t>this planni</w:t>
      </w:r>
      <w:r w:rsidRPr="000C5E27">
        <w:rPr>
          <w:spacing w:val="-3"/>
          <w:w w:val="110"/>
          <w:sz w:val="24"/>
          <w:szCs w:val="24"/>
        </w:rPr>
        <w:t>n</w:t>
      </w:r>
      <w:r w:rsidRPr="000C5E27">
        <w:rPr>
          <w:w w:val="110"/>
          <w:sz w:val="24"/>
          <w:szCs w:val="24"/>
        </w:rPr>
        <w:t>g</w:t>
      </w:r>
      <w:r w:rsidRPr="000C5E27">
        <w:rPr>
          <w:spacing w:val="1"/>
          <w:w w:val="110"/>
          <w:sz w:val="24"/>
          <w:szCs w:val="24"/>
        </w:rPr>
        <w:t xml:space="preserve"> </w:t>
      </w:r>
      <w:r w:rsidRPr="000C5E27">
        <w:rPr>
          <w:w w:val="110"/>
          <w:sz w:val="24"/>
          <w:szCs w:val="24"/>
        </w:rPr>
        <w:t>and</w:t>
      </w:r>
      <w:r w:rsidRPr="000C5E27">
        <w:rPr>
          <w:w w:val="107"/>
          <w:sz w:val="24"/>
          <w:szCs w:val="24"/>
        </w:rPr>
        <w:t xml:space="preserve"> </w:t>
      </w:r>
      <w:r w:rsidRPr="000C5E27">
        <w:rPr>
          <w:w w:val="110"/>
          <w:sz w:val="24"/>
          <w:szCs w:val="24"/>
        </w:rPr>
        <w:t>consult</w:t>
      </w:r>
      <w:r w:rsidRPr="000C5E27">
        <w:rPr>
          <w:spacing w:val="-3"/>
          <w:w w:val="110"/>
          <w:sz w:val="24"/>
          <w:szCs w:val="24"/>
        </w:rPr>
        <w:t>a</w:t>
      </w:r>
      <w:r w:rsidRPr="000C5E27">
        <w:rPr>
          <w:w w:val="110"/>
          <w:sz w:val="24"/>
          <w:szCs w:val="24"/>
        </w:rPr>
        <w:t>tion</w:t>
      </w:r>
      <w:r w:rsidRPr="000C5E27">
        <w:rPr>
          <w:spacing w:val="-18"/>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17"/>
          <w:w w:val="110"/>
          <w:sz w:val="24"/>
          <w:szCs w:val="24"/>
        </w:rPr>
        <w:t xml:space="preserve"> </w:t>
      </w:r>
      <w:r w:rsidRPr="000C5E27">
        <w:rPr>
          <w:w w:val="110"/>
          <w:sz w:val="24"/>
          <w:szCs w:val="24"/>
        </w:rPr>
        <w:t>and</w:t>
      </w:r>
      <w:r w:rsidRPr="000C5E27">
        <w:rPr>
          <w:spacing w:val="-18"/>
          <w:w w:val="110"/>
          <w:sz w:val="24"/>
          <w:szCs w:val="24"/>
        </w:rPr>
        <w:t xml:space="preserve"> </w:t>
      </w:r>
      <w:r w:rsidRPr="000C5E27">
        <w:rPr>
          <w:w w:val="110"/>
          <w:sz w:val="24"/>
          <w:szCs w:val="24"/>
        </w:rPr>
        <w:t>timi</w:t>
      </w:r>
      <w:r w:rsidRPr="000C5E27">
        <w:rPr>
          <w:spacing w:val="-3"/>
          <w:w w:val="110"/>
          <w:sz w:val="24"/>
          <w:szCs w:val="24"/>
        </w:rPr>
        <w:t>n</w:t>
      </w:r>
      <w:r w:rsidRPr="000C5E27">
        <w:rPr>
          <w:w w:val="110"/>
          <w:sz w:val="24"/>
          <w:szCs w:val="24"/>
        </w:rPr>
        <w:t>g.</w:t>
      </w:r>
    </w:p>
    <w:p w14:paraId="653A1DB3" w14:textId="77777777" w:rsidR="00CD61FC" w:rsidRPr="000C5E27" w:rsidRDefault="00CD61FC">
      <w:pPr>
        <w:pStyle w:val="Heading3"/>
        <w:rPr>
          <w:rFonts w:ascii="Arial" w:hAnsi="Arial" w:cs="Arial"/>
          <w:lang w:eastAsia="en-NZ"/>
        </w:rPr>
      </w:pPr>
      <w:r w:rsidRPr="000C5E27">
        <w:rPr>
          <w:rFonts w:ascii="Arial" w:hAnsi="Arial" w:cs="Arial"/>
        </w:rPr>
        <w:t>Making decisions of high significance outside of the Long-term Plan</w:t>
      </w:r>
    </w:p>
    <w:p w14:paraId="4A85BB12" w14:textId="77777777" w:rsidR="00936FEF" w:rsidRPr="000C5E27" w:rsidRDefault="00936FEF">
      <w:pPr>
        <w:kinsoku w:val="0"/>
        <w:overflowPunct w:val="0"/>
        <w:spacing w:before="5" w:line="110" w:lineRule="exact"/>
        <w:rPr>
          <w:rFonts w:ascii="Arial" w:hAnsi="Arial" w:cs="Arial"/>
        </w:rPr>
      </w:pPr>
    </w:p>
    <w:p w14:paraId="0766747D" w14:textId="77777777" w:rsidR="00936FEF" w:rsidRPr="000C5E27" w:rsidRDefault="00936FEF">
      <w:pPr>
        <w:pStyle w:val="BodyText"/>
        <w:kinsoku w:val="0"/>
        <w:overflowPunct w:val="0"/>
        <w:spacing w:line="301" w:lineRule="auto"/>
        <w:ind w:right="283" w:firstLine="0"/>
        <w:rPr>
          <w:sz w:val="24"/>
          <w:szCs w:val="24"/>
        </w:rPr>
      </w:pPr>
      <w:r w:rsidRPr="000C5E27">
        <w:rPr>
          <w:w w:val="115"/>
          <w:sz w:val="24"/>
          <w:szCs w:val="24"/>
        </w:rPr>
        <w:t>The</w:t>
      </w:r>
      <w:r w:rsidRPr="000C5E27">
        <w:rPr>
          <w:spacing w:val="-2"/>
          <w:w w:val="115"/>
          <w:sz w:val="24"/>
          <w:szCs w:val="24"/>
        </w:rPr>
        <w:t>r</w:t>
      </w:r>
      <w:r w:rsidRPr="000C5E27">
        <w:rPr>
          <w:w w:val="115"/>
          <w:sz w:val="24"/>
          <w:szCs w:val="24"/>
        </w:rPr>
        <w:t>e</w:t>
      </w:r>
      <w:r w:rsidRPr="000C5E27">
        <w:rPr>
          <w:spacing w:val="-42"/>
          <w:w w:val="115"/>
          <w:sz w:val="24"/>
          <w:szCs w:val="24"/>
        </w:rPr>
        <w:t xml:space="preserve"> </w:t>
      </w:r>
      <w:r w:rsidRPr="000C5E27">
        <w:rPr>
          <w:spacing w:val="1"/>
          <w:w w:val="115"/>
          <w:sz w:val="24"/>
          <w:szCs w:val="24"/>
        </w:rPr>
        <w:t>w</w:t>
      </w:r>
      <w:r w:rsidRPr="000C5E27">
        <w:rPr>
          <w:w w:val="115"/>
          <w:sz w:val="24"/>
          <w:szCs w:val="24"/>
        </w:rPr>
        <w:t>ill</w:t>
      </w:r>
      <w:r w:rsidRPr="000C5E27">
        <w:rPr>
          <w:spacing w:val="-42"/>
          <w:w w:val="115"/>
          <w:sz w:val="24"/>
          <w:szCs w:val="24"/>
        </w:rPr>
        <w:t xml:space="preserve"> </w:t>
      </w:r>
      <w:r w:rsidRPr="000C5E27">
        <w:rPr>
          <w:w w:val="115"/>
          <w:sz w:val="24"/>
          <w:szCs w:val="24"/>
        </w:rPr>
        <w:t>be</w:t>
      </w:r>
      <w:r w:rsidRPr="000C5E27">
        <w:rPr>
          <w:spacing w:val="-41"/>
          <w:w w:val="115"/>
          <w:sz w:val="24"/>
          <w:szCs w:val="24"/>
        </w:rPr>
        <w:t xml:space="preserve"> </w:t>
      </w:r>
      <w:r w:rsidRPr="000C5E27">
        <w:rPr>
          <w:w w:val="115"/>
          <w:sz w:val="24"/>
          <w:szCs w:val="24"/>
        </w:rPr>
        <w:t>de</w:t>
      </w:r>
      <w:r w:rsidRPr="000C5E27">
        <w:rPr>
          <w:spacing w:val="3"/>
          <w:w w:val="115"/>
          <w:sz w:val="24"/>
          <w:szCs w:val="24"/>
        </w:rPr>
        <w:t>c</w:t>
      </w:r>
      <w:r w:rsidRPr="000C5E27">
        <w:rPr>
          <w:w w:val="115"/>
          <w:sz w:val="24"/>
          <w:szCs w:val="24"/>
        </w:rPr>
        <w:t>isions</w:t>
      </w:r>
      <w:r w:rsidRPr="000C5E27">
        <w:rPr>
          <w:spacing w:val="-42"/>
          <w:w w:val="115"/>
          <w:sz w:val="24"/>
          <w:szCs w:val="24"/>
        </w:rPr>
        <w:t xml:space="preserve"> </w:t>
      </w:r>
      <w:r w:rsidRPr="000C5E27">
        <w:rPr>
          <w:w w:val="115"/>
          <w:sz w:val="24"/>
          <w:szCs w:val="24"/>
        </w:rPr>
        <w:t>of</w:t>
      </w:r>
      <w:r w:rsidRPr="000C5E27">
        <w:rPr>
          <w:spacing w:val="-42"/>
          <w:w w:val="115"/>
          <w:sz w:val="24"/>
          <w:szCs w:val="24"/>
        </w:rPr>
        <w:t xml:space="preserve"> </w:t>
      </w:r>
      <w:r w:rsidRPr="000C5E27">
        <w:rPr>
          <w:w w:val="115"/>
          <w:sz w:val="24"/>
          <w:szCs w:val="24"/>
        </w:rPr>
        <w:t>high</w:t>
      </w:r>
      <w:r w:rsidRPr="000C5E27">
        <w:rPr>
          <w:spacing w:val="-42"/>
          <w:w w:val="115"/>
          <w:sz w:val="24"/>
          <w:szCs w:val="24"/>
        </w:rPr>
        <w:t xml:space="preserve"> </w:t>
      </w:r>
      <w:r w:rsidRPr="000C5E27">
        <w:rPr>
          <w:w w:val="115"/>
          <w:sz w:val="24"/>
          <w:szCs w:val="24"/>
        </w:rPr>
        <w:t>signifi</w:t>
      </w:r>
      <w:r w:rsidRPr="000C5E27">
        <w:rPr>
          <w:spacing w:val="4"/>
          <w:w w:val="115"/>
          <w:sz w:val="24"/>
          <w:szCs w:val="24"/>
        </w:rPr>
        <w:t>c</w:t>
      </w:r>
      <w:r w:rsidRPr="000C5E27">
        <w:rPr>
          <w:w w:val="115"/>
          <w:sz w:val="24"/>
          <w:szCs w:val="24"/>
        </w:rPr>
        <w:t>ance</w:t>
      </w:r>
      <w:r w:rsidRPr="000C5E27">
        <w:rPr>
          <w:spacing w:val="-41"/>
          <w:w w:val="115"/>
          <w:sz w:val="24"/>
          <w:szCs w:val="24"/>
        </w:rPr>
        <w:t xml:space="preserve"> </w:t>
      </w:r>
      <w:r w:rsidRPr="000C5E27">
        <w:rPr>
          <w:w w:val="115"/>
          <w:sz w:val="24"/>
          <w:szCs w:val="24"/>
        </w:rPr>
        <w:t>th</w:t>
      </w:r>
      <w:r w:rsidRPr="000C5E27">
        <w:rPr>
          <w:spacing w:val="-3"/>
          <w:w w:val="115"/>
          <w:sz w:val="24"/>
          <w:szCs w:val="24"/>
        </w:rPr>
        <w:t>a</w:t>
      </w:r>
      <w:r w:rsidRPr="000C5E27">
        <w:rPr>
          <w:w w:val="115"/>
          <w:sz w:val="24"/>
          <w:szCs w:val="24"/>
        </w:rPr>
        <w:t>t</w:t>
      </w:r>
      <w:r w:rsidRPr="000C5E27">
        <w:rPr>
          <w:spacing w:val="-42"/>
          <w:w w:val="115"/>
          <w:sz w:val="24"/>
          <w:szCs w:val="24"/>
        </w:rPr>
        <w:t xml:space="preserve"> </w:t>
      </w:r>
      <w:r w:rsidRPr="000C5E27">
        <w:rPr>
          <w:w w:val="115"/>
          <w:sz w:val="24"/>
          <w:szCs w:val="24"/>
        </w:rPr>
        <w:t>must</w:t>
      </w:r>
      <w:r w:rsidRPr="000C5E27">
        <w:rPr>
          <w:w w:val="112"/>
          <w:sz w:val="24"/>
          <w:szCs w:val="24"/>
        </w:rPr>
        <w:t xml:space="preserve"> </w:t>
      </w:r>
      <w:r w:rsidRPr="000C5E27">
        <w:rPr>
          <w:w w:val="110"/>
          <w:sz w:val="24"/>
          <w:szCs w:val="24"/>
        </w:rPr>
        <w:t>be</w:t>
      </w:r>
      <w:r w:rsidRPr="000C5E27">
        <w:rPr>
          <w:spacing w:val="-29"/>
          <w:w w:val="110"/>
          <w:sz w:val="24"/>
          <w:szCs w:val="24"/>
        </w:rPr>
        <w:t xml:space="preserve"> </w:t>
      </w:r>
      <w:r w:rsidRPr="000C5E27">
        <w:rPr>
          <w:w w:val="110"/>
          <w:sz w:val="24"/>
          <w:szCs w:val="24"/>
        </w:rPr>
        <w:t>made</w:t>
      </w:r>
      <w:r w:rsidRPr="000C5E27">
        <w:rPr>
          <w:spacing w:val="-28"/>
          <w:w w:val="110"/>
          <w:sz w:val="24"/>
          <w:szCs w:val="24"/>
        </w:rPr>
        <w:t xml:space="preserve"> </w:t>
      </w:r>
      <w:r w:rsidRPr="000C5E27">
        <w:rPr>
          <w:w w:val="110"/>
          <w:sz w:val="24"/>
          <w:szCs w:val="24"/>
        </w:rPr>
        <w:t>outside</w:t>
      </w:r>
      <w:r w:rsidRPr="000C5E27">
        <w:rPr>
          <w:spacing w:val="-29"/>
          <w:w w:val="110"/>
          <w:sz w:val="24"/>
          <w:szCs w:val="24"/>
        </w:rPr>
        <w:t xml:space="preserve"> </w:t>
      </w:r>
      <w:r w:rsidRPr="000C5E27">
        <w:rPr>
          <w:w w:val="110"/>
          <w:sz w:val="24"/>
          <w:szCs w:val="24"/>
        </w:rPr>
        <w:t>of</w:t>
      </w:r>
      <w:r w:rsidRPr="000C5E27">
        <w:rPr>
          <w:spacing w:val="-28"/>
          <w:w w:val="110"/>
          <w:sz w:val="24"/>
          <w:szCs w:val="24"/>
        </w:rPr>
        <w:t xml:space="preserve"> </w:t>
      </w:r>
      <w:r w:rsidRPr="000C5E27">
        <w:rPr>
          <w:w w:val="110"/>
          <w:sz w:val="24"/>
          <w:szCs w:val="24"/>
        </w:rPr>
        <w:t>the</w:t>
      </w:r>
      <w:r w:rsidRPr="000C5E27">
        <w:rPr>
          <w:spacing w:val="-28"/>
          <w:w w:val="110"/>
          <w:sz w:val="24"/>
          <w:szCs w:val="24"/>
        </w:rPr>
        <w:t xml:space="preserve"> </w:t>
      </w:r>
      <w:r w:rsidRPr="000C5E27">
        <w:rPr>
          <w:spacing w:val="2"/>
          <w:w w:val="110"/>
          <w:sz w:val="24"/>
          <w:szCs w:val="24"/>
        </w:rPr>
        <w:t>L</w:t>
      </w:r>
      <w:r w:rsidRPr="000C5E27">
        <w:rPr>
          <w:w w:val="110"/>
          <w:sz w:val="24"/>
          <w:szCs w:val="24"/>
        </w:rPr>
        <w:t>o</w:t>
      </w:r>
      <w:r w:rsidRPr="000C5E27">
        <w:rPr>
          <w:spacing w:val="-3"/>
          <w:w w:val="110"/>
          <w:sz w:val="24"/>
          <w:szCs w:val="24"/>
        </w:rPr>
        <w:t>n</w:t>
      </w:r>
      <w:r w:rsidRPr="000C5E27">
        <w:rPr>
          <w:w w:val="110"/>
          <w:sz w:val="24"/>
          <w:szCs w:val="24"/>
        </w:rPr>
        <w:t>g-</w:t>
      </w:r>
      <w:r w:rsidRPr="000C5E27">
        <w:rPr>
          <w:spacing w:val="-1"/>
          <w:w w:val="110"/>
          <w:sz w:val="24"/>
          <w:szCs w:val="24"/>
        </w:rPr>
        <w:t>t</w:t>
      </w:r>
      <w:r w:rsidRPr="000C5E27">
        <w:rPr>
          <w:w w:val="110"/>
          <w:sz w:val="24"/>
          <w:szCs w:val="24"/>
        </w:rPr>
        <w:t>erm</w:t>
      </w:r>
      <w:r w:rsidRPr="000C5E27">
        <w:rPr>
          <w:spacing w:val="-29"/>
          <w:w w:val="110"/>
          <w:sz w:val="24"/>
          <w:szCs w:val="24"/>
        </w:rPr>
        <w:t xml:space="preserve"> </w:t>
      </w:r>
      <w:r w:rsidRPr="000C5E27">
        <w:rPr>
          <w:w w:val="110"/>
          <w:sz w:val="24"/>
          <w:szCs w:val="24"/>
        </w:rPr>
        <w:t>Plan</w:t>
      </w:r>
      <w:r w:rsidRPr="000C5E27">
        <w:rPr>
          <w:spacing w:val="-28"/>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28"/>
          <w:w w:val="110"/>
          <w:sz w:val="24"/>
          <w:szCs w:val="24"/>
        </w:rPr>
        <w:t xml:space="preserve"> </w:t>
      </w:r>
      <w:r w:rsidRPr="000C5E27">
        <w:rPr>
          <w:w w:val="110"/>
          <w:sz w:val="24"/>
          <w:szCs w:val="24"/>
        </w:rPr>
        <w:t>The</w:t>
      </w:r>
      <w:r w:rsidRPr="000C5E27">
        <w:rPr>
          <w:w w:val="105"/>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25"/>
          <w:w w:val="110"/>
          <w:sz w:val="24"/>
          <w:szCs w:val="24"/>
        </w:rPr>
        <w:t xml:space="preserve"> </w:t>
      </w:r>
      <w:r w:rsidRPr="000C5E27">
        <w:rPr>
          <w:spacing w:val="1"/>
          <w:w w:val="110"/>
          <w:sz w:val="24"/>
          <w:szCs w:val="24"/>
        </w:rPr>
        <w:t>w</w:t>
      </w:r>
      <w:r w:rsidRPr="000C5E27">
        <w:rPr>
          <w:w w:val="110"/>
          <w:sz w:val="24"/>
          <w:szCs w:val="24"/>
        </w:rPr>
        <w:t>ill</w:t>
      </w:r>
      <w:r w:rsidRPr="000C5E27">
        <w:rPr>
          <w:spacing w:val="-25"/>
          <w:w w:val="110"/>
          <w:sz w:val="24"/>
          <w:szCs w:val="24"/>
        </w:rPr>
        <w:t xml:space="preserve"> </w:t>
      </w:r>
      <w:r w:rsidRPr="000C5E27">
        <w:rPr>
          <w:w w:val="110"/>
          <w:sz w:val="24"/>
          <w:szCs w:val="24"/>
        </w:rPr>
        <w:t>ensu</w:t>
      </w:r>
      <w:r w:rsidRPr="000C5E27">
        <w:rPr>
          <w:spacing w:val="-2"/>
          <w:w w:val="110"/>
          <w:sz w:val="24"/>
          <w:szCs w:val="24"/>
        </w:rPr>
        <w:t>r</w:t>
      </w:r>
      <w:r w:rsidRPr="000C5E27">
        <w:rPr>
          <w:w w:val="110"/>
          <w:sz w:val="24"/>
          <w:szCs w:val="24"/>
        </w:rPr>
        <w:t>e</w:t>
      </w:r>
      <w:r w:rsidRPr="000C5E27">
        <w:rPr>
          <w:spacing w:val="-24"/>
          <w:w w:val="110"/>
          <w:sz w:val="24"/>
          <w:szCs w:val="24"/>
        </w:rPr>
        <w:t xml:space="preserve"> </w:t>
      </w:r>
      <w:r w:rsidRPr="000C5E27">
        <w:rPr>
          <w:w w:val="110"/>
          <w:sz w:val="24"/>
          <w:szCs w:val="24"/>
        </w:rPr>
        <w:t>an</w:t>
      </w:r>
      <w:r w:rsidRPr="000C5E27">
        <w:rPr>
          <w:spacing w:val="-25"/>
          <w:w w:val="110"/>
          <w:sz w:val="24"/>
          <w:szCs w:val="24"/>
        </w:rPr>
        <w:t xml:space="preserve"> </w:t>
      </w:r>
      <w:r w:rsidRPr="000C5E27">
        <w:rPr>
          <w:w w:val="110"/>
          <w:sz w:val="24"/>
          <w:szCs w:val="24"/>
        </w:rPr>
        <w:t>app</w:t>
      </w:r>
      <w:r w:rsidRPr="000C5E27">
        <w:rPr>
          <w:spacing w:val="-1"/>
          <w:w w:val="110"/>
          <w:sz w:val="24"/>
          <w:szCs w:val="24"/>
        </w:rPr>
        <w:t>r</w:t>
      </w:r>
      <w:r w:rsidRPr="000C5E27">
        <w:rPr>
          <w:w w:val="110"/>
          <w:sz w:val="24"/>
          <w:szCs w:val="24"/>
        </w:rPr>
        <w:t>opri</w:t>
      </w:r>
      <w:r w:rsidRPr="000C5E27">
        <w:rPr>
          <w:spacing w:val="-2"/>
          <w:w w:val="110"/>
          <w:sz w:val="24"/>
          <w:szCs w:val="24"/>
        </w:rPr>
        <w:t>a</w:t>
      </w:r>
      <w:r w:rsidRPr="000C5E27">
        <w:rPr>
          <w:spacing w:val="-1"/>
          <w:w w:val="110"/>
          <w:sz w:val="24"/>
          <w:szCs w:val="24"/>
        </w:rPr>
        <w:t>t</w:t>
      </w:r>
      <w:r w:rsidRPr="000C5E27">
        <w:rPr>
          <w:w w:val="110"/>
          <w:sz w:val="24"/>
          <w:szCs w:val="24"/>
        </w:rPr>
        <w:t>e</w:t>
      </w:r>
      <w:r w:rsidRPr="000C5E27">
        <w:rPr>
          <w:spacing w:val="-25"/>
          <w:w w:val="110"/>
          <w:sz w:val="24"/>
          <w:szCs w:val="24"/>
        </w:rPr>
        <w:t xml:space="preserve"> </w:t>
      </w:r>
      <w:r w:rsidRPr="000C5E27">
        <w:rPr>
          <w:w w:val="110"/>
          <w:sz w:val="24"/>
          <w:szCs w:val="24"/>
        </w:rPr>
        <w:t>e</w:t>
      </w:r>
      <w:r w:rsidRPr="000C5E27">
        <w:rPr>
          <w:spacing w:val="-4"/>
          <w:w w:val="110"/>
          <w:sz w:val="24"/>
          <w:szCs w:val="24"/>
        </w:rPr>
        <w:t>n</w:t>
      </w:r>
      <w:r w:rsidRPr="000C5E27">
        <w:rPr>
          <w:w w:val="110"/>
          <w:sz w:val="24"/>
          <w:szCs w:val="24"/>
        </w:rPr>
        <w:t>ga</w:t>
      </w:r>
      <w:r w:rsidRPr="000C5E27">
        <w:rPr>
          <w:spacing w:val="-3"/>
          <w:w w:val="110"/>
          <w:sz w:val="24"/>
          <w:szCs w:val="24"/>
        </w:rPr>
        <w:t>g</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24"/>
          <w:w w:val="110"/>
          <w:sz w:val="24"/>
          <w:szCs w:val="24"/>
        </w:rPr>
        <w:t xml:space="preserve"> </w:t>
      </w:r>
      <w:r w:rsidRPr="000C5E27">
        <w:rPr>
          <w:w w:val="110"/>
          <w:sz w:val="24"/>
          <w:szCs w:val="24"/>
        </w:rPr>
        <w:t>and</w:t>
      </w:r>
      <w:r w:rsidRPr="000C5E27">
        <w:rPr>
          <w:w w:val="107"/>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ision-maki</w:t>
      </w:r>
      <w:r w:rsidRPr="000C5E27">
        <w:rPr>
          <w:spacing w:val="-3"/>
          <w:w w:val="110"/>
          <w:sz w:val="24"/>
          <w:szCs w:val="24"/>
        </w:rPr>
        <w:t>n</w:t>
      </w:r>
      <w:r w:rsidRPr="000C5E27">
        <w:rPr>
          <w:w w:val="110"/>
          <w:sz w:val="24"/>
          <w:szCs w:val="24"/>
        </w:rPr>
        <w:t>g</w:t>
      </w:r>
      <w:r w:rsidRPr="000C5E27">
        <w:rPr>
          <w:spacing w:val="-19"/>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ocess</w:t>
      </w:r>
      <w:r w:rsidRPr="000C5E27">
        <w:rPr>
          <w:spacing w:val="-18"/>
          <w:w w:val="110"/>
          <w:sz w:val="24"/>
          <w:szCs w:val="24"/>
        </w:rPr>
        <w:t xml:space="preserve"> </w:t>
      </w:r>
      <w:r w:rsidRPr="000C5E27">
        <w:rPr>
          <w:w w:val="110"/>
          <w:sz w:val="24"/>
          <w:szCs w:val="24"/>
        </w:rPr>
        <w:t>is</w:t>
      </w:r>
      <w:r w:rsidRPr="000C5E27">
        <w:rPr>
          <w:spacing w:val="-19"/>
          <w:w w:val="110"/>
          <w:sz w:val="24"/>
          <w:szCs w:val="24"/>
        </w:rPr>
        <w:t xml:space="preserve"> </w:t>
      </w:r>
      <w:r w:rsidRPr="000C5E27">
        <w:rPr>
          <w:spacing w:val="-1"/>
          <w:w w:val="110"/>
          <w:sz w:val="24"/>
          <w:szCs w:val="24"/>
        </w:rPr>
        <w:t>f</w:t>
      </w:r>
      <w:r w:rsidRPr="000C5E27">
        <w:rPr>
          <w:w w:val="110"/>
          <w:sz w:val="24"/>
          <w:szCs w:val="24"/>
        </w:rPr>
        <w:t>oll</w:t>
      </w:r>
      <w:r w:rsidRPr="000C5E27">
        <w:rPr>
          <w:spacing w:val="-2"/>
          <w:w w:val="110"/>
          <w:sz w:val="24"/>
          <w:szCs w:val="24"/>
        </w:rPr>
        <w:t>ow</w:t>
      </w:r>
      <w:r w:rsidRPr="000C5E27">
        <w:rPr>
          <w:w w:val="110"/>
          <w:sz w:val="24"/>
          <w:szCs w:val="24"/>
        </w:rPr>
        <w:t>ed</w:t>
      </w:r>
      <w:r w:rsidRPr="000C5E27">
        <w:rPr>
          <w:spacing w:val="-18"/>
          <w:w w:val="110"/>
          <w:sz w:val="24"/>
          <w:szCs w:val="24"/>
        </w:rPr>
        <w:t xml:space="preserve"> </w:t>
      </w:r>
      <w:r w:rsidRPr="000C5E27">
        <w:rPr>
          <w:w w:val="110"/>
          <w:sz w:val="24"/>
          <w:szCs w:val="24"/>
        </w:rPr>
        <w:t>and</w:t>
      </w:r>
      <w:r w:rsidRPr="000C5E27">
        <w:rPr>
          <w:spacing w:val="-18"/>
          <w:w w:val="110"/>
          <w:sz w:val="24"/>
          <w:szCs w:val="24"/>
        </w:rPr>
        <w:t xml:space="preserve"> </w:t>
      </w:r>
      <w:r w:rsidRPr="000C5E27">
        <w:rPr>
          <w:w w:val="110"/>
          <w:sz w:val="24"/>
          <w:szCs w:val="24"/>
        </w:rPr>
        <w:t>th</w:t>
      </w:r>
      <w:r w:rsidRPr="000C5E27">
        <w:rPr>
          <w:spacing w:val="-2"/>
          <w:w w:val="110"/>
          <w:sz w:val="24"/>
          <w:szCs w:val="24"/>
        </w:rPr>
        <w:t>a</w:t>
      </w:r>
      <w:r w:rsidRPr="000C5E27">
        <w:rPr>
          <w:w w:val="110"/>
          <w:sz w:val="24"/>
          <w:szCs w:val="24"/>
        </w:rPr>
        <w:t>t</w:t>
      </w:r>
      <w:r w:rsidRPr="000C5E27">
        <w:rPr>
          <w:spacing w:val="-19"/>
          <w:w w:val="110"/>
          <w:sz w:val="24"/>
          <w:szCs w:val="24"/>
        </w:rPr>
        <w:t xml:space="preserve"> </w:t>
      </w:r>
      <w:r w:rsidRPr="000C5E27">
        <w:rPr>
          <w:w w:val="110"/>
          <w:sz w:val="24"/>
          <w:szCs w:val="24"/>
        </w:rPr>
        <w:t>this</w:t>
      </w:r>
      <w:r w:rsidRPr="000C5E27">
        <w:rPr>
          <w:spacing w:val="-18"/>
          <w:w w:val="110"/>
          <w:sz w:val="24"/>
          <w:szCs w:val="24"/>
        </w:rPr>
        <w:t xml:space="preserve"> </w:t>
      </w:r>
      <w:r w:rsidRPr="000C5E27">
        <w:rPr>
          <w:w w:val="110"/>
          <w:sz w:val="24"/>
          <w:szCs w:val="24"/>
        </w:rPr>
        <w:t>is</w:t>
      </w:r>
      <w:r w:rsidRPr="000C5E27">
        <w:rPr>
          <w:w w:val="106"/>
          <w:sz w:val="24"/>
          <w:szCs w:val="24"/>
        </w:rPr>
        <w:t xml:space="preserve"> </w:t>
      </w:r>
      <w:r w:rsidRPr="000C5E27">
        <w:rPr>
          <w:w w:val="115"/>
          <w:sz w:val="24"/>
          <w:szCs w:val="24"/>
        </w:rPr>
        <w:t>a</w:t>
      </w:r>
      <w:r w:rsidRPr="000C5E27">
        <w:rPr>
          <w:spacing w:val="-3"/>
          <w:w w:val="115"/>
          <w:sz w:val="24"/>
          <w:szCs w:val="24"/>
        </w:rPr>
        <w:t>d</w:t>
      </w:r>
      <w:r w:rsidRPr="000C5E27">
        <w:rPr>
          <w:w w:val="115"/>
          <w:sz w:val="24"/>
          <w:szCs w:val="24"/>
        </w:rPr>
        <w:t>d</w:t>
      </w:r>
      <w:r w:rsidRPr="000C5E27">
        <w:rPr>
          <w:spacing w:val="-1"/>
          <w:w w:val="115"/>
          <w:sz w:val="24"/>
          <w:szCs w:val="24"/>
        </w:rPr>
        <w:t>r</w:t>
      </w:r>
      <w:r w:rsidRPr="000C5E27">
        <w:rPr>
          <w:w w:val="115"/>
          <w:sz w:val="24"/>
          <w:szCs w:val="24"/>
        </w:rPr>
        <w:t>essed</w:t>
      </w:r>
      <w:r w:rsidRPr="000C5E27">
        <w:rPr>
          <w:spacing w:val="-40"/>
          <w:w w:val="115"/>
          <w:sz w:val="24"/>
          <w:szCs w:val="24"/>
        </w:rPr>
        <w:t xml:space="preserve"> </w:t>
      </w:r>
      <w:r w:rsidRPr="000C5E27">
        <w:rPr>
          <w:w w:val="115"/>
          <w:sz w:val="24"/>
          <w:szCs w:val="24"/>
        </w:rPr>
        <w:t>in</w:t>
      </w:r>
      <w:r w:rsidRPr="000C5E27">
        <w:rPr>
          <w:spacing w:val="-41"/>
          <w:w w:val="115"/>
          <w:sz w:val="24"/>
          <w:szCs w:val="24"/>
        </w:rPr>
        <w:t xml:space="preserve"> </w:t>
      </w:r>
      <w:r w:rsidRPr="000C5E27">
        <w:rPr>
          <w:w w:val="115"/>
          <w:sz w:val="24"/>
          <w:szCs w:val="24"/>
        </w:rPr>
        <w:t>a</w:t>
      </w:r>
      <w:r w:rsidRPr="000C5E27">
        <w:rPr>
          <w:spacing w:val="-40"/>
          <w:w w:val="115"/>
          <w:sz w:val="24"/>
          <w:szCs w:val="24"/>
        </w:rPr>
        <w:t xml:space="preserve"> </w:t>
      </w:r>
      <w:r w:rsidRPr="000C5E27">
        <w:rPr>
          <w:spacing w:val="-1"/>
          <w:w w:val="115"/>
          <w:sz w:val="24"/>
          <w:szCs w:val="24"/>
        </w:rPr>
        <w:t>r</w:t>
      </w:r>
      <w:r w:rsidRPr="000C5E27">
        <w:rPr>
          <w:w w:val="115"/>
          <w:sz w:val="24"/>
          <w:szCs w:val="24"/>
        </w:rPr>
        <w:t>eport</w:t>
      </w:r>
      <w:r w:rsidRPr="000C5E27">
        <w:rPr>
          <w:spacing w:val="-40"/>
          <w:w w:val="115"/>
          <w:sz w:val="24"/>
          <w:szCs w:val="24"/>
        </w:rPr>
        <w:t xml:space="preserve"> </w:t>
      </w:r>
      <w:r w:rsidRPr="000C5E27">
        <w:rPr>
          <w:spacing w:val="-1"/>
          <w:w w:val="115"/>
          <w:sz w:val="24"/>
          <w:szCs w:val="24"/>
        </w:rPr>
        <w:t>t</w:t>
      </w:r>
      <w:r w:rsidRPr="000C5E27">
        <w:rPr>
          <w:w w:val="115"/>
          <w:sz w:val="24"/>
          <w:szCs w:val="24"/>
        </w:rPr>
        <w:t>o</w:t>
      </w:r>
      <w:r w:rsidRPr="000C5E27">
        <w:rPr>
          <w:spacing w:val="-40"/>
          <w:w w:val="115"/>
          <w:sz w:val="24"/>
          <w:szCs w:val="24"/>
        </w:rPr>
        <w:t xml:space="preserve"> </w:t>
      </w:r>
      <w:r w:rsidRPr="000C5E27">
        <w:rPr>
          <w:w w:val="115"/>
          <w:sz w:val="24"/>
          <w:szCs w:val="24"/>
        </w:rPr>
        <w:t>the</w:t>
      </w:r>
      <w:r w:rsidRPr="000C5E27">
        <w:rPr>
          <w:spacing w:val="-40"/>
          <w:w w:val="115"/>
          <w:sz w:val="24"/>
          <w:szCs w:val="24"/>
        </w:rPr>
        <w:t xml:space="preserve"> </w:t>
      </w:r>
      <w:r w:rsidRPr="000C5E27">
        <w:rPr>
          <w:w w:val="115"/>
          <w:sz w:val="24"/>
          <w:szCs w:val="24"/>
        </w:rPr>
        <w:t>Coun</w:t>
      </w:r>
      <w:r w:rsidRPr="000C5E27">
        <w:rPr>
          <w:spacing w:val="3"/>
          <w:w w:val="115"/>
          <w:sz w:val="24"/>
          <w:szCs w:val="24"/>
        </w:rPr>
        <w:t>c</w:t>
      </w:r>
      <w:r w:rsidRPr="000C5E27">
        <w:rPr>
          <w:w w:val="115"/>
          <w:sz w:val="24"/>
          <w:szCs w:val="24"/>
        </w:rPr>
        <w:t>il.</w:t>
      </w:r>
      <w:r w:rsidRPr="000C5E27">
        <w:rPr>
          <w:spacing w:val="-40"/>
          <w:w w:val="115"/>
          <w:sz w:val="24"/>
          <w:szCs w:val="24"/>
        </w:rPr>
        <w:t xml:space="preserve"> </w:t>
      </w:r>
      <w:r w:rsidRPr="000C5E27">
        <w:rPr>
          <w:w w:val="115"/>
          <w:sz w:val="24"/>
          <w:szCs w:val="24"/>
        </w:rPr>
        <w:t>The</w:t>
      </w:r>
      <w:r w:rsidRPr="000C5E27">
        <w:rPr>
          <w:spacing w:val="-40"/>
          <w:w w:val="115"/>
          <w:sz w:val="24"/>
          <w:szCs w:val="24"/>
        </w:rPr>
        <w:t xml:space="preserve"> </w:t>
      </w:r>
      <w:r w:rsidRPr="000C5E27">
        <w:rPr>
          <w:w w:val="115"/>
          <w:sz w:val="24"/>
          <w:szCs w:val="24"/>
        </w:rPr>
        <w:t>Coun</w:t>
      </w:r>
      <w:r w:rsidRPr="000C5E27">
        <w:rPr>
          <w:spacing w:val="3"/>
          <w:w w:val="115"/>
          <w:sz w:val="24"/>
          <w:szCs w:val="24"/>
        </w:rPr>
        <w:t>c</w:t>
      </w:r>
      <w:r w:rsidRPr="000C5E27">
        <w:rPr>
          <w:w w:val="115"/>
          <w:sz w:val="24"/>
          <w:szCs w:val="24"/>
        </w:rPr>
        <w:t>il</w:t>
      </w:r>
      <w:r w:rsidRPr="000C5E27">
        <w:rPr>
          <w:spacing w:val="-40"/>
          <w:w w:val="115"/>
          <w:sz w:val="24"/>
          <w:szCs w:val="24"/>
        </w:rPr>
        <w:t xml:space="preserve"> </w:t>
      </w:r>
      <w:r w:rsidRPr="000C5E27">
        <w:rPr>
          <w:spacing w:val="1"/>
          <w:w w:val="115"/>
          <w:sz w:val="24"/>
          <w:szCs w:val="24"/>
        </w:rPr>
        <w:t>w</w:t>
      </w:r>
      <w:r w:rsidRPr="000C5E27">
        <w:rPr>
          <w:w w:val="115"/>
          <w:sz w:val="24"/>
          <w:szCs w:val="24"/>
        </w:rPr>
        <w:t>ill</w:t>
      </w:r>
      <w:r w:rsidRPr="000C5E27">
        <w:rPr>
          <w:w w:val="138"/>
          <w:sz w:val="24"/>
          <w:szCs w:val="24"/>
        </w:rPr>
        <w:t xml:space="preserve"> </w:t>
      </w:r>
      <w:r w:rsidRPr="000C5E27">
        <w:rPr>
          <w:w w:val="110"/>
          <w:sz w:val="24"/>
          <w:szCs w:val="24"/>
        </w:rPr>
        <w:t>use</w:t>
      </w:r>
      <w:r w:rsidRPr="000C5E27">
        <w:rPr>
          <w:spacing w:val="-21"/>
          <w:w w:val="110"/>
          <w:sz w:val="24"/>
          <w:szCs w:val="24"/>
        </w:rPr>
        <w:t xml:space="preserve"> </w:t>
      </w:r>
      <w:r w:rsidRPr="000C5E27">
        <w:rPr>
          <w:w w:val="110"/>
          <w:sz w:val="24"/>
          <w:szCs w:val="24"/>
        </w:rPr>
        <w:t>the</w:t>
      </w:r>
      <w:r w:rsidRPr="000C5E27">
        <w:rPr>
          <w:spacing w:val="-20"/>
          <w:w w:val="110"/>
          <w:sz w:val="24"/>
          <w:szCs w:val="24"/>
        </w:rPr>
        <w:t xml:space="preserve"> </w:t>
      </w:r>
      <w:r w:rsidRPr="000C5E27">
        <w:rPr>
          <w:w w:val="110"/>
          <w:sz w:val="24"/>
          <w:szCs w:val="24"/>
        </w:rPr>
        <w:t>spe</w:t>
      </w:r>
      <w:r w:rsidRPr="000C5E27">
        <w:rPr>
          <w:spacing w:val="3"/>
          <w:w w:val="110"/>
          <w:sz w:val="24"/>
          <w:szCs w:val="24"/>
        </w:rPr>
        <w:t>c</w:t>
      </w:r>
      <w:r w:rsidRPr="000C5E27">
        <w:rPr>
          <w:w w:val="110"/>
          <w:sz w:val="24"/>
          <w:szCs w:val="24"/>
        </w:rPr>
        <w:t>ial</w:t>
      </w:r>
      <w:r w:rsidRPr="000C5E27">
        <w:rPr>
          <w:spacing w:val="-20"/>
          <w:w w:val="110"/>
          <w:sz w:val="24"/>
          <w:szCs w:val="24"/>
        </w:rPr>
        <w:t xml:space="preserve"> </w:t>
      </w:r>
      <w:r w:rsidRPr="000C5E27">
        <w:rPr>
          <w:w w:val="110"/>
          <w:sz w:val="24"/>
          <w:szCs w:val="24"/>
        </w:rPr>
        <w:t>consult</w:t>
      </w:r>
      <w:r w:rsidRPr="000C5E27">
        <w:rPr>
          <w:spacing w:val="-3"/>
          <w:w w:val="110"/>
          <w:sz w:val="24"/>
          <w:szCs w:val="24"/>
        </w:rPr>
        <w:t>a</w:t>
      </w:r>
      <w:r w:rsidRPr="000C5E27">
        <w:rPr>
          <w:w w:val="110"/>
          <w:sz w:val="24"/>
          <w:szCs w:val="24"/>
        </w:rPr>
        <w:t>t</w:t>
      </w:r>
      <w:r w:rsidRPr="000C5E27">
        <w:rPr>
          <w:spacing w:val="-2"/>
          <w:w w:val="110"/>
          <w:sz w:val="24"/>
          <w:szCs w:val="24"/>
        </w:rPr>
        <w:t>i</w:t>
      </w:r>
      <w:r w:rsidRPr="000C5E27">
        <w:rPr>
          <w:spacing w:val="-3"/>
          <w:w w:val="110"/>
          <w:sz w:val="24"/>
          <w:szCs w:val="24"/>
        </w:rPr>
        <w:t>v</w:t>
      </w:r>
      <w:r w:rsidRPr="000C5E27">
        <w:rPr>
          <w:w w:val="110"/>
          <w:sz w:val="24"/>
          <w:szCs w:val="24"/>
        </w:rPr>
        <w:t>e</w:t>
      </w:r>
      <w:r w:rsidRPr="000C5E27">
        <w:rPr>
          <w:spacing w:val="-21"/>
          <w:w w:val="110"/>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ocedu</w:t>
      </w:r>
      <w:r w:rsidRPr="000C5E27">
        <w:rPr>
          <w:spacing w:val="-2"/>
          <w:w w:val="110"/>
          <w:sz w:val="24"/>
          <w:szCs w:val="24"/>
        </w:rPr>
        <w:t>r</w:t>
      </w:r>
      <w:r w:rsidRPr="000C5E27">
        <w:rPr>
          <w:w w:val="110"/>
          <w:sz w:val="24"/>
          <w:szCs w:val="24"/>
        </w:rPr>
        <w:t>e</w:t>
      </w:r>
      <w:r w:rsidRPr="000C5E27">
        <w:rPr>
          <w:spacing w:val="-20"/>
          <w:w w:val="110"/>
          <w:sz w:val="24"/>
          <w:szCs w:val="24"/>
        </w:rPr>
        <w:t xml:space="preserve"> </w:t>
      </w:r>
      <w:r w:rsidRPr="000C5E27">
        <w:rPr>
          <w:w w:val="110"/>
          <w:sz w:val="24"/>
          <w:szCs w:val="24"/>
        </w:rPr>
        <w:t>when</w:t>
      </w:r>
      <w:r w:rsidRPr="000C5E27">
        <w:rPr>
          <w:spacing w:val="-20"/>
          <w:w w:val="110"/>
          <w:sz w:val="24"/>
          <w:szCs w:val="24"/>
        </w:rPr>
        <w:t xml:space="preserve"> </w:t>
      </w:r>
      <w:r w:rsidRPr="000C5E27">
        <w:rPr>
          <w:spacing w:val="-2"/>
          <w:w w:val="110"/>
          <w:sz w:val="24"/>
          <w:szCs w:val="24"/>
        </w:rPr>
        <w:t>i</w:t>
      </w:r>
      <w:r w:rsidRPr="000C5E27">
        <w:rPr>
          <w:w w:val="110"/>
          <w:sz w:val="24"/>
          <w:szCs w:val="24"/>
        </w:rPr>
        <w:t>t</w:t>
      </w:r>
      <w:r w:rsidRPr="000C5E27">
        <w:rPr>
          <w:spacing w:val="-21"/>
          <w:w w:val="110"/>
          <w:sz w:val="24"/>
          <w:szCs w:val="24"/>
        </w:rPr>
        <w:t xml:space="preserve"> </w:t>
      </w:r>
      <w:r w:rsidRPr="000C5E27">
        <w:rPr>
          <w:w w:val="110"/>
          <w:sz w:val="24"/>
          <w:szCs w:val="24"/>
        </w:rPr>
        <w:t>is</w:t>
      </w:r>
      <w:r w:rsidRPr="000C5E27">
        <w:rPr>
          <w:w w:val="106"/>
          <w:sz w:val="24"/>
          <w:szCs w:val="24"/>
        </w:rPr>
        <w:t xml:space="preserve"> </w:t>
      </w:r>
      <w:r w:rsidRPr="000C5E27">
        <w:rPr>
          <w:w w:val="115"/>
          <w:sz w:val="24"/>
          <w:szCs w:val="24"/>
        </w:rPr>
        <w:t>legally</w:t>
      </w:r>
      <w:r w:rsidRPr="000C5E27">
        <w:rPr>
          <w:spacing w:val="-34"/>
          <w:w w:val="115"/>
          <w:sz w:val="24"/>
          <w:szCs w:val="24"/>
        </w:rPr>
        <w:t xml:space="preserve"> </w:t>
      </w:r>
      <w:r w:rsidRPr="000C5E27">
        <w:rPr>
          <w:spacing w:val="-1"/>
          <w:w w:val="115"/>
          <w:sz w:val="24"/>
          <w:szCs w:val="24"/>
        </w:rPr>
        <w:t>r</w:t>
      </w:r>
      <w:r w:rsidRPr="000C5E27">
        <w:rPr>
          <w:w w:val="115"/>
          <w:sz w:val="24"/>
          <w:szCs w:val="24"/>
        </w:rPr>
        <w:t>equi</w:t>
      </w:r>
      <w:r w:rsidRPr="000C5E27">
        <w:rPr>
          <w:spacing w:val="-2"/>
          <w:w w:val="115"/>
          <w:sz w:val="24"/>
          <w:szCs w:val="24"/>
        </w:rPr>
        <w:t>r</w:t>
      </w:r>
      <w:r w:rsidRPr="000C5E27">
        <w:rPr>
          <w:w w:val="115"/>
          <w:sz w:val="24"/>
          <w:szCs w:val="24"/>
        </w:rPr>
        <w:t>ed</w:t>
      </w:r>
      <w:r w:rsidRPr="000C5E27">
        <w:rPr>
          <w:spacing w:val="-34"/>
          <w:w w:val="115"/>
          <w:sz w:val="24"/>
          <w:szCs w:val="24"/>
        </w:rPr>
        <w:t xml:space="preserve"> </w:t>
      </w:r>
      <w:r w:rsidRPr="000C5E27">
        <w:rPr>
          <w:spacing w:val="-1"/>
          <w:w w:val="115"/>
          <w:sz w:val="24"/>
          <w:szCs w:val="24"/>
        </w:rPr>
        <w:t>t</w:t>
      </w:r>
      <w:r w:rsidRPr="000C5E27">
        <w:rPr>
          <w:spacing w:val="-5"/>
          <w:w w:val="115"/>
          <w:sz w:val="24"/>
          <w:szCs w:val="24"/>
        </w:rPr>
        <w:t>o</w:t>
      </w:r>
      <w:r w:rsidRPr="000C5E27">
        <w:rPr>
          <w:w w:val="115"/>
          <w:sz w:val="24"/>
          <w:szCs w:val="24"/>
        </w:rPr>
        <w:t>.</w:t>
      </w:r>
      <w:r w:rsidRPr="000C5E27">
        <w:rPr>
          <w:spacing w:val="-34"/>
          <w:w w:val="115"/>
          <w:sz w:val="24"/>
          <w:szCs w:val="24"/>
        </w:rPr>
        <w:t xml:space="preserve"> </w:t>
      </w:r>
      <w:r w:rsidRPr="000C5E27">
        <w:rPr>
          <w:w w:val="115"/>
          <w:sz w:val="24"/>
          <w:szCs w:val="24"/>
        </w:rPr>
        <w:t>Part</w:t>
      </w:r>
      <w:r w:rsidRPr="000C5E27">
        <w:rPr>
          <w:spacing w:val="-33"/>
          <w:w w:val="115"/>
          <w:sz w:val="24"/>
          <w:szCs w:val="24"/>
        </w:rPr>
        <w:t xml:space="preserve"> </w:t>
      </w:r>
      <w:r w:rsidRPr="000C5E27">
        <w:rPr>
          <w:w w:val="115"/>
          <w:sz w:val="24"/>
          <w:szCs w:val="24"/>
        </w:rPr>
        <w:t>8</w:t>
      </w:r>
      <w:r w:rsidRPr="000C5E27">
        <w:rPr>
          <w:spacing w:val="-34"/>
          <w:w w:val="115"/>
          <w:sz w:val="24"/>
          <w:szCs w:val="24"/>
        </w:rPr>
        <w:t xml:space="preserve"> </w:t>
      </w:r>
      <w:r w:rsidRPr="000C5E27">
        <w:rPr>
          <w:w w:val="115"/>
          <w:sz w:val="24"/>
          <w:szCs w:val="24"/>
        </w:rPr>
        <w:t>sets</w:t>
      </w:r>
      <w:r w:rsidRPr="000C5E27">
        <w:rPr>
          <w:spacing w:val="-34"/>
          <w:w w:val="115"/>
          <w:sz w:val="24"/>
          <w:szCs w:val="24"/>
        </w:rPr>
        <w:t xml:space="preserve"> </w:t>
      </w:r>
      <w:r w:rsidRPr="000C5E27">
        <w:rPr>
          <w:w w:val="115"/>
          <w:sz w:val="24"/>
          <w:szCs w:val="24"/>
        </w:rPr>
        <w:t>this</w:t>
      </w:r>
      <w:r w:rsidRPr="000C5E27">
        <w:rPr>
          <w:spacing w:val="-33"/>
          <w:w w:val="115"/>
          <w:sz w:val="24"/>
          <w:szCs w:val="24"/>
        </w:rPr>
        <w:t xml:space="preserve"> </w:t>
      </w:r>
      <w:r w:rsidRPr="000C5E27">
        <w:rPr>
          <w:w w:val="115"/>
          <w:sz w:val="24"/>
          <w:szCs w:val="24"/>
        </w:rPr>
        <w:t>out</w:t>
      </w:r>
      <w:r w:rsidRPr="000C5E27">
        <w:rPr>
          <w:spacing w:val="-34"/>
          <w:w w:val="115"/>
          <w:sz w:val="24"/>
          <w:szCs w:val="24"/>
        </w:rPr>
        <w:t xml:space="preserve"> </w:t>
      </w:r>
      <w:r w:rsidRPr="000C5E27">
        <w:rPr>
          <w:w w:val="115"/>
          <w:sz w:val="24"/>
          <w:szCs w:val="24"/>
        </w:rPr>
        <w:t>in</w:t>
      </w:r>
      <w:r w:rsidRPr="000C5E27">
        <w:rPr>
          <w:spacing w:val="-34"/>
          <w:w w:val="115"/>
          <w:sz w:val="24"/>
          <w:szCs w:val="24"/>
        </w:rPr>
        <w:t xml:space="preserve"> </w:t>
      </w:r>
      <w:r w:rsidRPr="000C5E27">
        <w:rPr>
          <w:w w:val="115"/>
          <w:sz w:val="24"/>
          <w:szCs w:val="24"/>
        </w:rPr>
        <w:t>mo</w:t>
      </w:r>
      <w:r w:rsidRPr="000C5E27">
        <w:rPr>
          <w:spacing w:val="-2"/>
          <w:w w:val="115"/>
          <w:sz w:val="24"/>
          <w:szCs w:val="24"/>
        </w:rPr>
        <w:t>r</w:t>
      </w:r>
      <w:r w:rsidRPr="000C5E27">
        <w:rPr>
          <w:w w:val="115"/>
          <w:sz w:val="24"/>
          <w:szCs w:val="24"/>
        </w:rPr>
        <w:t>e</w:t>
      </w:r>
      <w:r w:rsidRPr="000C5E27">
        <w:rPr>
          <w:spacing w:val="-33"/>
          <w:w w:val="115"/>
          <w:sz w:val="24"/>
          <w:szCs w:val="24"/>
        </w:rPr>
        <w:t xml:space="preserve"> </w:t>
      </w:r>
      <w:r w:rsidRPr="000C5E27">
        <w:rPr>
          <w:w w:val="115"/>
          <w:sz w:val="24"/>
          <w:szCs w:val="24"/>
        </w:rPr>
        <w:t>detail.</w:t>
      </w:r>
    </w:p>
    <w:p w14:paraId="008F95D0" w14:textId="77777777" w:rsidR="00936FEF" w:rsidRPr="000C5E27" w:rsidRDefault="00936FEF">
      <w:pPr>
        <w:kinsoku w:val="0"/>
        <w:overflowPunct w:val="0"/>
        <w:spacing w:before="5" w:line="110" w:lineRule="exact"/>
        <w:rPr>
          <w:rFonts w:ascii="Arial" w:hAnsi="Arial" w:cs="Arial"/>
        </w:rPr>
      </w:pPr>
    </w:p>
    <w:p w14:paraId="168695D7" w14:textId="77777777" w:rsidR="00CD61FC" w:rsidRPr="000C5E27" w:rsidRDefault="00CD61FC">
      <w:pPr>
        <w:pStyle w:val="Heading3"/>
        <w:rPr>
          <w:rFonts w:ascii="Arial" w:hAnsi="Arial" w:cs="Arial"/>
          <w:lang w:eastAsia="en-NZ"/>
        </w:rPr>
      </w:pPr>
      <w:r w:rsidRPr="000C5E27">
        <w:rPr>
          <w:rFonts w:ascii="Arial" w:hAnsi="Arial" w:cs="Arial"/>
        </w:rPr>
        <w:t>Reporting of decisions</w:t>
      </w:r>
    </w:p>
    <w:p w14:paraId="191799D8" w14:textId="77777777" w:rsidR="00936FEF" w:rsidRPr="000C5E27" w:rsidRDefault="00936FEF">
      <w:pPr>
        <w:kinsoku w:val="0"/>
        <w:overflowPunct w:val="0"/>
        <w:spacing w:before="6" w:line="160" w:lineRule="exact"/>
        <w:rPr>
          <w:rFonts w:ascii="Arial" w:hAnsi="Arial" w:cs="Arial"/>
        </w:rPr>
      </w:pPr>
    </w:p>
    <w:p w14:paraId="3975B572" w14:textId="77777777" w:rsidR="00936FEF" w:rsidRPr="000C5E27" w:rsidRDefault="00936FEF">
      <w:pPr>
        <w:pStyle w:val="BodyText"/>
        <w:kinsoku w:val="0"/>
        <w:overflowPunct w:val="0"/>
        <w:spacing w:line="301" w:lineRule="auto"/>
        <w:ind w:right="204" w:firstLine="0"/>
        <w:rPr>
          <w:w w:val="110"/>
          <w:sz w:val="24"/>
          <w:szCs w:val="24"/>
        </w:rPr>
      </w:pPr>
      <w:r w:rsidRPr="000C5E27">
        <w:rPr>
          <w:w w:val="110"/>
          <w:sz w:val="24"/>
          <w:szCs w:val="24"/>
        </w:rPr>
        <w:t>All</w:t>
      </w:r>
      <w:r w:rsidRPr="000C5E27">
        <w:rPr>
          <w:spacing w:val="-17"/>
          <w:w w:val="110"/>
          <w:sz w:val="24"/>
          <w:szCs w:val="24"/>
        </w:rPr>
        <w:t xml:space="preserve"> </w:t>
      </w:r>
      <w:r w:rsidRPr="000C5E27">
        <w:rPr>
          <w:spacing w:val="-1"/>
          <w:w w:val="110"/>
          <w:sz w:val="24"/>
          <w:szCs w:val="24"/>
        </w:rPr>
        <w:t>r</w:t>
      </w:r>
      <w:r w:rsidRPr="000C5E27">
        <w:rPr>
          <w:w w:val="110"/>
          <w:sz w:val="24"/>
          <w:szCs w:val="24"/>
        </w:rPr>
        <w:t>eports</w:t>
      </w:r>
      <w:r w:rsidRPr="000C5E27">
        <w:rPr>
          <w:spacing w:val="-16"/>
          <w:w w:val="110"/>
          <w:sz w:val="24"/>
          <w:szCs w:val="24"/>
        </w:rPr>
        <w:t xml:space="preserve"> </w:t>
      </w:r>
      <w:r w:rsidRPr="000C5E27">
        <w:rPr>
          <w:spacing w:val="-3"/>
          <w:w w:val="110"/>
          <w:sz w:val="24"/>
          <w:szCs w:val="24"/>
        </w:rPr>
        <w:t>b</w:t>
      </w:r>
      <w:r w:rsidRPr="000C5E27">
        <w:rPr>
          <w:w w:val="110"/>
          <w:sz w:val="24"/>
          <w:szCs w:val="24"/>
        </w:rPr>
        <w:t>y</w:t>
      </w:r>
      <w:r w:rsidRPr="000C5E27">
        <w:rPr>
          <w:spacing w:val="-16"/>
          <w:w w:val="110"/>
          <w:sz w:val="24"/>
          <w:szCs w:val="24"/>
        </w:rPr>
        <w:t xml:space="preserve"> </w:t>
      </w:r>
      <w:r w:rsidRPr="000C5E27">
        <w:rPr>
          <w:w w:val="110"/>
          <w:sz w:val="24"/>
          <w:szCs w:val="24"/>
        </w:rPr>
        <w:t>officers</w:t>
      </w:r>
      <w:r w:rsidRPr="000C5E27">
        <w:rPr>
          <w:spacing w:val="-16"/>
          <w:w w:val="110"/>
          <w:sz w:val="24"/>
          <w:szCs w:val="24"/>
        </w:rPr>
        <w:t xml:space="preserve"> </w:t>
      </w:r>
      <w:r w:rsidRPr="000C5E27">
        <w:rPr>
          <w:spacing w:val="-1"/>
          <w:w w:val="110"/>
          <w:sz w:val="24"/>
          <w:szCs w:val="24"/>
        </w:rPr>
        <w:t>t</w:t>
      </w:r>
      <w:r w:rsidRPr="000C5E27">
        <w:rPr>
          <w:w w:val="110"/>
          <w:sz w:val="24"/>
          <w:szCs w:val="24"/>
        </w:rPr>
        <w:t>o</w:t>
      </w:r>
      <w:r w:rsidRPr="000C5E27">
        <w:rPr>
          <w:spacing w:val="-16"/>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spacing w:val="-17"/>
          <w:w w:val="110"/>
          <w:sz w:val="24"/>
          <w:szCs w:val="24"/>
        </w:rPr>
        <w:t xml:space="preserve"> </w:t>
      </w:r>
      <w:r w:rsidRPr="000C5E27">
        <w:rPr>
          <w:w w:val="110"/>
          <w:sz w:val="24"/>
          <w:szCs w:val="24"/>
        </w:rPr>
        <w:t>or</w:t>
      </w:r>
      <w:r w:rsidRPr="000C5E27">
        <w:rPr>
          <w:spacing w:val="-16"/>
          <w:w w:val="110"/>
          <w:sz w:val="24"/>
          <w:szCs w:val="24"/>
        </w:rPr>
        <w:t xml:space="preserve"> </w:t>
      </w:r>
      <w:r w:rsidRPr="000C5E27">
        <w:rPr>
          <w:w w:val="110"/>
          <w:sz w:val="24"/>
          <w:szCs w:val="24"/>
        </w:rPr>
        <w:t>a</w:t>
      </w:r>
      <w:r w:rsidRPr="000C5E27">
        <w:rPr>
          <w:spacing w:val="-16"/>
          <w:w w:val="110"/>
          <w:sz w:val="24"/>
          <w:szCs w:val="24"/>
        </w:rPr>
        <w:t xml:space="preserve"> </w:t>
      </w:r>
      <w:r w:rsidRPr="000C5E27">
        <w:rPr>
          <w:w w:val="110"/>
          <w:sz w:val="24"/>
          <w:szCs w:val="24"/>
        </w:rPr>
        <w:t>Coun</w:t>
      </w:r>
      <w:r w:rsidRPr="000C5E27">
        <w:rPr>
          <w:spacing w:val="3"/>
          <w:w w:val="110"/>
          <w:sz w:val="24"/>
          <w:szCs w:val="24"/>
        </w:rPr>
        <w:t>c</w:t>
      </w:r>
      <w:r w:rsidRPr="000C5E27">
        <w:rPr>
          <w:w w:val="110"/>
          <w:sz w:val="24"/>
          <w:szCs w:val="24"/>
        </w:rPr>
        <w:t>il</w:t>
      </w:r>
      <w:r w:rsidRPr="000C5E27">
        <w:rPr>
          <w:w w:val="138"/>
          <w:sz w:val="24"/>
          <w:szCs w:val="24"/>
        </w:rPr>
        <w:t xml:space="preserve"> </w:t>
      </w:r>
      <w:r w:rsidRPr="000C5E27">
        <w:rPr>
          <w:w w:val="110"/>
          <w:sz w:val="24"/>
          <w:szCs w:val="24"/>
        </w:rPr>
        <w:t>Comm</w:t>
      </w:r>
      <w:r w:rsidRPr="000C5E27">
        <w:rPr>
          <w:spacing w:val="-2"/>
          <w:w w:val="110"/>
          <w:sz w:val="24"/>
          <w:szCs w:val="24"/>
        </w:rPr>
        <w:t>it</w:t>
      </w:r>
      <w:r w:rsidRPr="000C5E27">
        <w:rPr>
          <w:spacing w:val="-1"/>
          <w:w w:val="110"/>
          <w:sz w:val="24"/>
          <w:szCs w:val="24"/>
        </w:rPr>
        <w:t>t</w:t>
      </w:r>
      <w:r w:rsidRPr="000C5E27">
        <w:rPr>
          <w:w w:val="110"/>
          <w:sz w:val="24"/>
          <w:szCs w:val="24"/>
        </w:rPr>
        <w:t>ee</w:t>
      </w:r>
      <w:r w:rsidRPr="000C5E27">
        <w:rPr>
          <w:spacing w:val="-18"/>
          <w:w w:val="110"/>
          <w:sz w:val="24"/>
          <w:szCs w:val="24"/>
        </w:rPr>
        <w:t xml:space="preserve"> </w:t>
      </w:r>
      <w:r w:rsidRPr="000C5E27">
        <w:rPr>
          <w:w w:val="110"/>
          <w:sz w:val="24"/>
          <w:szCs w:val="24"/>
        </w:rPr>
        <w:t>which</w:t>
      </w:r>
      <w:r w:rsidRPr="000C5E27">
        <w:rPr>
          <w:spacing w:val="-17"/>
          <w:w w:val="110"/>
          <w:sz w:val="24"/>
          <w:szCs w:val="24"/>
        </w:rPr>
        <w:t xml:space="preserve"> </w:t>
      </w:r>
      <w:r w:rsidRPr="000C5E27">
        <w:rPr>
          <w:w w:val="110"/>
          <w:sz w:val="24"/>
          <w:szCs w:val="24"/>
        </w:rPr>
        <w:t>a</w:t>
      </w:r>
      <w:r w:rsidRPr="000C5E27">
        <w:rPr>
          <w:spacing w:val="-2"/>
          <w:w w:val="110"/>
          <w:sz w:val="24"/>
          <w:szCs w:val="24"/>
        </w:rPr>
        <w:t>r</w:t>
      </w:r>
      <w:r w:rsidRPr="000C5E27">
        <w:rPr>
          <w:w w:val="110"/>
          <w:sz w:val="24"/>
          <w:szCs w:val="24"/>
        </w:rPr>
        <w:t>e</w:t>
      </w:r>
      <w:r w:rsidRPr="000C5E27">
        <w:rPr>
          <w:spacing w:val="-17"/>
          <w:w w:val="110"/>
          <w:sz w:val="24"/>
          <w:szCs w:val="24"/>
        </w:rPr>
        <w:t xml:space="preserve"> </w:t>
      </w:r>
      <w:r w:rsidRPr="000C5E27">
        <w:rPr>
          <w:w w:val="110"/>
          <w:sz w:val="24"/>
          <w:szCs w:val="24"/>
        </w:rPr>
        <w:t>seeki</w:t>
      </w:r>
      <w:r w:rsidRPr="000C5E27">
        <w:rPr>
          <w:spacing w:val="-4"/>
          <w:w w:val="110"/>
          <w:sz w:val="24"/>
          <w:szCs w:val="24"/>
        </w:rPr>
        <w:t>n</w:t>
      </w:r>
      <w:r w:rsidRPr="000C5E27">
        <w:rPr>
          <w:w w:val="110"/>
          <w:sz w:val="24"/>
          <w:szCs w:val="24"/>
        </w:rPr>
        <w:t>g</w:t>
      </w:r>
      <w:r w:rsidRPr="000C5E27">
        <w:rPr>
          <w:spacing w:val="-17"/>
          <w:w w:val="110"/>
          <w:sz w:val="24"/>
          <w:szCs w:val="24"/>
        </w:rPr>
        <w:t xml:space="preserve"> </w:t>
      </w:r>
      <w:r w:rsidRPr="000C5E27">
        <w:rPr>
          <w:w w:val="110"/>
          <w:sz w:val="24"/>
          <w:szCs w:val="24"/>
        </w:rPr>
        <w:t>a</w:t>
      </w:r>
      <w:r w:rsidRPr="000C5E27">
        <w:rPr>
          <w:spacing w:val="-17"/>
          <w:w w:val="110"/>
          <w:sz w:val="24"/>
          <w:szCs w:val="24"/>
        </w:rPr>
        <w:t xml:space="preserve"> </w:t>
      </w:r>
      <w:r w:rsidRPr="000C5E27">
        <w:rPr>
          <w:w w:val="110"/>
          <w:sz w:val="24"/>
          <w:szCs w:val="24"/>
        </w:rPr>
        <w:t>de</w:t>
      </w:r>
      <w:r w:rsidRPr="000C5E27">
        <w:rPr>
          <w:spacing w:val="3"/>
          <w:w w:val="110"/>
          <w:sz w:val="24"/>
          <w:szCs w:val="24"/>
        </w:rPr>
        <w:t>c</w:t>
      </w:r>
      <w:r w:rsidRPr="000C5E27">
        <w:rPr>
          <w:w w:val="110"/>
          <w:sz w:val="24"/>
          <w:szCs w:val="24"/>
        </w:rPr>
        <w:t>ision</w:t>
      </w:r>
      <w:r w:rsidRPr="000C5E27">
        <w:rPr>
          <w:spacing w:val="-17"/>
          <w:w w:val="110"/>
          <w:sz w:val="24"/>
          <w:szCs w:val="24"/>
        </w:rPr>
        <w:t xml:space="preserve"> </w:t>
      </w:r>
      <w:r w:rsidRPr="000C5E27">
        <w:rPr>
          <w:spacing w:val="1"/>
          <w:w w:val="110"/>
          <w:sz w:val="24"/>
          <w:szCs w:val="24"/>
        </w:rPr>
        <w:t>w</w:t>
      </w:r>
      <w:r w:rsidRPr="000C5E27">
        <w:rPr>
          <w:w w:val="110"/>
          <w:sz w:val="24"/>
          <w:szCs w:val="24"/>
        </w:rPr>
        <w:t>ill</w:t>
      </w:r>
      <w:r w:rsidRPr="000C5E27">
        <w:rPr>
          <w:spacing w:val="-17"/>
          <w:w w:val="110"/>
          <w:sz w:val="24"/>
          <w:szCs w:val="24"/>
        </w:rPr>
        <w:t xml:space="preserve"> </w:t>
      </w:r>
      <w:r w:rsidRPr="000C5E27">
        <w:rPr>
          <w:w w:val="110"/>
          <w:sz w:val="24"/>
          <w:szCs w:val="24"/>
        </w:rPr>
        <w:t>include</w:t>
      </w:r>
      <w:r w:rsidRPr="000C5E27">
        <w:rPr>
          <w:spacing w:val="-18"/>
          <w:w w:val="110"/>
          <w:sz w:val="24"/>
          <w:szCs w:val="24"/>
        </w:rPr>
        <w:t xml:space="preserve"> </w:t>
      </w:r>
      <w:r w:rsidRPr="000C5E27">
        <w:rPr>
          <w:w w:val="110"/>
          <w:sz w:val="24"/>
          <w:szCs w:val="24"/>
        </w:rPr>
        <w:t>a</w:t>
      </w:r>
      <w:r w:rsidRPr="000C5E27">
        <w:rPr>
          <w:w w:val="95"/>
          <w:sz w:val="24"/>
          <w:szCs w:val="24"/>
        </w:rPr>
        <w:t xml:space="preserve"> </w:t>
      </w:r>
      <w:r w:rsidRPr="000C5E27">
        <w:rPr>
          <w:w w:val="110"/>
          <w:sz w:val="24"/>
          <w:szCs w:val="24"/>
        </w:rPr>
        <w:t>st</w:t>
      </w:r>
      <w:r w:rsidRPr="000C5E27">
        <w:rPr>
          <w:spacing w:val="-3"/>
          <w:w w:val="110"/>
          <w:sz w:val="24"/>
          <w:szCs w:val="24"/>
        </w:rPr>
        <w:t>a</w:t>
      </w:r>
      <w:r w:rsidRPr="000C5E27">
        <w:rPr>
          <w:spacing w:val="-1"/>
          <w:w w:val="110"/>
          <w:sz w:val="24"/>
          <w:szCs w:val="24"/>
        </w:rPr>
        <w:t>t</w:t>
      </w:r>
      <w:r w:rsidRPr="000C5E27">
        <w:rPr>
          <w:w w:val="110"/>
          <w:sz w:val="24"/>
          <w:szCs w:val="24"/>
        </w:rPr>
        <w:t>eme</w:t>
      </w:r>
      <w:r w:rsidRPr="000C5E27">
        <w:rPr>
          <w:spacing w:val="-4"/>
          <w:w w:val="110"/>
          <w:sz w:val="24"/>
          <w:szCs w:val="24"/>
        </w:rPr>
        <w:t>n</w:t>
      </w:r>
      <w:r w:rsidRPr="000C5E27">
        <w:rPr>
          <w:w w:val="110"/>
          <w:sz w:val="24"/>
          <w:szCs w:val="24"/>
        </w:rPr>
        <w:t>t</w:t>
      </w:r>
      <w:r w:rsidRPr="000C5E27">
        <w:rPr>
          <w:spacing w:val="-24"/>
          <w:w w:val="110"/>
          <w:sz w:val="24"/>
          <w:szCs w:val="24"/>
        </w:rPr>
        <w:t xml:space="preserve"> </w:t>
      </w:r>
      <w:r w:rsidRPr="000C5E27">
        <w:rPr>
          <w:w w:val="110"/>
          <w:sz w:val="24"/>
          <w:szCs w:val="24"/>
        </w:rPr>
        <w:t>a</w:t>
      </w:r>
      <w:r w:rsidRPr="000C5E27">
        <w:rPr>
          <w:spacing w:val="-3"/>
          <w:w w:val="110"/>
          <w:sz w:val="24"/>
          <w:szCs w:val="24"/>
        </w:rPr>
        <w:t>d</w:t>
      </w:r>
      <w:r w:rsidRPr="000C5E27">
        <w:rPr>
          <w:w w:val="110"/>
          <w:sz w:val="24"/>
          <w:szCs w:val="24"/>
        </w:rPr>
        <w:t>d</w:t>
      </w:r>
      <w:r w:rsidRPr="000C5E27">
        <w:rPr>
          <w:spacing w:val="-1"/>
          <w:w w:val="110"/>
          <w:sz w:val="24"/>
          <w:szCs w:val="24"/>
        </w:rPr>
        <w:t>r</w:t>
      </w:r>
      <w:r w:rsidRPr="000C5E27">
        <w:rPr>
          <w:w w:val="110"/>
          <w:sz w:val="24"/>
          <w:szCs w:val="24"/>
        </w:rPr>
        <w:t>essi</w:t>
      </w:r>
      <w:r w:rsidRPr="000C5E27">
        <w:rPr>
          <w:spacing w:val="-4"/>
          <w:w w:val="110"/>
          <w:sz w:val="24"/>
          <w:szCs w:val="24"/>
        </w:rPr>
        <w:t>n</w:t>
      </w:r>
      <w:r w:rsidRPr="000C5E27">
        <w:rPr>
          <w:w w:val="110"/>
          <w:sz w:val="24"/>
          <w:szCs w:val="24"/>
        </w:rPr>
        <w:t>g</w:t>
      </w:r>
      <w:r w:rsidRPr="000C5E27">
        <w:rPr>
          <w:spacing w:val="-23"/>
          <w:w w:val="110"/>
          <w:sz w:val="24"/>
          <w:szCs w:val="24"/>
        </w:rPr>
        <w:t xml:space="preserve"> </w:t>
      </w:r>
      <w:r w:rsidRPr="000C5E27">
        <w:rPr>
          <w:w w:val="110"/>
          <w:sz w:val="24"/>
          <w:szCs w:val="24"/>
        </w:rPr>
        <w:t>the</w:t>
      </w:r>
      <w:r w:rsidRPr="000C5E27">
        <w:rPr>
          <w:spacing w:val="-23"/>
          <w:w w:val="110"/>
          <w:sz w:val="24"/>
          <w:szCs w:val="24"/>
        </w:rPr>
        <w:t xml:space="preserve"> </w:t>
      </w:r>
      <w:r w:rsidRPr="000C5E27">
        <w:rPr>
          <w:w w:val="110"/>
          <w:sz w:val="24"/>
          <w:szCs w:val="24"/>
        </w:rPr>
        <w:t>issue</w:t>
      </w:r>
      <w:r w:rsidRPr="000C5E27">
        <w:rPr>
          <w:spacing w:val="-23"/>
          <w:w w:val="110"/>
          <w:sz w:val="24"/>
          <w:szCs w:val="24"/>
        </w:rPr>
        <w:t xml:space="preserve"> </w:t>
      </w:r>
      <w:r w:rsidRPr="000C5E27">
        <w:rPr>
          <w:w w:val="110"/>
          <w:sz w:val="24"/>
          <w:szCs w:val="24"/>
        </w:rPr>
        <w:t>of</w:t>
      </w:r>
      <w:r w:rsidRPr="000C5E27">
        <w:rPr>
          <w:spacing w:val="-24"/>
          <w:w w:val="110"/>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ance.</w:t>
      </w:r>
      <w:r w:rsidRPr="000C5E27">
        <w:rPr>
          <w:spacing w:val="-23"/>
          <w:w w:val="110"/>
          <w:sz w:val="24"/>
          <w:szCs w:val="24"/>
        </w:rPr>
        <w:t xml:space="preserve"> </w:t>
      </w:r>
      <w:r w:rsidRPr="000C5E27">
        <w:rPr>
          <w:w w:val="110"/>
          <w:sz w:val="24"/>
          <w:szCs w:val="24"/>
        </w:rPr>
        <w:t>If</w:t>
      </w:r>
      <w:r w:rsidRPr="000C5E27">
        <w:rPr>
          <w:spacing w:val="-23"/>
          <w:w w:val="110"/>
          <w:sz w:val="24"/>
          <w:szCs w:val="24"/>
        </w:rPr>
        <w:t xml:space="preserve"> </w:t>
      </w:r>
      <w:r w:rsidRPr="000C5E27">
        <w:rPr>
          <w:w w:val="110"/>
          <w:sz w:val="24"/>
          <w:szCs w:val="24"/>
        </w:rPr>
        <w:t>the</w:t>
      </w:r>
      <w:r w:rsidRPr="000C5E27">
        <w:rPr>
          <w:w w:val="112"/>
          <w:sz w:val="24"/>
          <w:szCs w:val="24"/>
        </w:rPr>
        <w:t xml:space="preserve"> </w:t>
      </w:r>
      <w:r w:rsidRPr="000C5E27">
        <w:rPr>
          <w:w w:val="110"/>
          <w:sz w:val="24"/>
          <w:szCs w:val="24"/>
        </w:rPr>
        <w:t>p</w:t>
      </w:r>
      <w:r w:rsidRPr="000C5E27">
        <w:rPr>
          <w:spacing w:val="-1"/>
          <w:w w:val="110"/>
          <w:sz w:val="24"/>
          <w:szCs w:val="24"/>
        </w:rPr>
        <w:t>r</w:t>
      </w:r>
      <w:r w:rsidRPr="000C5E27">
        <w:rPr>
          <w:w w:val="110"/>
          <w:sz w:val="24"/>
          <w:szCs w:val="24"/>
        </w:rPr>
        <w:t>oposal</w:t>
      </w:r>
      <w:r w:rsidRPr="000C5E27">
        <w:rPr>
          <w:spacing w:val="-23"/>
          <w:w w:val="110"/>
          <w:sz w:val="24"/>
          <w:szCs w:val="24"/>
        </w:rPr>
        <w:t xml:space="preserve"> </w:t>
      </w:r>
      <w:proofErr w:type="gramStart"/>
      <w:r w:rsidRPr="000C5E27">
        <w:rPr>
          <w:w w:val="110"/>
          <w:sz w:val="24"/>
          <w:szCs w:val="24"/>
        </w:rPr>
        <w:t>is</w:t>
      </w:r>
      <w:r w:rsidRPr="000C5E27">
        <w:rPr>
          <w:spacing w:val="-23"/>
          <w:w w:val="110"/>
          <w:sz w:val="24"/>
          <w:szCs w:val="24"/>
        </w:rPr>
        <w:t xml:space="preserve"> </w:t>
      </w:r>
      <w:r w:rsidRPr="000C5E27">
        <w:rPr>
          <w:w w:val="110"/>
          <w:sz w:val="24"/>
          <w:szCs w:val="24"/>
        </w:rPr>
        <w:t>conside</w:t>
      </w:r>
      <w:r w:rsidRPr="000C5E27">
        <w:rPr>
          <w:spacing w:val="-2"/>
          <w:w w:val="110"/>
          <w:sz w:val="24"/>
          <w:szCs w:val="24"/>
        </w:rPr>
        <w:t>r</w:t>
      </w:r>
      <w:r w:rsidRPr="000C5E27">
        <w:rPr>
          <w:w w:val="110"/>
          <w:sz w:val="24"/>
          <w:szCs w:val="24"/>
        </w:rPr>
        <w:t>ed</w:t>
      </w:r>
      <w:r w:rsidRPr="000C5E27">
        <w:rPr>
          <w:spacing w:val="-23"/>
          <w:w w:val="110"/>
          <w:sz w:val="24"/>
          <w:szCs w:val="24"/>
        </w:rPr>
        <w:t xml:space="preserve"> </w:t>
      </w:r>
      <w:r w:rsidRPr="000C5E27">
        <w:rPr>
          <w:spacing w:val="-1"/>
          <w:w w:val="110"/>
          <w:sz w:val="24"/>
          <w:szCs w:val="24"/>
        </w:rPr>
        <w:t>t</w:t>
      </w:r>
      <w:r w:rsidRPr="000C5E27">
        <w:rPr>
          <w:w w:val="110"/>
          <w:sz w:val="24"/>
          <w:szCs w:val="24"/>
        </w:rPr>
        <w:t>o</w:t>
      </w:r>
      <w:r w:rsidRPr="000C5E27">
        <w:rPr>
          <w:spacing w:val="-23"/>
          <w:w w:val="110"/>
          <w:sz w:val="24"/>
          <w:szCs w:val="24"/>
        </w:rPr>
        <w:t xml:space="preserve"> </w:t>
      </w:r>
      <w:r w:rsidRPr="000C5E27">
        <w:rPr>
          <w:w w:val="110"/>
          <w:sz w:val="24"/>
          <w:szCs w:val="24"/>
        </w:rPr>
        <w:t>be</w:t>
      </w:r>
      <w:proofErr w:type="gramEnd"/>
      <w:r w:rsidRPr="000C5E27">
        <w:rPr>
          <w:spacing w:val="-23"/>
          <w:w w:val="110"/>
          <w:sz w:val="24"/>
          <w:szCs w:val="24"/>
        </w:rPr>
        <w:t xml:space="preserve"> </w:t>
      </w:r>
      <w:r w:rsidRPr="000C5E27">
        <w:rPr>
          <w:w w:val="110"/>
          <w:sz w:val="24"/>
          <w:szCs w:val="24"/>
        </w:rPr>
        <w:t>of</w:t>
      </w:r>
      <w:r w:rsidRPr="000C5E27">
        <w:rPr>
          <w:spacing w:val="-22"/>
          <w:w w:val="110"/>
          <w:sz w:val="24"/>
          <w:szCs w:val="24"/>
        </w:rPr>
        <w:t xml:space="preserve"> </w:t>
      </w:r>
      <w:r w:rsidRPr="000C5E27">
        <w:rPr>
          <w:w w:val="110"/>
          <w:sz w:val="24"/>
          <w:szCs w:val="24"/>
        </w:rPr>
        <w:t>high</w:t>
      </w:r>
      <w:r w:rsidRPr="000C5E27">
        <w:rPr>
          <w:spacing w:val="-23"/>
          <w:w w:val="110"/>
          <w:sz w:val="24"/>
          <w:szCs w:val="24"/>
        </w:rPr>
        <w:t xml:space="preserve"> </w:t>
      </w:r>
      <w:r w:rsidRPr="000C5E27">
        <w:rPr>
          <w:w w:val="110"/>
          <w:sz w:val="24"/>
          <w:szCs w:val="24"/>
        </w:rPr>
        <w:t>signifi</w:t>
      </w:r>
      <w:r w:rsidRPr="000C5E27">
        <w:rPr>
          <w:spacing w:val="3"/>
          <w:w w:val="110"/>
          <w:sz w:val="24"/>
          <w:szCs w:val="24"/>
        </w:rPr>
        <w:t>c</w:t>
      </w:r>
      <w:r w:rsidRPr="000C5E27">
        <w:rPr>
          <w:w w:val="110"/>
          <w:sz w:val="24"/>
          <w:szCs w:val="24"/>
        </w:rPr>
        <w:t>ance</w:t>
      </w:r>
      <w:r w:rsidRPr="000C5E27">
        <w:rPr>
          <w:spacing w:val="-23"/>
          <w:w w:val="110"/>
          <w:sz w:val="24"/>
          <w:szCs w:val="24"/>
        </w:rPr>
        <w:t xml:space="preserve"> </w:t>
      </w:r>
      <w:r w:rsidRPr="000C5E27">
        <w:rPr>
          <w:w w:val="110"/>
          <w:sz w:val="24"/>
          <w:szCs w:val="24"/>
        </w:rPr>
        <w:t>the</w:t>
      </w:r>
      <w:r w:rsidRPr="000C5E27">
        <w:rPr>
          <w:w w:val="112"/>
          <w:sz w:val="24"/>
          <w:szCs w:val="24"/>
        </w:rPr>
        <w:t xml:space="preserve"> </w:t>
      </w:r>
      <w:r w:rsidRPr="000C5E27">
        <w:rPr>
          <w:spacing w:val="-1"/>
          <w:w w:val="110"/>
          <w:sz w:val="24"/>
          <w:szCs w:val="24"/>
        </w:rPr>
        <w:t>r</w:t>
      </w:r>
      <w:r w:rsidRPr="000C5E27">
        <w:rPr>
          <w:w w:val="110"/>
          <w:sz w:val="24"/>
          <w:szCs w:val="24"/>
        </w:rPr>
        <w:t>eport</w:t>
      </w:r>
      <w:r w:rsidRPr="000C5E27">
        <w:rPr>
          <w:spacing w:val="-13"/>
          <w:w w:val="110"/>
          <w:sz w:val="24"/>
          <w:szCs w:val="24"/>
        </w:rPr>
        <w:t xml:space="preserve"> </w:t>
      </w:r>
      <w:r w:rsidRPr="000C5E27">
        <w:rPr>
          <w:spacing w:val="1"/>
          <w:w w:val="110"/>
          <w:sz w:val="24"/>
          <w:szCs w:val="24"/>
        </w:rPr>
        <w:t>w</w:t>
      </w:r>
      <w:r w:rsidRPr="000C5E27">
        <w:rPr>
          <w:w w:val="110"/>
          <w:sz w:val="24"/>
          <w:szCs w:val="24"/>
        </w:rPr>
        <w:t>ill</w:t>
      </w:r>
      <w:r w:rsidRPr="000C5E27">
        <w:rPr>
          <w:spacing w:val="-13"/>
          <w:w w:val="110"/>
          <w:sz w:val="24"/>
          <w:szCs w:val="24"/>
        </w:rPr>
        <w:t xml:space="preserve"> </w:t>
      </w:r>
      <w:r w:rsidRPr="000C5E27">
        <w:rPr>
          <w:w w:val="110"/>
          <w:sz w:val="24"/>
          <w:szCs w:val="24"/>
        </w:rPr>
        <w:t>des</w:t>
      </w:r>
      <w:r w:rsidRPr="000C5E27">
        <w:rPr>
          <w:spacing w:val="3"/>
          <w:w w:val="110"/>
          <w:sz w:val="24"/>
          <w:szCs w:val="24"/>
        </w:rPr>
        <w:t>c</w:t>
      </w:r>
      <w:r w:rsidRPr="000C5E27">
        <w:rPr>
          <w:w w:val="110"/>
          <w:sz w:val="24"/>
          <w:szCs w:val="24"/>
        </w:rPr>
        <w:t>ribe</w:t>
      </w:r>
      <w:r w:rsidRPr="000C5E27">
        <w:rPr>
          <w:spacing w:val="-12"/>
          <w:w w:val="110"/>
          <w:sz w:val="24"/>
          <w:szCs w:val="24"/>
        </w:rPr>
        <w:t xml:space="preserve"> </w:t>
      </w:r>
      <w:r w:rsidRPr="000C5E27">
        <w:rPr>
          <w:w w:val="110"/>
          <w:sz w:val="24"/>
          <w:szCs w:val="24"/>
        </w:rPr>
        <w:t>h</w:t>
      </w:r>
      <w:r w:rsidRPr="000C5E27">
        <w:rPr>
          <w:spacing w:val="-2"/>
          <w:w w:val="110"/>
          <w:sz w:val="24"/>
          <w:szCs w:val="24"/>
        </w:rPr>
        <w:t>o</w:t>
      </w:r>
      <w:r w:rsidRPr="000C5E27">
        <w:rPr>
          <w:w w:val="110"/>
          <w:sz w:val="24"/>
          <w:szCs w:val="24"/>
        </w:rPr>
        <w:t>w</w:t>
      </w:r>
      <w:r w:rsidRPr="000C5E27">
        <w:rPr>
          <w:spacing w:val="-13"/>
          <w:w w:val="110"/>
          <w:sz w:val="24"/>
          <w:szCs w:val="24"/>
        </w:rPr>
        <w:t xml:space="preserve"> </w:t>
      </w:r>
      <w:r w:rsidRPr="000C5E27">
        <w:rPr>
          <w:w w:val="110"/>
          <w:sz w:val="24"/>
          <w:szCs w:val="24"/>
        </w:rPr>
        <w:t>the</w:t>
      </w:r>
      <w:r w:rsidRPr="000C5E27">
        <w:rPr>
          <w:spacing w:val="-12"/>
          <w:w w:val="110"/>
          <w:sz w:val="24"/>
          <w:szCs w:val="24"/>
        </w:rPr>
        <w:t xml:space="preserve"> </w:t>
      </w:r>
      <w:r w:rsidRPr="000C5E27">
        <w:rPr>
          <w:spacing w:val="-1"/>
          <w:w w:val="110"/>
          <w:sz w:val="24"/>
          <w:szCs w:val="24"/>
        </w:rPr>
        <w:t>r</w:t>
      </w:r>
      <w:r w:rsidRPr="000C5E27">
        <w:rPr>
          <w:w w:val="110"/>
          <w:sz w:val="24"/>
          <w:szCs w:val="24"/>
        </w:rPr>
        <w:t>eleva</w:t>
      </w:r>
      <w:r w:rsidRPr="000C5E27">
        <w:rPr>
          <w:spacing w:val="-4"/>
          <w:w w:val="110"/>
          <w:sz w:val="24"/>
          <w:szCs w:val="24"/>
        </w:rPr>
        <w:t>n</w:t>
      </w:r>
      <w:r w:rsidRPr="000C5E27">
        <w:rPr>
          <w:w w:val="110"/>
          <w:sz w:val="24"/>
          <w:szCs w:val="24"/>
        </w:rPr>
        <w:t>t</w:t>
      </w:r>
      <w:r w:rsidRPr="000C5E27">
        <w:rPr>
          <w:spacing w:val="-13"/>
          <w:w w:val="110"/>
          <w:sz w:val="24"/>
          <w:szCs w:val="24"/>
        </w:rPr>
        <w:t xml:space="preserve"> </w:t>
      </w:r>
      <w:r w:rsidRPr="000C5E27">
        <w:rPr>
          <w:w w:val="110"/>
          <w:sz w:val="24"/>
          <w:szCs w:val="24"/>
        </w:rPr>
        <w:t>se</w:t>
      </w:r>
      <w:r w:rsidRPr="000C5E27">
        <w:rPr>
          <w:spacing w:val="1"/>
          <w:w w:val="110"/>
          <w:sz w:val="24"/>
          <w:szCs w:val="24"/>
        </w:rPr>
        <w:t>c</w:t>
      </w:r>
      <w:r w:rsidRPr="000C5E27">
        <w:rPr>
          <w:w w:val="110"/>
          <w:sz w:val="24"/>
          <w:szCs w:val="24"/>
        </w:rPr>
        <w:t>tions</w:t>
      </w:r>
      <w:r w:rsidRPr="000C5E27">
        <w:rPr>
          <w:spacing w:val="-13"/>
          <w:w w:val="110"/>
          <w:sz w:val="24"/>
          <w:szCs w:val="24"/>
        </w:rPr>
        <w:t xml:space="preserve"> </w:t>
      </w:r>
      <w:r w:rsidRPr="000C5E27">
        <w:rPr>
          <w:w w:val="110"/>
          <w:sz w:val="24"/>
          <w:szCs w:val="24"/>
        </w:rPr>
        <w:t>of</w:t>
      </w:r>
      <w:r w:rsidRPr="000C5E27">
        <w:rPr>
          <w:spacing w:val="-12"/>
          <w:w w:val="110"/>
          <w:sz w:val="24"/>
          <w:szCs w:val="24"/>
        </w:rPr>
        <w:t xml:space="preserve"> </w:t>
      </w:r>
      <w:r w:rsidRPr="000C5E27">
        <w:rPr>
          <w:w w:val="110"/>
          <w:sz w:val="24"/>
          <w:szCs w:val="24"/>
        </w:rPr>
        <w:t>the</w:t>
      </w:r>
      <w:r w:rsidRPr="000C5E27">
        <w:rPr>
          <w:w w:val="112"/>
          <w:sz w:val="24"/>
          <w:szCs w:val="24"/>
        </w:rPr>
        <w:t xml:space="preserve"> </w:t>
      </w:r>
      <w:r w:rsidRPr="000C5E27">
        <w:rPr>
          <w:spacing w:val="-4"/>
          <w:w w:val="110"/>
          <w:sz w:val="24"/>
          <w:szCs w:val="24"/>
        </w:rPr>
        <w:t>A</w:t>
      </w:r>
      <w:r w:rsidRPr="000C5E27">
        <w:rPr>
          <w:spacing w:val="1"/>
          <w:w w:val="110"/>
          <w:sz w:val="24"/>
          <w:szCs w:val="24"/>
        </w:rPr>
        <w:t>c</w:t>
      </w:r>
      <w:r w:rsidRPr="000C5E27">
        <w:rPr>
          <w:w w:val="110"/>
          <w:sz w:val="24"/>
          <w:szCs w:val="24"/>
        </w:rPr>
        <w:t>t</w:t>
      </w:r>
      <w:r w:rsidRPr="000C5E27">
        <w:rPr>
          <w:spacing w:val="-28"/>
          <w:w w:val="110"/>
          <w:sz w:val="24"/>
          <w:szCs w:val="24"/>
        </w:rPr>
        <w:t xml:space="preserve"> </w:t>
      </w:r>
      <w:r w:rsidRPr="000C5E27">
        <w:rPr>
          <w:w w:val="110"/>
          <w:sz w:val="24"/>
          <w:szCs w:val="24"/>
        </w:rPr>
        <w:t>and</w:t>
      </w:r>
      <w:r w:rsidRPr="000C5E27">
        <w:rPr>
          <w:spacing w:val="-27"/>
          <w:w w:val="110"/>
          <w:sz w:val="24"/>
          <w:szCs w:val="24"/>
        </w:rPr>
        <w:t xml:space="preserve"> </w:t>
      </w:r>
      <w:r w:rsidRPr="000C5E27">
        <w:rPr>
          <w:w w:val="110"/>
          <w:sz w:val="24"/>
          <w:szCs w:val="24"/>
        </w:rPr>
        <w:t>this</w:t>
      </w:r>
      <w:r w:rsidRPr="000C5E27">
        <w:rPr>
          <w:spacing w:val="-27"/>
          <w:w w:val="110"/>
          <w:sz w:val="24"/>
          <w:szCs w:val="24"/>
        </w:rPr>
        <w:t xml:space="preserve"> </w:t>
      </w:r>
      <w:r w:rsidRPr="000C5E27">
        <w:rPr>
          <w:w w:val="110"/>
          <w:sz w:val="24"/>
          <w:szCs w:val="24"/>
        </w:rPr>
        <w:t>poli</w:t>
      </w:r>
      <w:r w:rsidRPr="000C5E27">
        <w:rPr>
          <w:spacing w:val="1"/>
          <w:w w:val="110"/>
          <w:sz w:val="24"/>
          <w:szCs w:val="24"/>
        </w:rPr>
        <w:t>c</w:t>
      </w:r>
      <w:r w:rsidRPr="000C5E27">
        <w:rPr>
          <w:w w:val="110"/>
          <w:sz w:val="24"/>
          <w:szCs w:val="24"/>
        </w:rPr>
        <w:t>y</w:t>
      </w:r>
      <w:r w:rsidRPr="000C5E27">
        <w:rPr>
          <w:spacing w:val="-27"/>
          <w:w w:val="110"/>
          <w:sz w:val="24"/>
          <w:szCs w:val="24"/>
        </w:rPr>
        <w:t xml:space="preserve"> </w:t>
      </w:r>
      <w:r w:rsidRPr="000C5E27">
        <w:rPr>
          <w:w w:val="110"/>
          <w:sz w:val="24"/>
          <w:szCs w:val="24"/>
        </w:rPr>
        <w:t>h</w:t>
      </w:r>
      <w:r w:rsidRPr="000C5E27">
        <w:rPr>
          <w:spacing w:val="-3"/>
          <w:w w:val="110"/>
          <w:sz w:val="24"/>
          <w:szCs w:val="24"/>
        </w:rPr>
        <w:t>av</w:t>
      </w:r>
      <w:r w:rsidRPr="000C5E27">
        <w:rPr>
          <w:w w:val="110"/>
          <w:sz w:val="24"/>
          <w:szCs w:val="24"/>
        </w:rPr>
        <w:t>e</w:t>
      </w:r>
      <w:r w:rsidRPr="000C5E27">
        <w:rPr>
          <w:spacing w:val="-27"/>
          <w:w w:val="110"/>
          <w:sz w:val="24"/>
          <w:szCs w:val="24"/>
        </w:rPr>
        <w:t xml:space="preserve"> </w:t>
      </w:r>
      <w:r w:rsidRPr="000C5E27">
        <w:rPr>
          <w:w w:val="110"/>
          <w:sz w:val="24"/>
          <w:szCs w:val="24"/>
        </w:rPr>
        <w:t>been</w:t>
      </w:r>
      <w:r w:rsidRPr="000C5E27">
        <w:rPr>
          <w:spacing w:val="-28"/>
          <w:w w:val="110"/>
          <w:sz w:val="24"/>
          <w:szCs w:val="24"/>
        </w:rPr>
        <w:t xml:space="preserve"> </w:t>
      </w:r>
      <w:r w:rsidRPr="000C5E27">
        <w:rPr>
          <w:w w:val="110"/>
          <w:sz w:val="24"/>
          <w:szCs w:val="24"/>
        </w:rPr>
        <w:t>a</w:t>
      </w:r>
      <w:r w:rsidRPr="000C5E27">
        <w:rPr>
          <w:spacing w:val="-3"/>
          <w:w w:val="110"/>
          <w:sz w:val="24"/>
          <w:szCs w:val="24"/>
        </w:rPr>
        <w:t>d</w:t>
      </w:r>
      <w:r w:rsidRPr="000C5E27">
        <w:rPr>
          <w:w w:val="110"/>
          <w:sz w:val="24"/>
          <w:szCs w:val="24"/>
        </w:rPr>
        <w:t>d</w:t>
      </w:r>
      <w:r w:rsidRPr="000C5E27">
        <w:rPr>
          <w:spacing w:val="-1"/>
          <w:w w:val="110"/>
          <w:sz w:val="24"/>
          <w:szCs w:val="24"/>
        </w:rPr>
        <w:t>r</w:t>
      </w:r>
      <w:r w:rsidRPr="000C5E27">
        <w:rPr>
          <w:w w:val="110"/>
          <w:sz w:val="24"/>
          <w:szCs w:val="24"/>
        </w:rPr>
        <w:t>essed.</w:t>
      </w:r>
    </w:p>
    <w:p w14:paraId="73BE9A8F" w14:textId="77777777" w:rsidR="00936FEF" w:rsidRPr="000C5E27" w:rsidRDefault="00936FEF">
      <w:pPr>
        <w:kinsoku w:val="0"/>
        <w:overflowPunct w:val="0"/>
        <w:spacing w:before="5" w:line="110" w:lineRule="exact"/>
        <w:rPr>
          <w:rFonts w:ascii="Arial" w:hAnsi="Arial" w:cs="Arial"/>
        </w:rPr>
      </w:pPr>
    </w:p>
    <w:p w14:paraId="401B00CC" w14:textId="77777777" w:rsidR="00CD61FC" w:rsidRPr="000C5E27" w:rsidRDefault="00CD61FC">
      <w:pPr>
        <w:pStyle w:val="Heading3"/>
        <w:rPr>
          <w:rFonts w:ascii="Arial" w:hAnsi="Arial" w:cs="Arial"/>
          <w:lang w:eastAsia="en-NZ"/>
        </w:rPr>
      </w:pPr>
      <w:r w:rsidRPr="000C5E27">
        <w:rPr>
          <w:rFonts w:ascii="Arial" w:hAnsi="Arial" w:cs="Arial"/>
        </w:rPr>
        <w:t>When might the Council not carry out engagement?</w:t>
      </w:r>
    </w:p>
    <w:p w14:paraId="0F89BDC8" w14:textId="77777777" w:rsidR="00936FEF" w:rsidRPr="00FA5070" w:rsidRDefault="00936FEF">
      <w:pPr>
        <w:kinsoku w:val="0"/>
        <w:overflowPunct w:val="0"/>
        <w:spacing w:before="6" w:line="160" w:lineRule="exact"/>
        <w:rPr>
          <w:rFonts w:ascii="Arial" w:hAnsi="Arial" w:cs="Arial"/>
        </w:rPr>
      </w:pPr>
    </w:p>
    <w:p w14:paraId="32424D0A" w14:textId="77777777" w:rsidR="00936FEF" w:rsidRPr="00FA5070" w:rsidRDefault="00936FEF">
      <w:pPr>
        <w:pStyle w:val="BodyText"/>
        <w:kinsoku w:val="0"/>
        <w:overflowPunct w:val="0"/>
        <w:spacing w:line="301" w:lineRule="auto"/>
        <w:ind w:right="192" w:firstLine="0"/>
        <w:rPr>
          <w:sz w:val="24"/>
          <w:szCs w:val="24"/>
        </w:rPr>
      </w:pPr>
      <w:r w:rsidRPr="00FA5070">
        <w:rPr>
          <w:w w:val="110"/>
          <w:sz w:val="24"/>
          <w:szCs w:val="24"/>
        </w:rPr>
        <w:t>The</w:t>
      </w:r>
      <w:r w:rsidRPr="00FA5070">
        <w:rPr>
          <w:spacing w:val="-1"/>
          <w:w w:val="110"/>
          <w:sz w:val="24"/>
          <w:szCs w:val="24"/>
        </w:rPr>
        <w:t>r</w:t>
      </w:r>
      <w:r w:rsidRPr="00FA5070">
        <w:rPr>
          <w:w w:val="110"/>
          <w:sz w:val="24"/>
          <w:szCs w:val="24"/>
        </w:rPr>
        <w:t>e</w:t>
      </w:r>
      <w:r w:rsidRPr="00FA5070">
        <w:rPr>
          <w:spacing w:val="-26"/>
          <w:w w:val="110"/>
          <w:sz w:val="24"/>
          <w:szCs w:val="24"/>
        </w:rPr>
        <w:t xml:space="preserve"> </w:t>
      </w:r>
      <w:r w:rsidRPr="00FA5070">
        <w:rPr>
          <w:w w:val="110"/>
          <w:sz w:val="24"/>
          <w:szCs w:val="24"/>
        </w:rPr>
        <w:t>m</w:t>
      </w:r>
      <w:r w:rsidRPr="00FA5070">
        <w:rPr>
          <w:spacing w:val="-5"/>
          <w:w w:val="110"/>
          <w:sz w:val="24"/>
          <w:szCs w:val="24"/>
        </w:rPr>
        <w:t>a</w:t>
      </w:r>
      <w:r w:rsidRPr="00FA5070">
        <w:rPr>
          <w:w w:val="110"/>
          <w:sz w:val="24"/>
          <w:szCs w:val="24"/>
        </w:rPr>
        <w:t>y</w:t>
      </w:r>
      <w:r w:rsidRPr="00FA5070">
        <w:rPr>
          <w:spacing w:val="-25"/>
          <w:w w:val="110"/>
          <w:sz w:val="24"/>
          <w:szCs w:val="24"/>
        </w:rPr>
        <w:t xml:space="preserve"> </w:t>
      </w:r>
      <w:r w:rsidRPr="00FA5070">
        <w:rPr>
          <w:w w:val="110"/>
          <w:sz w:val="24"/>
          <w:szCs w:val="24"/>
        </w:rPr>
        <w:t>be</w:t>
      </w:r>
      <w:r w:rsidRPr="00FA5070">
        <w:rPr>
          <w:spacing w:val="-26"/>
          <w:w w:val="110"/>
          <w:sz w:val="24"/>
          <w:szCs w:val="24"/>
        </w:rPr>
        <w:t xml:space="preserve"> </w:t>
      </w:r>
      <w:r w:rsidRPr="00FA5070">
        <w:rPr>
          <w:w w:val="110"/>
          <w:sz w:val="24"/>
          <w:szCs w:val="24"/>
        </w:rPr>
        <w:t>oc</w:t>
      </w:r>
      <w:r w:rsidRPr="00FA5070">
        <w:rPr>
          <w:spacing w:val="4"/>
          <w:w w:val="110"/>
          <w:sz w:val="24"/>
          <w:szCs w:val="24"/>
        </w:rPr>
        <w:t>c</w:t>
      </w:r>
      <w:r w:rsidRPr="00FA5070">
        <w:rPr>
          <w:w w:val="110"/>
          <w:sz w:val="24"/>
          <w:szCs w:val="24"/>
        </w:rPr>
        <w:t>asions</w:t>
      </w:r>
      <w:r w:rsidRPr="00FA5070">
        <w:rPr>
          <w:spacing w:val="-25"/>
          <w:w w:val="110"/>
          <w:sz w:val="24"/>
          <w:szCs w:val="24"/>
        </w:rPr>
        <w:t xml:space="preserve"> </w:t>
      </w:r>
      <w:r w:rsidRPr="00FA5070">
        <w:rPr>
          <w:w w:val="110"/>
          <w:sz w:val="24"/>
          <w:szCs w:val="24"/>
        </w:rPr>
        <w:t>when</w:t>
      </w:r>
      <w:r w:rsidRPr="00FA5070">
        <w:rPr>
          <w:spacing w:val="-26"/>
          <w:w w:val="110"/>
          <w:sz w:val="24"/>
          <w:szCs w:val="24"/>
        </w:rPr>
        <w:t xml:space="preserve"> </w:t>
      </w:r>
      <w:r w:rsidRPr="00FA5070">
        <w:rPr>
          <w:w w:val="110"/>
          <w:sz w:val="24"/>
          <w:szCs w:val="24"/>
        </w:rPr>
        <w:t>the</w:t>
      </w:r>
      <w:r w:rsidRPr="00FA5070">
        <w:rPr>
          <w:spacing w:val="-25"/>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5"/>
          <w:w w:val="110"/>
          <w:sz w:val="24"/>
          <w:szCs w:val="24"/>
        </w:rPr>
        <w:t xml:space="preserve"> </w:t>
      </w:r>
      <w:r w:rsidRPr="00FA5070">
        <w:rPr>
          <w:w w:val="110"/>
          <w:sz w:val="24"/>
          <w:szCs w:val="24"/>
        </w:rPr>
        <w:t>m</w:t>
      </w:r>
      <w:r w:rsidRPr="00FA5070">
        <w:rPr>
          <w:spacing w:val="-5"/>
          <w:w w:val="110"/>
          <w:sz w:val="24"/>
          <w:szCs w:val="24"/>
        </w:rPr>
        <w:t>a</w:t>
      </w:r>
      <w:r w:rsidRPr="00FA5070">
        <w:rPr>
          <w:w w:val="110"/>
          <w:sz w:val="24"/>
          <w:szCs w:val="24"/>
        </w:rPr>
        <w:t>y</w:t>
      </w:r>
      <w:r w:rsidRPr="00FA5070">
        <w:rPr>
          <w:spacing w:val="-26"/>
          <w:w w:val="110"/>
          <w:sz w:val="24"/>
          <w:szCs w:val="24"/>
        </w:rPr>
        <w:t xml:space="preserve"> </w:t>
      </w:r>
      <w:r w:rsidRPr="00FA5070">
        <w:rPr>
          <w:w w:val="110"/>
          <w:sz w:val="24"/>
          <w:szCs w:val="24"/>
        </w:rPr>
        <w:t>not</w:t>
      </w:r>
      <w:r w:rsidRPr="00FA5070">
        <w:rPr>
          <w:w w:val="115"/>
          <w:sz w:val="24"/>
          <w:szCs w:val="24"/>
        </w:rPr>
        <w:t xml:space="preserve"> </w:t>
      </w:r>
      <w:r w:rsidRPr="00FA5070">
        <w:rPr>
          <w:spacing w:val="-1"/>
          <w:w w:val="110"/>
          <w:sz w:val="24"/>
          <w:szCs w:val="24"/>
        </w:rPr>
        <w:t>f</w:t>
      </w:r>
      <w:r w:rsidRPr="00FA5070">
        <w:rPr>
          <w:w w:val="110"/>
          <w:sz w:val="24"/>
          <w:szCs w:val="24"/>
        </w:rPr>
        <w:t>oll</w:t>
      </w:r>
      <w:r w:rsidRPr="00FA5070">
        <w:rPr>
          <w:spacing w:val="-2"/>
          <w:w w:val="110"/>
          <w:sz w:val="24"/>
          <w:szCs w:val="24"/>
        </w:rPr>
        <w:t>o</w:t>
      </w:r>
      <w:r w:rsidRPr="00FA5070">
        <w:rPr>
          <w:w w:val="110"/>
          <w:sz w:val="24"/>
          <w:szCs w:val="24"/>
        </w:rPr>
        <w:t>w</w:t>
      </w:r>
      <w:r w:rsidRPr="00FA5070">
        <w:rPr>
          <w:spacing w:val="-10"/>
          <w:w w:val="110"/>
          <w:sz w:val="24"/>
          <w:szCs w:val="24"/>
        </w:rPr>
        <w:t xml:space="preserve"> </w:t>
      </w:r>
      <w:r w:rsidRPr="00FA5070">
        <w:rPr>
          <w:w w:val="110"/>
          <w:sz w:val="24"/>
          <w:szCs w:val="24"/>
        </w:rPr>
        <w:t>this</w:t>
      </w:r>
      <w:r w:rsidRPr="00FA5070">
        <w:rPr>
          <w:spacing w:val="-9"/>
          <w:w w:val="110"/>
          <w:sz w:val="24"/>
          <w:szCs w:val="24"/>
        </w:rPr>
        <w:t xml:space="preserve"> </w:t>
      </w:r>
      <w:r w:rsidRPr="00FA5070">
        <w:rPr>
          <w:w w:val="110"/>
          <w:sz w:val="24"/>
          <w:szCs w:val="24"/>
        </w:rPr>
        <w:t>poli</w:t>
      </w:r>
      <w:r w:rsidRPr="00FA5070">
        <w:rPr>
          <w:spacing w:val="1"/>
          <w:w w:val="110"/>
          <w:sz w:val="24"/>
          <w:szCs w:val="24"/>
        </w:rPr>
        <w:t>c</w:t>
      </w:r>
      <w:r w:rsidRPr="00FA5070">
        <w:rPr>
          <w:spacing w:val="-17"/>
          <w:w w:val="110"/>
          <w:sz w:val="24"/>
          <w:szCs w:val="24"/>
        </w:rPr>
        <w:t>y</w:t>
      </w:r>
      <w:r w:rsidRPr="00FA5070">
        <w:rPr>
          <w:w w:val="110"/>
          <w:sz w:val="24"/>
          <w:szCs w:val="24"/>
        </w:rPr>
        <w:t>,</w:t>
      </w:r>
      <w:r w:rsidRPr="00FA5070">
        <w:rPr>
          <w:spacing w:val="-9"/>
          <w:w w:val="110"/>
          <w:sz w:val="24"/>
          <w:szCs w:val="24"/>
        </w:rPr>
        <w:t xml:space="preserve"> </w:t>
      </w:r>
      <w:r w:rsidRPr="00FA5070">
        <w:rPr>
          <w:spacing w:val="-1"/>
          <w:w w:val="110"/>
          <w:sz w:val="24"/>
          <w:szCs w:val="24"/>
        </w:rPr>
        <w:t>f</w:t>
      </w:r>
      <w:r w:rsidRPr="00FA5070">
        <w:rPr>
          <w:w w:val="110"/>
          <w:sz w:val="24"/>
          <w:szCs w:val="24"/>
        </w:rPr>
        <w:t>or</w:t>
      </w:r>
      <w:r w:rsidRPr="00FA5070">
        <w:rPr>
          <w:spacing w:val="-10"/>
          <w:w w:val="110"/>
          <w:sz w:val="24"/>
          <w:szCs w:val="24"/>
        </w:rPr>
        <w:t xml:space="preserve"> </w:t>
      </w:r>
      <w:r w:rsidRPr="00FA5070">
        <w:rPr>
          <w:spacing w:val="-3"/>
          <w:w w:val="110"/>
          <w:sz w:val="24"/>
          <w:szCs w:val="24"/>
        </w:rPr>
        <w:t>e</w:t>
      </w:r>
      <w:r w:rsidRPr="00FA5070">
        <w:rPr>
          <w:w w:val="110"/>
          <w:sz w:val="24"/>
          <w:szCs w:val="24"/>
        </w:rPr>
        <w:t>xample</w:t>
      </w:r>
      <w:r w:rsidRPr="00FA5070">
        <w:rPr>
          <w:spacing w:val="-9"/>
          <w:w w:val="110"/>
          <w:sz w:val="24"/>
          <w:szCs w:val="24"/>
        </w:rPr>
        <w:t xml:space="preserve"> </w:t>
      </w:r>
      <w:r w:rsidRPr="00FA5070">
        <w:rPr>
          <w:w w:val="110"/>
          <w:sz w:val="24"/>
          <w:szCs w:val="24"/>
        </w:rPr>
        <w:t>whe</w:t>
      </w:r>
      <w:r w:rsidRPr="00FA5070">
        <w:rPr>
          <w:spacing w:val="-1"/>
          <w:w w:val="110"/>
          <w:sz w:val="24"/>
          <w:szCs w:val="24"/>
        </w:rPr>
        <w:t>r</w:t>
      </w:r>
      <w:r w:rsidRPr="00FA5070">
        <w:rPr>
          <w:w w:val="110"/>
          <w:sz w:val="24"/>
          <w:szCs w:val="24"/>
        </w:rPr>
        <w:t>e</w:t>
      </w:r>
      <w:r w:rsidRPr="00FA5070">
        <w:rPr>
          <w:spacing w:val="-9"/>
          <w:w w:val="110"/>
          <w:sz w:val="24"/>
          <w:szCs w:val="24"/>
        </w:rPr>
        <w:t xml:space="preserve"> </w:t>
      </w:r>
      <w:r w:rsidRPr="00FA5070">
        <w:rPr>
          <w:w w:val="110"/>
          <w:sz w:val="24"/>
          <w:szCs w:val="24"/>
        </w:rPr>
        <w:t>failu</w:t>
      </w:r>
      <w:r w:rsidRPr="00FA5070">
        <w:rPr>
          <w:spacing w:val="-1"/>
          <w:w w:val="110"/>
          <w:sz w:val="24"/>
          <w:szCs w:val="24"/>
        </w:rPr>
        <w:t>r</w:t>
      </w:r>
      <w:r w:rsidRPr="00FA5070">
        <w:rPr>
          <w:w w:val="110"/>
          <w:sz w:val="24"/>
          <w:szCs w:val="24"/>
        </w:rPr>
        <w:t>e</w:t>
      </w:r>
      <w:r w:rsidRPr="00FA5070">
        <w:rPr>
          <w:spacing w:val="-10"/>
          <w:w w:val="110"/>
          <w:sz w:val="24"/>
          <w:szCs w:val="24"/>
        </w:rPr>
        <w:t xml:space="preserve"> </w:t>
      </w:r>
      <w:r w:rsidRPr="00FA5070">
        <w:rPr>
          <w:spacing w:val="-1"/>
          <w:w w:val="110"/>
          <w:sz w:val="24"/>
          <w:szCs w:val="24"/>
        </w:rPr>
        <w:t>t</w:t>
      </w:r>
      <w:r w:rsidRPr="00FA5070">
        <w:rPr>
          <w:w w:val="110"/>
          <w:sz w:val="24"/>
          <w:szCs w:val="24"/>
        </w:rPr>
        <w:t>o</w:t>
      </w:r>
      <w:r w:rsidRPr="00FA5070">
        <w:rPr>
          <w:spacing w:val="-9"/>
          <w:w w:val="110"/>
          <w:sz w:val="24"/>
          <w:szCs w:val="24"/>
        </w:rPr>
        <w:t xml:space="preserve"> </w:t>
      </w:r>
      <w:proofErr w:type="gramStart"/>
      <w:r w:rsidRPr="00FA5070">
        <w:rPr>
          <w:w w:val="110"/>
          <w:sz w:val="24"/>
          <w:szCs w:val="24"/>
        </w:rPr>
        <w:t>ma</w:t>
      </w:r>
      <w:r w:rsidRPr="00FA5070">
        <w:rPr>
          <w:spacing w:val="-4"/>
          <w:w w:val="110"/>
          <w:sz w:val="24"/>
          <w:szCs w:val="24"/>
        </w:rPr>
        <w:t>k</w:t>
      </w:r>
      <w:r w:rsidRPr="00FA5070">
        <w:rPr>
          <w:w w:val="110"/>
          <w:sz w:val="24"/>
          <w:szCs w:val="24"/>
        </w:rPr>
        <w:t>e</w:t>
      </w:r>
      <w:r w:rsidRPr="00FA5070">
        <w:rPr>
          <w:spacing w:val="-9"/>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roofErr w:type="gramEnd"/>
      <w:r w:rsidRPr="00FA5070">
        <w:rPr>
          <w:spacing w:val="-14"/>
          <w:w w:val="110"/>
          <w:sz w:val="24"/>
          <w:szCs w:val="24"/>
        </w:rPr>
        <w:t xml:space="preserve"> </w:t>
      </w:r>
      <w:r w:rsidRPr="00FA5070">
        <w:rPr>
          <w:w w:val="110"/>
          <w:sz w:val="24"/>
          <w:szCs w:val="24"/>
        </w:rPr>
        <w:t>u</w:t>
      </w:r>
      <w:r w:rsidRPr="00FA5070">
        <w:rPr>
          <w:spacing w:val="-2"/>
          <w:w w:val="110"/>
          <w:sz w:val="24"/>
          <w:szCs w:val="24"/>
        </w:rPr>
        <w:t>r</w:t>
      </w:r>
      <w:r w:rsidRPr="00FA5070">
        <w:rPr>
          <w:spacing w:val="-3"/>
          <w:w w:val="110"/>
          <w:sz w:val="24"/>
          <w:szCs w:val="24"/>
        </w:rPr>
        <w:t>g</w:t>
      </w:r>
      <w:r w:rsidRPr="00FA5070">
        <w:rPr>
          <w:w w:val="110"/>
          <w:sz w:val="24"/>
          <w:szCs w:val="24"/>
        </w:rPr>
        <w:t>e</w:t>
      </w:r>
      <w:r w:rsidRPr="00FA5070">
        <w:rPr>
          <w:spacing w:val="-4"/>
          <w:w w:val="110"/>
          <w:sz w:val="24"/>
          <w:szCs w:val="24"/>
        </w:rPr>
        <w:t>n</w:t>
      </w:r>
      <w:r w:rsidRPr="00FA5070">
        <w:rPr>
          <w:w w:val="110"/>
          <w:sz w:val="24"/>
          <w:szCs w:val="24"/>
        </w:rPr>
        <w:t>tly</w:t>
      </w:r>
      <w:r w:rsidRPr="00FA5070">
        <w:rPr>
          <w:spacing w:val="-14"/>
          <w:w w:val="110"/>
          <w:sz w:val="24"/>
          <w:szCs w:val="24"/>
        </w:rPr>
        <w:t xml:space="preserve"> </w:t>
      </w:r>
      <w:r w:rsidRPr="00FA5070">
        <w:rPr>
          <w:spacing w:val="-2"/>
          <w:w w:val="110"/>
          <w:sz w:val="24"/>
          <w:szCs w:val="24"/>
        </w:rPr>
        <w:t>w</w:t>
      </w:r>
      <w:r w:rsidRPr="00FA5070">
        <w:rPr>
          <w:w w:val="110"/>
          <w:sz w:val="24"/>
          <w:szCs w:val="24"/>
        </w:rPr>
        <w:t>ou</w:t>
      </w:r>
      <w:r w:rsidRPr="00FA5070">
        <w:rPr>
          <w:spacing w:val="-2"/>
          <w:w w:val="110"/>
          <w:sz w:val="24"/>
          <w:szCs w:val="24"/>
        </w:rPr>
        <w:t>l</w:t>
      </w:r>
      <w:r w:rsidRPr="00FA5070">
        <w:rPr>
          <w:w w:val="110"/>
          <w:sz w:val="24"/>
          <w:szCs w:val="24"/>
        </w:rPr>
        <w:t>d</w:t>
      </w:r>
      <w:r w:rsidRPr="00FA5070">
        <w:rPr>
          <w:spacing w:val="-14"/>
          <w:w w:val="110"/>
          <w:sz w:val="24"/>
          <w:szCs w:val="24"/>
        </w:rPr>
        <w:t xml:space="preserve"> </w:t>
      </w:r>
      <w:r w:rsidRPr="00FA5070">
        <w:rPr>
          <w:spacing w:val="-1"/>
          <w:w w:val="110"/>
          <w:sz w:val="24"/>
          <w:szCs w:val="24"/>
        </w:rPr>
        <w:t>r</w:t>
      </w:r>
      <w:r w:rsidRPr="00FA5070">
        <w:rPr>
          <w:w w:val="110"/>
          <w:sz w:val="24"/>
          <w:szCs w:val="24"/>
        </w:rPr>
        <w:t>esult</w:t>
      </w:r>
      <w:r w:rsidRPr="00FA5070">
        <w:rPr>
          <w:spacing w:val="-14"/>
          <w:w w:val="110"/>
          <w:sz w:val="24"/>
          <w:szCs w:val="24"/>
        </w:rPr>
        <w:t xml:space="preserve"> </w:t>
      </w:r>
      <w:r w:rsidRPr="00FA5070">
        <w:rPr>
          <w:w w:val="110"/>
          <w:sz w:val="24"/>
          <w:szCs w:val="24"/>
        </w:rPr>
        <w:t>in</w:t>
      </w:r>
      <w:r w:rsidRPr="00FA5070">
        <w:rPr>
          <w:spacing w:val="-13"/>
          <w:w w:val="110"/>
          <w:sz w:val="24"/>
          <w:szCs w:val="24"/>
        </w:rPr>
        <w:t xml:space="preserve"> </w:t>
      </w:r>
      <w:r w:rsidRPr="00FA5070">
        <w:rPr>
          <w:w w:val="110"/>
          <w:sz w:val="24"/>
          <w:szCs w:val="24"/>
        </w:rPr>
        <w:t>un</w:t>
      </w:r>
      <w:r w:rsidRPr="00FA5070">
        <w:rPr>
          <w:spacing w:val="-1"/>
          <w:w w:val="110"/>
          <w:sz w:val="24"/>
          <w:szCs w:val="24"/>
        </w:rPr>
        <w:t>r</w:t>
      </w:r>
      <w:r w:rsidRPr="00FA5070">
        <w:rPr>
          <w:w w:val="110"/>
          <w:sz w:val="24"/>
          <w:szCs w:val="24"/>
        </w:rPr>
        <w:t>easonable</w:t>
      </w:r>
      <w:r w:rsidRPr="00FA5070">
        <w:rPr>
          <w:spacing w:val="-14"/>
          <w:w w:val="110"/>
          <w:sz w:val="24"/>
          <w:szCs w:val="24"/>
        </w:rPr>
        <w:t xml:space="preserve"> </w:t>
      </w:r>
      <w:r w:rsidRPr="00FA5070">
        <w:rPr>
          <w:w w:val="110"/>
          <w:sz w:val="24"/>
          <w:szCs w:val="24"/>
        </w:rPr>
        <w:t>or</w:t>
      </w:r>
      <w:r w:rsidRPr="00FA5070">
        <w:rPr>
          <w:w w:val="112"/>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w:t>
      </w:r>
      <w:r w:rsidRPr="00FA5070">
        <w:rPr>
          <w:spacing w:val="-4"/>
          <w:w w:val="110"/>
          <w:sz w:val="24"/>
          <w:szCs w:val="24"/>
        </w:rPr>
        <w:t>n</w:t>
      </w:r>
      <w:r w:rsidRPr="00FA5070">
        <w:rPr>
          <w:w w:val="110"/>
          <w:sz w:val="24"/>
          <w:szCs w:val="24"/>
        </w:rPr>
        <w:t>t</w:t>
      </w:r>
      <w:r w:rsidRPr="00FA5070">
        <w:rPr>
          <w:spacing w:val="-16"/>
          <w:w w:val="110"/>
          <w:sz w:val="24"/>
          <w:szCs w:val="24"/>
        </w:rPr>
        <w:t xml:space="preserve"> </w:t>
      </w:r>
      <w:r w:rsidRPr="00FA5070">
        <w:rPr>
          <w:w w:val="110"/>
          <w:sz w:val="24"/>
          <w:szCs w:val="24"/>
        </w:rPr>
        <w:t>dama</w:t>
      </w:r>
      <w:r w:rsidRPr="00FA5070">
        <w:rPr>
          <w:spacing w:val="-3"/>
          <w:w w:val="110"/>
          <w:sz w:val="24"/>
          <w:szCs w:val="24"/>
        </w:rPr>
        <w:t>g</w:t>
      </w:r>
      <w:r w:rsidRPr="00FA5070">
        <w:rPr>
          <w:w w:val="110"/>
          <w:sz w:val="24"/>
          <w:szCs w:val="24"/>
        </w:rPr>
        <w:t>e</w:t>
      </w:r>
      <w:r w:rsidRPr="00FA5070">
        <w:rPr>
          <w:spacing w:val="-15"/>
          <w:w w:val="110"/>
          <w:sz w:val="24"/>
          <w:szCs w:val="24"/>
        </w:rPr>
        <w:t xml:space="preserve"> </w:t>
      </w:r>
      <w:r w:rsidRPr="00FA5070">
        <w:rPr>
          <w:spacing w:val="-1"/>
          <w:w w:val="110"/>
          <w:sz w:val="24"/>
          <w:szCs w:val="24"/>
        </w:rPr>
        <w:t>t</w:t>
      </w:r>
      <w:r w:rsidRPr="00FA5070">
        <w:rPr>
          <w:w w:val="110"/>
          <w:sz w:val="24"/>
          <w:szCs w:val="24"/>
        </w:rPr>
        <w:t>o</w:t>
      </w:r>
      <w:r w:rsidRPr="00FA5070">
        <w:rPr>
          <w:spacing w:val="-15"/>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opert</w:t>
      </w:r>
      <w:r w:rsidRPr="00FA5070">
        <w:rPr>
          <w:spacing w:val="-17"/>
          <w:w w:val="110"/>
          <w:sz w:val="24"/>
          <w:szCs w:val="24"/>
        </w:rPr>
        <w:t>y</w:t>
      </w:r>
      <w:r w:rsidRPr="00FA5070">
        <w:rPr>
          <w:w w:val="110"/>
          <w:sz w:val="24"/>
          <w:szCs w:val="24"/>
        </w:rPr>
        <w:t>,</w:t>
      </w:r>
      <w:r w:rsidRPr="00FA5070">
        <w:rPr>
          <w:spacing w:val="-16"/>
          <w:w w:val="110"/>
          <w:sz w:val="24"/>
          <w:szCs w:val="24"/>
        </w:rPr>
        <w:t xml:space="preserve"> </w:t>
      </w:r>
      <w:r w:rsidRPr="00FA5070">
        <w:rPr>
          <w:w w:val="110"/>
          <w:sz w:val="24"/>
          <w:szCs w:val="24"/>
        </w:rPr>
        <w:t>risk</w:t>
      </w:r>
      <w:r w:rsidRPr="00FA5070">
        <w:rPr>
          <w:spacing w:val="-15"/>
          <w:w w:val="110"/>
          <w:sz w:val="24"/>
          <w:szCs w:val="24"/>
        </w:rPr>
        <w:t xml:space="preserve"> </w:t>
      </w:r>
      <w:r w:rsidRPr="00FA5070">
        <w:rPr>
          <w:spacing w:val="-1"/>
          <w:w w:val="110"/>
          <w:sz w:val="24"/>
          <w:szCs w:val="24"/>
        </w:rPr>
        <w:t>t</w:t>
      </w:r>
      <w:r w:rsidRPr="00FA5070">
        <w:rPr>
          <w:w w:val="110"/>
          <w:sz w:val="24"/>
          <w:szCs w:val="24"/>
        </w:rPr>
        <w:t>o</w:t>
      </w:r>
      <w:r w:rsidRPr="00FA5070">
        <w:rPr>
          <w:spacing w:val="-15"/>
          <w:w w:val="110"/>
          <w:sz w:val="24"/>
          <w:szCs w:val="24"/>
        </w:rPr>
        <w:t xml:space="preserve"> </w:t>
      </w:r>
      <w:r w:rsidRPr="00FA5070">
        <w:rPr>
          <w:w w:val="110"/>
          <w:sz w:val="24"/>
          <w:szCs w:val="24"/>
        </w:rPr>
        <w:t>peopl</w:t>
      </w:r>
      <w:r w:rsidRPr="00FA5070">
        <w:rPr>
          <w:spacing w:val="-4"/>
          <w:w w:val="110"/>
          <w:sz w:val="24"/>
          <w:szCs w:val="24"/>
        </w:rPr>
        <w:t>e</w:t>
      </w:r>
      <w:r w:rsidRPr="00FA5070">
        <w:rPr>
          <w:spacing w:val="-8"/>
          <w:w w:val="110"/>
          <w:sz w:val="24"/>
          <w:szCs w:val="24"/>
        </w:rPr>
        <w:t>’</w:t>
      </w:r>
      <w:r w:rsidRPr="00FA5070">
        <w:rPr>
          <w:w w:val="110"/>
          <w:sz w:val="24"/>
          <w:szCs w:val="24"/>
        </w:rPr>
        <w:t>s</w:t>
      </w:r>
      <w:r w:rsidRPr="00FA5070">
        <w:rPr>
          <w:spacing w:val="-16"/>
          <w:w w:val="110"/>
          <w:sz w:val="24"/>
          <w:szCs w:val="24"/>
        </w:rPr>
        <w:t xml:space="preserve"> </w:t>
      </w:r>
      <w:r w:rsidRPr="00FA5070">
        <w:rPr>
          <w:w w:val="110"/>
          <w:sz w:val="24"/>
          <w:szCs w:val="24"/>
        </w:rPr>
        <w:t>health</w:t>
      </w:r>
      <w:r w:rsidRPr="00FA5070">
        <w:rPr>
          <w:w w:val="111"/>
          <w:sz w:val="24"/>
          <w:szCs w:val="24"/>
        </w:rPr>
        <w:t xml:space="preserve"> </w:t>
      </w:r>
      <w:r w:rsidRPr="00FA5070">
        <w:rPr>
          <w:w w:val="110"/>
          <w:sz w:val="24"/>
          <w:szCs w:val="24"/>
        </w:rPr>
        <w:t>and</w:t>
      </w:r>
      <w:r w:rsidRPr="00FA5070">
        <w:rPr>
          <w:spacing w:val="-14"/>
          <w:w w:val="110"/>
          <w:sz w:val="24"/>
          <w:szCs w:val="24"/>
        </w:rPr>
        <w:t xml:space="preserve"> </w:t>
      </w:r>
      <w:r w:rsidRPr="00FA5070">
        <w:rPr>
          <w:w w:val="110"/>
          <w:sz w:val="24"/>
          <w:szCs w:val="24"/>
        </w:rPr>
        <w:t>sa</w:t>
      </w:r>
      <w:r w:rsidRPr="00FA5070">
        <w:rPr>
          <w:spacing w:val="-2"/>
          <w:w w:val="110"/>
          <w:sz w:val="24"/>
          <w:szCs w:val="24"/>
        </w:rPr>
        <w:t>f</w:t>
      </w:r>
      <w:r w:rsidRPr="00FA5070">
        <w:rPr>
          <w:w w:val="110"/>
          <w:sz w:val="24"/>
          <w:szCs w:val="24"/>
        </w:rPr>
        <w:t>et</w:t>
      </w:r>
      <w:r w:rsidRPr="00FA5070">
        <w:rPr>
          <w:spacing w:val="-17"/>
          <w:w w:val="110"/>
          <w:sz w:val="24"/>
          <w:szCs w:val="24"/>
        </w:rPr>
        <w:t>y</w:t>
      </w:r>
      <w:r w:rsidRPr="00FA5070">
        <w:rPr>
          <w:w w:val="110"/>
          <w:sz w:val="24"/>
          <w:szCs w:val="24"/>
        </w:rPr>
        <w:t>,</w:t>
      </w:r>
      <w:r w:rsidRPr="00FA5070">
        <w:rPr>
          <w:spacing w:val="-14"/>
          <w:w w:val="110"/>
          <w:sz w:val="24"/>
          <w:szCs w:val="24"/>
        </w:rPr>
        <w:t xml:space="preserve"> </w:t>
      </w:r>
      <w:r w:rsidRPr="00FA5070">
        <w:rPr>
          <w:w w:val="110"/>
          <w:sz w:val="24"/>
          <w:szCs w:val="24"/>
        </w:rPr>
        <w:t>or</w:t>
      </w:r>
      <w:r w:rsidRPr="00FA5070">
        <w:rPr>
          <w:spacing w:val="-14"/>
          <w:w w:val="110"/>
          <w:sz w:val="24"/>
          <w:szCs w:val="24"/>
        </w:rPr>
        <w:t xml:space="preserve"> </w:t>
      </w:r>
      <w:r w:rsidRPr="00FA5070">
        <w:rPr>
          <w:w w:val="110"/>
          <w:sz w:val="24"/>
          <w:szCs w:val="24"/>
        </w:rPr>
        <w:t>the</w:t>
      </w:r>
      <w:r w:rsidRPr="00FA5070">
        <w:rPr>
          <w:spacing w:val="-14"/>
          <w:w w:val="110"/>
          <w:sz w:val="24"/>
          <w:szCs w:val="24"/>
        </w:rPr>
        <w:t xml:space="preserve"> </w:t>
      </w:r>
      <w:r w:rsidRPr="00FA5070">
        <w:rPr>
          <w:w w:val="110"/>
          <w:sz w:val="24"/>
          <w:szCs w:val="24"/>
        </w:rPr>
        <w:t>loss</w:t>
      </w:r>
      <w:r w:rsidRPr="00FA5070">
        <w:rPr>
          <w:spacing w:val="-14"/>
          <w:w w:val="110"/>
          <w:sz w:val="24"/>
          <w:szCs w:val="24"/>
        </w:rPr>
        <w:t xml:space="preserve"> </w:t>
      </w:r>
      <w:r w:rsidRPr="00FA5070">
        <w:rPr>
          <w:w w:val="110"/>
          <w:sz w:val="24"/>
          <w:szCs w:val="24"/>
        </w:rPr>
        <w:t>of</w:t>
      </w:r>
      <w:r w:rsidRPr="00FA5070">
        <w:rPr>
          <w:spacing w:val="-13"/>
          <w:w w:val="110"/>
          <w:sz w:val="24"/>
          <w:szCs w:val="24"/>
        </w:rPr>
        <w:t xml:space="preserve"> </w:t>
      </w:r>
      <w:r w:rsidRPr="00FA5070">
        <w:rPr>
          <w:w w:val="110"/>
          <w:sz w:val="24"/>
          <w:szCs w:val="24"/>
        </w:rPr>
        <w:t>a</w:t>
      </w:r>
      <w:r w:rsidRPr="00FA5070">
        <w:rPr>
          <w:spacing w:val="-14"/>
          <w:w w:val="110"/>
          <w:sz w:val="24"/>
          <w:szCs w:val="24"/>
        </w:rPr>
        <w:t xml:space="preserve"> </w:t>
      </w:r>
      <w:r w:rsidRPr="00FA5070">
        <w:rPr>
          <w:w w:val="110"/>
          <w:sz w:val="24"/>
          <w:szCs w:val="24"/>
        </w:rPr>
        <w:t>substa</w:t>
      </w:r>
      <w:r w:rsidRPr="00FA5070">
        <w:rPr>
          <w:spacing w:val="-4"/>
          <w:w w:val="110"/>
          <w:sz w:val="24"/>
          <w:szCs w:val="24"/>
        </w:rPr>
        <w:t>n</w:t>
      </w:r>
      <w:r w:rsidRPr="00FA5070">
        <w:rPr>
          <w:w w:val="110"/>
          <w:sz w:val="24"/>
          <w:szCs w:val="24"/>
        </w:rPr>
        <w:t>tial</w:t>
      </w:r>
      <w:r w:rsidRPr="00FA5070">
        <w:rPr>
          <w:spacing w:val="-14"/>
          <w:w w:val="110"/>
          <w:sz w:val="24"/>
          <w:szCs w:val="24"/>
        </w:rPr>
        <w:t xml:space="preserve"> </w:t>
      </w:r>
      <w:r w:rsidRPr="00FA5070">
        <w:rPr>
          <w:w w:val="110"/>
          <w:sz w:val="24"/>
          <w:szCs w:val="24"/>
        </w:rPr>
        <w:lastRenderedPageBreak/>
        <w:t>opportun</w:t>
      </w:r>
      <w:r w:rsidRPr="00FA5070">
        <w:rPr>
          <w:spacing w:val="-2"/>
          <w:w w:val="110"/>
          <w:sz w:val="24"/>
          <w:szCs w:val="24"/>
        </w:rPr>
        <w:t>i</w:t>
      </w:r>
      <w:r w:rsidRPr="00FA5070">
        <w:rPr>
          <w:w w:val="110"/>
          <w:sz w:val="24"/>
          <w:szCs w:val="24"/>
        </w:rPr>
        <w:t>ty</w:t>
      </w:r>
      <w:r w:rsidRPr="00FA5070">
        <w:rPr>
          <w:spacing w:val="-14"/>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achie</w:t>
      </w:r>
      <w:r w:rsidRPr="00FA5070">
        <w:rPr>
          <w:spacing w:val="-4"/>
          <w:w w:val="110"/>
          <w:sz w:val="24"/>
          <w:szCs w:val="24"/>
        </w:rPr>
        <w:t>v</w:t>
      </w:r>
      <w:r w:rsidRPr="00FA5070">
        <w:rPr>
          <w:w w:val="110"/>
          <w:sz w:val="24"/>
          <w:szCs w:val="24"/>
        </w:rPr>
        <w:t>e</w:t>
      </w:r>
      <w:r w:rsidRPr="00FA5070">
        <w:rPr>
          <w:spacing w:val="-32"/>
          <w:w w:val="110"/>
          <w:sz w:val="24"/>
          <w:szCs w:val="24"/>
        </w:rPr>
        <w:t xml:space="preserve"> </w:t>
      </w:r>
      <w:r w:rsidRPr="00FA5070">
        <w:rPr>
          <w:w w:val="110"/>
          <w:sz w:val="24"/>
          <w:szCs w:val="24"/>
        </w:rPr>
        <w:t>the</w:t>
      </w:r>
      <w:r w:rsidRPr="00FA5070">
        <w:rPr>
          <w:spacing w:val="-32"/>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w:t>
      </w:r>
      <w:r w:rsidRPr="00FA5070">
        <w:rPr>
          <w:spacing w:val="-2"/>
          <w:w w:val="110"/>
          <w:sz w:val="24"/>
          <w:szCs w:val="24"/>
        </w:rPr>
        <w:t>l</w:t>
      </w:r>
      <w:r w:rsidRPr="00FA5070">
        <w:rPr>
          <w:spacing w:val="-8"/>
          <w:w w:val="110"/>
          <w:sz w:val="24"/>
          <w:szCs w:val="24"/>
        </w:rPr>
        <w:t>’</w:t>
      </w:r>
      <w:r w:rsidRPr="00FA5070">
        <w:rPr>
          <w:w w:val="110"/>
          <w:sz w:val="24"/>
          <w:szCs w:val="24"/>
        </w:rPr>
        <w:t>s</w:t>
      </w:r>
      <w:r w:rsidRPr="00FA5070">
        <w:rPr>
          <w:spacing w:val="-31"/>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32"/>
          <w:w w:val="110"/>
          <w:sz w:val="24"/>
          <w:szCs w:val="24"/>
        </w:rPr>
        <w:t xml:space="preserve"> </w:t>
      </w:r>
      <w:r w:rsidRPr="00FA5070">
        <w:rPr>
          <w:w w:val="110"/>
          <w:sz w:val="24"/>
          <w:szCs w:val="24"/>
        </w:rPr>
        <w:t>obje</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es.</w:t>
      </w:r>
      <w:r w:rsidRPr="00FA5070">
        <w:rPr>
          <w:spacing w:val="-31"/>
          <w:w w:val="110"/>
          <w:sz w:val="24"/>
          <w:szCs w:val="24"/>
        </w:rPr>
        <w:t xml:space="preserve"> </w:t>
      </w:r>
      <w:r w:rsidRPr="00FA5070">
        <w:rPr>
          <w:w w:val="110"/>
          <w:sz w:val="24"/>
          <w:szCs w:val="24"/>
        </w:rPr>
        <w:t>The</w:t>
      </w:r>
      <w:r w:rsidRPr="00FA5070">
        <w:rPr>
          <w:spacing w:val="-32"/>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32"/>
          <w:w w:val="110"/>
          <w:sz w:val="24"/>
          <w:szCs w:val="24"/>
        </w:rPr>
        <w:t xml:space="preserve"> </w:t>
      </w:r>
      <w:r w:rsidRPr="00FA5070">
        <w:rPr>
          <w:w w:val="110"/>
          <w:sz w:val="24"/>
          <w:szCs w:val="24"/>
        </w:rPr>
        <w:t>sets</w:t>
      </w:r>
      <w:r w:rsidRPr="00FA5070">
        <w:rPr>
          <w:w w:val="101"/>
          <w:sz w:val="24"/>
          <w:szCs w:val="24"/>
        </w:rPr>
        <w:t xml:space="preserve"> </w:t>
      </w:r>
      <w:r w:rsidRPr="00FA5070">
        <w:rPr>
          <w:w w:val="110"/>
          <w:sz w:val="24"/>
          <w:szCs w:val="24"/>
        </w:rPr>
        <w:t>out</w:t>
      </w:r>
      <w:r w:rsidRPr="00FA5070">
        <w:rPr>
          <w:spacing w:val="-12"/>
          <w:w w:val="110"/>
          <w:sz w:val="24"/>
          <w:szCs w:val="24"/>
        </w:rPr>
        <w:t xml:space="preserve"> </w:t>
      </w:r>
      <w:r w:rsidRPr="00FA5070">
        <w:rPr>
          <w:w w:val="110"/>
          <w:sz w:val="24"/>
          <w:szCs w:val="24"/>
        </w:rPr>
        <w:t>a</w:t>
      </w:r>
      <w:r w:rsidRPr="00FA5070">
        <w:rPr>
          <w:spacing w:val="-12"/>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ocess</w:t>
      </w:r>
      <w:r w:rsidRPr="00FA5070">
        <w:rPr>
          <w:spacing w:val="-12"/>
          <w:w w:val="110"/>
          <w:sz w:val="24"/>
          <w:szCs w:val="24"/>
        </w:rPr>
        <w:t xml:space="preserve"> </w:t>
      </w:r>
      <w:r w:rsidRPr="00FA5070">
        <w:rPr>
          <w:spacing w:val="-1"/>
          <w:w w:val="110"/>
          <w:sz w:val="24"/>
          <w:szCs w:val="24"/>
        </w:rPr>
        <w:t>f</w:t>
      </w:r>
      <w:r w:rsidRPr="00FA5070">
        <w:rPr>
          <w:w w:val="110"/>
          <w:sz w:val="24"/>
          <w:szCs w:val="24"/>
        </w:rPr>
        <w:t>or</w:t>
      </w:r>
      <w:r w:rsidRPr="00FA5070">
        <w:rPr>
          <w:spacing w:val="-12"/>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2"/>
          <w:w w:val="110"/>
          <w:sz w:val="24"/>
          <w:szCs w:val="24"/>
        </w:rPr>
        <w:t xml:space="preserve"> </w:t>
      </w:r>
      <w:r w:rsidRPr="00FA5070">
        <w:rPr>
          <w:spacing w:val="-1"/>
          <w:w w:val="110"/>
          <w:sz w:val="24"/>
          <w:szCs w:val="24"/>
        </w:rPr>
        <w:t>t</w:t>
      </w:r>
      <w:r w:rsidRPr="00FA5070">
        <w:rPr>
          <w:w w:val="110"/>
          <w:sz w:val="24"/>
          <w:szCs w:val="24"/>
        </w:rPr>
        <w:t>o</w:t>
      </w:r>
      <w:r w:rsidRPr="00FA5070">
        <w:rPr>
          <w:spacing w:val="-12"/>
          <w:w w:val="110"/>
          <w:sz w:val="24"/>
          <w:szCs w:val="24"/>
        </w:rPr>
        <w:t xml:space="preserve"> </w:t>
      </w:r>
      <w:r w:rsidRPr="00FA5070">
        <w:rPr>
          <w:spacing w:val="-1"/>
          <w:w w:val="110"/>
          <w:sz w:val="24"/>
          <w:szCs w:val="24"/>
        </w:rPr>
        <w:t>f</w:t>
      </w:r>
      <w:r w:rsidRPr="00FA5070">
        <w:rPr>
          <w:w w:val="110"/>
          <w:sz w:val="24"/>
          <w:szCs w:val="24"/>
        </w:rPr>
        <w:t>oll</w:t>
      </w:r>
      <w:r w:rsidRPr="00FA5070">
        <w:rPr>
          <w:spacing w:val="-2"/>
          <w:w w:val="110"/>
          <w:sz w:val="24"/>
          <w:szCs w:val="24"/>
        </w:rPr>
        <w:t>o</w:t>
      </w:r>
      <w:r w:rsidRPr="00FA5070">
        <w:rPr>
          <w:w w:val="110"/>
          <w:sz w:val="24"/>
          <w:szCs w:val="24"/>
        </w:rPr>
        <w:t>w</w:t>
      </w:r>
      <w:r w:rsidRPr="00FA5070">
        <w:rPr>
          <w:spacing w:val="-12"/>
          <w:w w:val="110"/>
          <w:sz w:val="24"/>
          <w:szCs w:val="24"/>
        </w:rPr>
        <w:t xml:space="preserve"> </w:t>
      </w:r>
      <w:r w:rsidRPr="00FA5070">
        <w:rPr>
          <w:w w:val="110"/>
          <w:sz w:val="24"/>
          <w:szCs w:val="24"/>
        </w:rPr>
        <w:t>if</w:t>
      </w:r>
      <w:r w:rsidRPr="00FA5070">
        <w:rPr>
          <w:spacing w:val="-11"/>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w w:val="138"/>
          <w:sz w:val="24"/>
          <w:szCs w:val="24"/>
        </w:rPr>
        <w:t xml:space="preserve"> </w:t>
      </w:r>
      <w:r w:rsidRPr="00FA5070">
        <w:rPr>
          <w:w w:val="110"/>
          <w:sz w:val="24"/>
          <w:szCs w:val="24"/>
        </w:rPr>
        <w:t>has</w:t>
      </w:r>
      <w:r w:rsidRPr="00FA5070">
        <w:rPr>
          <w:spacing w:val="-26"/>
          <w:w w:val="110"/>
          <w:sz w:val="24"/>
          <w:szCs w:val="24"/>
        </w:rPr>
        <w:t xml:space="preserve"> </w:t>
      </w:r>
      <w:r w:rsidRPr="00FA5070">
        <w:rPr>
          <w:w w:val="110"/>
          <w:sz w:val="24"/>
          <w:szCs w:val="24"/>
        </w:rPr>
        <w:t>a</w:t>
      </w:r>
      <w:r w:rsidRPr="00FA5070">
        <w:rPr>
          <w:spacing w:val="-25"/>
          <w:w w:val="110"/>
          <w:sz w:val="24"/>
          <w:szCs w:val="24"/>
        </w:rPr>
        <w:t xml:space="preserve"> </w:t>
      </w:r>
      <w:r w:rsidRPr="00FA5070">
        <w:rPr>
          <w:spacing w:val="-3"/>
          <w:w w:val="110"/>
          <w:sz w:val="24"/>
          <w:szCs w:val="24"/>
        </w:rPr>
        <w:t>g</w:t>
      </w:r>
      <w:r w:rsidRPr="00FA5070">
        <w:rPr>
          <w:w w:val="110"/>
          <w:sz w:val="24"/>
          <w:szCs w:val="24"/>
        </w:rPr>
        <w:t>ood</w:t>
      </w:r>
      <w:r w:rsidRPr="00FA5070">
        <w:rPr>
          <w:spacing w:val="-25"/>
          <w:w w:val="110"/>
          <w:sz w:val="24"/>
          <w:szCs w:val="24"/>
        </w:rPr>
        <w:t xml:space="preserve"> </w:t>
      </w:r>
      <w:r w:rsidRPr="00FA5070">
        <w:rPr>
          <w:spacing w:val="-1"/>
          <w:w w:val="110"/>
          <w:sz w:val="24"/>
          <w:szCs w:val="24"/>
        </w:rPr>
        <w:t>r</w:t>
      </w:r>
      <w:r w:rsidRPr="00FA5070">
        <w:rPr>
          <w:w w:val="110"/>
          <w:sz w:val="24"/>
          <w:szCs w:val="24"/>
        </w:rPr>
        <w:t>eason</w:t>
      </w:r>
      <w:r w:rsidRPr="00FA5070">
        <w:rPr>
          <w:spacing w:val="-26"/>
          <w:w w:val="110"/>
          <w:sz w:val="24"/>
          <w:szCs w:val="24"/>
        </w:rPr>
        <w:t xml:space="preserve"> </w:t>
      </w:r>
      <w:r w:rsidRPr="00FA5070">
        <w:rPr>
          <w:spacing w:val="-1"/>
          <w:w w:val="110"/>
          <w:sz w:val="24"/>
          <w:szCs w:val="24"/>
        </w:rPr>
        <w:t>t</w:t>
      </w:r>
      <w:r w:rsidRPr="00FA5070">
        <w:rPr>
          <w:w w:val="110"/>
          <w:sz w:val="24"/>
          <w:szCs w:val="24"/>
        </w:rPr>
        <w:t>o</w:t>
      </w:r>
      <w:r w:rsidRPr="00FA5070">
        <w:rPr>
          <w:spacing w:val="-25"/>
          <w:w w:val="110"/>
          <w:sz w:val="24"/>
          <w:szCs w:val="24"/>
        </w:rPr>
        <w:t xml:space="preserve"> </w:t>
      </w:r>
      <w:proofErr w:type="gramStart"/>
      <w:r w:rsidRPr="00FA5070">
        <w:rPr>
          <w:w w:val="110"/>
          <w:sz w:val="24"/>
          <w:szCs w:val="24"/>
        </w:rPr>
        <w:t>ma</w:t>
      </w:r>
      <w:r w:rsidRPr="00FA5070">
        <w:rPr>
          <w:spacing w:val="-4"/>
          <w:w w:val="110"/>
          <w:sz w:val="24"/>
          <w:szCs w:val="24"/>
        </w:rPr>
        <w:t>k</w:t>
      </w:r>
      <w:r w:rsidRPr="00FA5070">
        <w:rPr>
          <w:w w:val="110"/>
          <w:sz w:val="24"/>
          <w:szCs w:val="24"/>
        </w:rPr>
        <w:t>e</w:t>
      </w:r>
      <w:r w:rsidRPr="00FA5070">
        <w:rPr>
          <w:spacing w:val="-25"/>
          <w:w w:val="110"/>
          <w:sz w:val="24"/>
          <w:szCs w:val="24"/>
        </w:rPr>
        <w:t xml:space="preserve"> </w:t>
      </w:r>
      <w:r w:rsidRPr="00FA5070">
        <w:rPr>
          <w:w w:val="110"/>
          <w:sz w:val="24"/>
          <w:szCs w:val="24"/>
        </w:rPr>
        <w:t>a</w:t>
      </w:r>
      <w:r w:rsidRPr="00FA5070">
        <w:rPr>
          <w:spacing w:val="-26"/>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roofErr w:type="gramEnd"/>
      <w:r w:rsidRPr="00FA5070">
        <w:rPr>
          <w:spacing w:val="-25"/>
          <w:w w:val="110"/>
          <w:sz w:val="24"/>
          <w:szCs w:val="24"/>
        </w:rPr>
        <w:t xml:space="preserve"> </w:t>
      </w:r>
      <w:r w:rsidRPr="00FA5070">
        <w:rPr>
          <w:w w:val="110"/>
          <w:sz w:val="24"/>
          <w:szCs w:val="24"/>
        </w:rPr>
        <w:t>outside</w:t>
      </w:r>
      <w:r w:rsidRPr="00FA5070">
        <w:rPr>
          <w:spacing w:val="-25"/>
          <w:w w:val="110"/>
          <w:sz w:val="24"/>
          <w:szCs w:val="24"/>
        </w:rPr>
        <w:t xml:space="preserve"> </w:t>
      </w:r>
      <w:r w:rsidRPr="00FA5070">
        <w:rPr>
          <w:w w:val="110"/>
          <w:sz w:val="24"/>
          <w:szCs w:val="24"/>
        </w:rPr>
        <w:t>of</w:t>
      </w:r>
      <w:r w:rsidRPr="00FA5070">
        <w:rPr>
          <w:spacing w:val="-26"/>
          <w:w w:val="110"/>
          <w:sz w:val="24"/>
          <w:szCs w:val="24"/>
        </w:rPr>
        <w:t xml:space="preserve"> </w:t>
      </w:r>
      <w:r w:rsidRPr="00FA5070">
        <w:rPr>
          <w:w w:val="110"/>
          <w:sz w:val="24"/>
          <w:szCs w:val="24"/>
        </w:rPr>
        <w:t>this</w:t>
      </w:r>
      <w:r w:rsidRPr="00FA5070">
        <w:rPr>
          <w:w w:val="114"/>
          <w:sz w:val="24"/>
          <w:szCs w:val="24"/>
        </w:rPr>
        <w:t xml:space="preserve"> </w:t>
      </w:r>
      <w:r w:rsidRPr="00FA5070">
        <w:rPr>
          <w:w w:val="110"/>
          <w:sz w:val="24"/>
          <w:szCs w:val="24"/>
        </w:rPr>
        <w:t>poli</w:t>
      </w:r>
      <w:r w:rsidRPr="00FA5070">
        <w:rPr>
          <w:spacing w:val="1"/>
          <w:w w:val="110"/>
          <w:sz w:val="24"/>
          <w:szCs w:val="24"/>
        </w:rPr>
        <w:t>c</w:t>
      </w:r>
      <w:r w:rsidRPr="00FA5070">
        <w:rPr>
          <w:spacing w:val="-17"/>
          <w:w w:val="110"/>
          <w:sz w:val="24"/>
          <w:szCs w:val="24"/>
        </w:rPr>
        <w:t>y</w:t>
      </w:r>
      <w:r w:rsidRPr="00FA5070">
        <w:rPr>
          <w:w w:val="110"/>
          <w:sz w:val="24"/>
          <w:szCs w:val="24"/>
        </w:rPr>
        <w:t>.</w:t>
      </w:r>
    </w:p>
    <w:p w14:paraId="349258FE" w14:textId="77777777" w:rsidR="00936FEF" w:rsidRPr="00FA5070" w:rsidRDefault="00936FEF">
      <w:pPr>
        <w:kinsoku w:val="0"/>
        <w:overflowPunct w:val="0"/>
        <w:spacing w:before="5" w:line="110" w:lineRule="exact"/>
        <w:rPr>
          <w:rFonts w:ascii="Arial" w:hAnsi="Arial" w:cs="Arial"/>
        </w:rPr>
      </w:pPr>
    </w:p>
    <w:p w14:paraId="76ABEBBA" w14:textId="77777777" w:rsidR="00CD61FC" w:rsidRDefault="00CD61FC">
      <w:pPr>
        <w:pStyle w:val="Heading3"/>
        <w:rPr>
          <w:rFonts w:cstheme="minorBidi"/>
          <w:lang w:eastAsia="en-NZ"/>
        </w:rPr>
      </w:pPr>
      <w:r>
        <w:rPr>
          <w:rFonts w:cstheme="minorBidi"/>
        </w:rPr>
        <w:t>Other Council decisions and levels of reporting</w:t>
      </w:r>
    </w:p>
    <w:p w14:paraId="02CF9F5F" w14:textId="77777777" w:rsidR="00936FEF" w:rsidRPr="00FA5070" w:rsidRDefault="00936FEF">
      <w:pPr>
        <w:kinsoku w:val="0"/>
        <w:overflowPunct w:val="0"/>
        <w:spacing w:before="6" w:line="160" w:lineRule="exact"/>
        <w:rPr>
          <w:rFonts w:ascii="Arial" w:hAnsi="Arial" w:cs="Arial"/>
        </w:rPr>
      </w:pPr>
    </w:p>
    <w:p w14:paraId="7221A19A" w14:textId="77777777" w:rsidR="00936FEF" w:rsidRPr="00FA5070" w:rsidRDefault="00936FEF">
      <w:pPr>
        <w:pStyle w:val="BodyText"/>
        <w:kinsoku w:val="0"/>
        <w:overflowPunct w:val="0"/>
        <w:spacing w:line="301" w:lineRule="auto"/>
        <w:ind w:right="126" w:firstLine="0"/>
        <w:rPr>
          <w:sz w:val="24"/>
          <w:szCs w:val="24"/>
        </w:rPr>
      </w:pPr>
      <w:r w:rsidRPr="00FA5070">
        <w:rPr>
          <w:spacing w:val="-12"/>
          <w:w w:val="110"/>
          <w:sz w:val="24"/>
          <w:szCs w:val="24"/>
        </w:rPr>
        <w:t>F</w:t>
      </w:r>
      <w:r w:rsidRPr="00FA5070">
        <w:rPr>
          <w:w w:val="110"/>
          <w:sz w:val="24"/>
          <w:szCs w:val="24"/>
        </w:rPr>
        <w:t>or</w:t>
      </w:r>
      <w:r w:rsidRPr="00FA5070">
        <w:rPr>
          <w:spacing w:val="-16"/>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16"/>
          <w:w w:val="110"/>
          <w:sz w:val="24"/>
          <w:szCs w:val="24"/>
        </w:rPr>
        <w:t xml:space="preserve"> </w:t>
      </w:r>
      <w:r w:rsidRPr="00FA5070">
        <w:rPr>
          <w:w w:val="110"/>
          <w:sz w:val="24"/>
          <w:szCs w:val="24"/>
        </w:rPr>
        <w:t>of</w:t>
      </w:r>
      <w:r w:rsidRPr="00FA5070">
        <w:rPr>
          <w:spacing w:val="-16"/>
          <w:w w:val="110"/>
          <w:sz w:val="24"/>
          <w:szCs w:val="24"/>
        </w:rPr>
        <w:t xml:space="preserve"> </w:t>
      </w:r>
      <w:r w:rsidRPr="00FA5070">
        <w:rPr>
          <w:w w:val="110"/>
          <w:sz w:val="24"/>
          <w:szCs w:val="24"/>
        </w:rPr>
        <w:t>l</w:t>
      </w:r>
      <w:r w:rsidRPr="00FA5070">
        <w:rPr>
          <w:spacing w:val="-2"/>
          <w:w w:val="110"/>
          <w:sz w:val="24"/>
          <w:szCs w:val="24"/>
        </w:rPr>
        <w:t>o</w:t>
      </w:r>
      <w:r w:rsidRPr="00FA5070">
        <w:rPr>
          <w:w w:val="110"/>
          <w:sz w:val="24"/>
          <w:szCs w:val="24"/>
        </w:rPr>
        <w:t>w</w:t>
      </w:r>
      <w:r w:rsidRPr="00FA5070">
        <w:rPr>
          <w:spacing w:val="-16"/>
          <w:w w:val="110"/>
          <w:sz w:val="24"/>
          <w:szCs w:val="24"/>
        </w:rPr>
        <w:t xml:space="preserve"> </w:t>
      </w:r>
      <w:r w:rsidRPr="00FA5070">
        <w:rPr>
          <w:w w:val="110"/>
          <w:sz w:val="24"/>
          <w:szCs w:val="24"/>
        </w:rPr>
        <w:t>or</w:t>
      </w:r>
      <w:r w:rsidRPr="00FA5070">
        <w:rPr>
          <w:spacing w:val="-16"/>
          <w:w w:val="110"/>
          <w:sz w:val="24"/>
          <w:szCs w:val="24"/>
        </w:rPr>
        <w:t xml:space="preserve"> </w:t>
      </w:r>
      <w:r w:rsidRPr="00FA5070">
        <w:rPr>
          <w:w w:val="110"/>
          <w:sz w:val="24"/>
          <w:szCs w:val="24"/>
        </w:rPr>
        <w:t>medium</w:t>
      </w:r>
      <w:r w:rsidRPr="00FA5070">
        <w:rPr>
          <w:spacing w:val="-15"/>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ance,</w:t>
      </w:r>
      <w:r w:rsidRPr="00FA5070">
        <w:rPr>
          <w:spacing w:val="-16"/>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1"/>
          <w:w w:val="110"/>
          <w:sz w:val="24"/>
          <w:szCs w:val="24"/>
        </w:rPr>
        <w:t xml:space="preserve"> </w:t>
      </w:r>
      <w:r w:rsidRPr="00FA5070">
        <w:rPr>
          <w:spacing w:val="1"/>
          <w:w w:val="110"/>
          <w:sz w:val="24"/>
          <w:szCs w:val="24"/>
        </w:rPr>
        <w:t>w</w:t>
      </w:r>
      <w:r w:rsidRPr="00FA5070">
        <w:rPr>
          <w:w w:val="110"/>
          <w:sz w:val="24"/>
          <w:szCs w:val="24"/>
        </w:rPr>
        <w:t>ill</w:t>
      </w:r>
      <w:r w:rsidRPr="00FA5070">
        <w:rPr>
          <w:spacing w:val="-11"/>
          <w:w w:val="110"/>
          <w:sz w:val="24"/>
          <w:szCs w:val="24"/>
        </w:rPr>
        <w:t xml:space="preserve"> </w:t>
      </w:r>
      <w:r w:rsidRPr="00FA5070">
        <w:rPr>
          <w:w w:val="110"/>
          <w:sz w:val="24"/>
          <w:szCs w:val="24"/>
        </w:rPr>
        <w:t>comply</w:t>
      </w:r>
      <w:r w:rsidRPr="00FA5070">
        <w:rPr>
          <w:spacing w:val="-11"/>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11"/>
          <w:w w:val="110"/>
          <w:sz w:val="24"/>
          <w:szCs w:val="24"/>
        </w:rPr>
        <w:t xml:space="preserve"> </w:t>
      </w:r>
      <w:r w:rsidRPr="00FA5070">
        <w:rPr>
          <w:w w:val="110"/>
          <w:sz w:val="24"/>
          <w:szCs w:val="24"/>
        </w:rPr>
        <w:t>se</w:t>
      </w:r>
      <w:r w:rsidRPr="00FA5070">
        <w:rPr>
          <w:spacing w:val="1"/>
          <w:w w:val="110"/>
          <w:sz w:val="24"/>
          <w:szCs w:val="24"/>
        </w:rPr>
        <w:t>c</w:t>
      </w:r>
      <w:r w:rsidRPr="00FA5070">
        <w:rPr>
          <w:w w:val="110"/>
          <w:sz w:val="24"/>
          <w:szCs w:val="24"/>
        </w:rPr>
        <w:t>tions</w:t>
      </w:r>
      <w:r w:rsidRPr="00FA5070">
        <w:rPr>
          <w:spacing w:val="-11"/>
          <w:w w:val="110"/>
          <w:sz w:val="24"/>
          <w:szCs w:val="24"/>
        </w:rPr>
        <w:t xml:space="preserve"> </w:t>
      </w:r>
      <w:r w:rsidRPr="00FA5070">
        <w:rPr>
          <w:w w:val="110"/>
          <w:sz w:val="24"/>
          <w:szCs w:val="24"/>
        </w:rPr>
        <w:t>76</w:t>
      </w:r>
      <w:r w:rsidRPr="00FA5070">
        <w:rPr>
          <w:spacing w:val="-11"/>
          <w:w w:val="110"/>
          <w:sz w:val="24"/>
          <w:szCs w:val="24"/>
        </w:rPr>
        <w:t xml:space="preserve"> </w:t>
      </w:r>
      <w:r w:rsidRPr="00FA5070">
        <w:rPr>
          <w:spacing w:val="-1"/>
          <w:w w:val="110"/>
          <w:sz w:val="24"/>
          <w:szCs w:val="24"/>
        </w:rPr>
        <w:t>t</w:t>
      </w:r>
      <w:r w:rsidRPr="00FA5070">
        <w:rPr>
          <w:w w:val="110"/>
          <w:sz w:val="24"/>
          <w:szCs w:val="24"/>
        </w:rPr>
        <w:t>o</w:t>
      </w:r>
      <w:r w:rsidRPr="00FA5070">
        <w:rPr>
          <w:spacing w:val="-11"/>
          <w:w w:val="110"/>
          <w:sz w:val="24"/>
          <w:szCs w:val="24"/>
        </w:rPr>
        <w:t xml:space="preserve"> </w:t>
      </w:r>
      <w:r w:rsidRPr="00FA5070">
        <w:rPr>
          <w:w w:val="110"/>
          <w:sz w:val="24"/>
          <w:szCs w:val="24"/>
        </w:rPr>
        <w:t>82</w:t>
      </w:r>
      <w:r w:rsidRPr="00FA5070">
        <w:rPr>
          <w:spacing w:val="-11"/>
          <w:w w:val="110"/>
          <w:sz w:val="24"/>
          <w:szCs w:val="24"/>
        </w:rPr>
        <w:t xml:space="preserve"> </w:t>
      </w:r>
      <w:r w:rsidRPr="00FA5070">
        <w:rPr>
          <w:w w:val="110"/>
          <w:sz w:val="24"/>
          <w:szCs w:val="24"/>
        </w:rPr>
        <w:t>of</w:t>
      </w:r>
      <w:r w:rsidRPr="00FA5070">
        <w:rPr>
          <w:spacing w:val="-12"/>
          <w:w w:val="110"/>
          <w:sz w:val="24"/>
          <w:szCs w:val="24"/>
        </w:rPr>
        <w:t xml:space="preserve"> </w:t>
      </w:r>
      <w:r w:rsidRPr="00FA5070">
        <w:rPr>
          <w:w w:val="110"/>
          <w:sz w:val="24"/>
          <w:szCs w:val="24"/>
        </w:rPr>
        <w:t>the</w:t>
      </w:r>
      <w:r w:rsidRPr="00FA5070">
        <w:rPr>
          <w:spacing w:val="-11"/>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w w:val="125"/>
          <w:sz w:val="24"/>
          <w:szCs w:val="24"/>
        </w:rPr>
        <w:t xml:space="preserve"> </w:t>
      </w:r>
      <w:r w:rsidRPr="00FA5070">
        <w:rPr>
          <w:spacing w:val="-12"/>
          <w:w w:val="110"/>
          <w:sz w:val="24"/>
          <w:szCs w:val="24"/>
        </w:rPr>
        <w:t>F</w:t>
      </w:r>
      <w:r w:rsidRPr="00FA5070">
        <w:rPr>
          <w:w w:val="110"/>
          <w:sz w:val="24"/>
          <w:szCs w:val="24"/>
        </w:rPr>
        <w:t>or</w:t>
      </w:r>
      <w:r w:rsidRPr="00FA5070">
        <w:rPr>
          <w:spacing w:val="-22"/>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1"/>
          <w:w w:val="110"/>
          <w:sz w:val="24"/>
          <w:szCs w:val="24"/>
        </w:rPr>
        <w:t xml:space="preserve"> </w:t>
      </w:r>
      <w:r w:rsidRPr="00FA5070">
        <w:rPr>
          <w:spacing w:val="-1"/>
          <w:w w:val="110"/>
          <w:sz w:val="24"/>
          <w:szCs w:val="24"/>
        </w:rPr>
        <w:t>t</w:t>
      </w:r>
      <w:r w:rsidRPr="00FA5070">
        <w:rPr>
          <w:w w:val="110"/>
          <w:sz w:val="24"/>
          <w:szCs w:val="24"/>
        </w:rPr>
        <w:t>o</w:t>
      </w:r>
      <w:r w:rsidRPr="00FA5070">
        <w:rPr>
          <w:spacing w:val="-21"/>
          <w:w w:val="110"/>
          <w:sz w:val="24"/>
          <w:szCs w:val="24"/>
        </w:rPr>
        <w:t xml:space="preserve"> </w:t>
      </w:r>
      <w:r w:rsidRPr="00FA5070">
        <w:rPr>
          <w:w w:val="110"/>
          <w:sz w:val="24"/>
          <w:szCs w:val="24"/>
        </w:rPr>
        <w:t>be</w:t>
      </w:r>
      <w:r w:rsidRPr="00FA5070">
        <w:rPr>
          <w:spacing w:val="-21"/>
          <w:w w:val="110"/>
          <w:sz w:val="24"/>
          <w:szCs w:val="24"/>
        </w:rPr>
        <w:t xml:space="preserve"> </w:t>
      </w:r>
      <w:r w:rsidRPr="00FA5070">
        <w:rPr>
          <w:w w:val="110"/>
          <w:sz w:val="24"/>
          <w:szCs w:val="24"/>
        </w:rPr>
        <w:t>made</w:t>
      </w:r>
      <w:r w:rsidRPr="00FA5070">
        <w:rPr>
          <w:spacing w:val="-22"/>
          <w:w w:val="110"/>
          <w:sz w:val="24"/>
          <w:szCs w:val="24"/>
        </w:rPr>
        <w:t xml:space="preserve"> </w:t>
      </w:r>
      <w:r w:rsidRPr="00FA5070">
        <w:rPr>
          <w:w w:val="110"/>
          <w:sz w:val="24"/>
          <w:szCs w:val="24"/>
        </w:rPr>
        <w:t>under</w:t>
      </w:r>
      <w:r w:rsidRPr="00FA5070">
        <w:rPr>
          <w:spacing w:val="-21"/>
          <w:w w:val="110"/>
          <w:sz w:val="24"/>
          <w:szCs w:val="24"/>
        </w:rPr>
        <w:t xml:space="preserve"> </w:t>
      </w:r>
      <w:r w:rsidRPr="00FA5070">
        <w:rPr>
          <w:w w:val="110"/>
          <w:sz w:val="24"/>
          <w:szCs w:val="24"/>
        </w:rPr>
        <w:t>deleg</w:t>
      </w:r>
      <w:r w:rsidRPr="00FA5070">
        <w:rPr>
          <w:spacing w:val="-3"/>
          <w:w w:val="110"/>
          <w:sz w:val="24"/>
          <w:szCs w:val="24"/>
        </w:rPr>
        <w:t>a</w:t>
      </w:r>
      <w:r w:rsidRPr="00FA5070">
        <w:rPr>
          <w:spacing w:val="-1"/>
          <w:w w:val="110"/>
          <w:sz w:val="24"/>
          <w:szCs w:val="24"/>
        </w:rPr>
        <w:t>t</w:t>
      </w:r>
      <w:r w:rsidRPr="00FA5070">
        <w:rPr>
          <w:w w:val="110"/>
          <w:sz w:val="24"/>
          <w:szCs w:val="24"/>
        </w:rPr>
        <w:t>ed</w:t>
      </w:r>
      <w:r w:rsidRPr="00FA5070">
        <w:rPr>
          <w:spacing w:val="-21"/>
          <w:w w:val="110"/>
          <w:sz w:val="24"/>
          <w:szCs w:val="24"/>
        </w:rPr>
        <w:t xml:space="preserve"> </w:t>
      </w:r>
      <w:r w:rsidRPr="00FA5070">
        <w:rPr>
          <w:w w:val="110"/>
          <w:sz w:val="24"/>
          <w:szCs w:val="24"/>
        </w:rPr>
        <w:t>author</w:t>
      </w:r>
      <w:r w:rsidRPr="00FA5070">
        <w:rPr>
          <w:spacing w:val="-2"/>
          <w:w w:val="110"/>
          <w:sz w:val="24"/>
          <w:szCs w:val="24"/>
        </w:rPr>
        <w:t>i</w:t>
      </w:r>
      <w:r w:rsidRPr="00FA5070">
        <w:rPr>
          <w:w w:val="110"/>
          <w:sz w:val="24"/>
          <w:szCs w:val="24"/>
        </w:rPr>
        <w:t>ty</w:t>
      </w:r>
      <w:r w:rsidRPr="00FA5070">
        <w:rPr>
          <w:w w:val="123"/>
          <w:sz w:val="24"/>
          <w:szCs w:val="24"/>
        </w:rPr>
        <w:t xml:space="preserve"> </w:t>
      </w:r>
      <w:r w:rsidRPr="00FA5070">
        <w:rPr>
          <w:w w:val="110"/>
          <w:sz w:val="24"/>
          <w:szCs w:val="24"/>
        </w:rPr>
        <w:t>and</w:t>
      </w:r>
      <w:r w:rsidRPr="00FA5070">
        <w:rPr>
          <w:spacing w:val="-11"/>
          <w:w w:val="110"/>
          <w:sz w:val="24"/>
          <w:szCs w:val="24"/>
        </w:rPr>
        <w:t xml:space="preserve"> </w:t>
      </w:r>
      <w:r w:rsidRPr="00FA5070">
        <w:rPr>
          <w:spacing w:val="-1"/>
          <w:w w:val="110"/>
          <w:sz w:val="24"/>
          <w:szCs w:val="24"/>
        </w:rPr>
        <w:t>f</w:t>
      </w:r>
      <w:r w:rsidRPr="00FA5070">
        <w:rPr>
          <w:w w:val="110"/>
          <w:sz w:val="24"/>
          <w:szCs w:val="24"/>
        </w:rPr>
        <w:t>or</w:t>
      </w:r>
      <w:r w:rsidRPr="00FA5070">
        <w:rPr>
          <w:spacing w:val="-11"/>
          <w:w w:val="110"/>
          <w:sz w:val="24"/>
          <w:szCs w:val="24"/>
        </w:rPr>
        <w:t xml:space="preserve"> </w:t>
      </w:r>
      <w:r w:rsidRPr="00FA5070">
        <w:rPr>
          <w:w w:val="110"/>
          <w:sz w:val="24"/>
          <w:szCs w:val="24"/>
        </w:rPr>
        <w:t>which</w:t>
      </w:r>
      <w:r w:rsidRPr="00FA5070">
        <w:rPr>
          <w:spacing w:val="-11"/>
          <w:w w:val="110"/>
          <w:sz w:val="24"/>
          <w:szCs w:val="24"/>
        </w:rPr>
        <w:t xml:space="preserve"> </w:t>
      </w:r>
      <w:r w:rsidRPr="00FA5070">
        <w:rPr>
          <w:w w:val="110"/>
          <w:sz w:val="24"/>
          <w:szCs w:val="24"/>
        </w:rPr>
        <w:t>the</w:t>
      </w:r>
      <w:r w:rsidRPr="00FA5070">
        <w:rPr>
          <w:spacing w:val="-1"/>
          <w:w w:val="110"/>
          <w:sz w:val="24"/>
          <w:szCs w:val="24"/>
        </w:rPr>
        <w:t>r</w:t>
      </w:r>
      <w:r w:rsidRPr="00FA5070">
        <w:rPr>
          <w:w w:val="110"/>
          <w:sz w:val="24"/>
          <w:szCs w:val="24"/>
        </w:rPr>
        <w:t>e</w:t>
      </w:r>
      <w:r w:rsidRPr="00FA5070">
        <w:rPr>
          <w:spacing w:val="-11"/>
          <w:w w:val="110"/>
          <w:sz w:val="24"/>
          <w:szCs w:val="24"/>
        </w:rPr>
        <w:t xml:space="preserve"> </w:t>
      </w:r>
      <w:r w:rsidRPr="00FA5070">
        <w:rPr>
          <w:w w:val="110"/>
          <w:sz w:val="24"/>
          <w:szCs w:val="24"/>
        </w:rPr>
        <w:t>is</w:t>
      </w:r>
      <w:r w:rsidRPr="00FA5070">
        <w:rPr>
          <w:spacing w:val="-11"/>
          <w:w w:val="110"/>
          <w:sz w:val="24"/>
          <w:szCs w:val="24"/>
        </w:rPr>
        <w:t xml:space="preserve"> </w:t>
      </w:r>
      <w:r w:rsidRPr="00FA5070">
        <w:rPr>
          <w:w w:val="110"/>
          <w:sz w:val="24"/>
          <w:szCs w:val="24"/>
        </w:rPr>
        <w:t>no</w:t>
      </w:r>
      <w:r w:rsidRPr="00FA5070">
        <w:rPr>
          <w:spacing w:val="-11"/>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1"/>
          <w:w w:val="110"/>
          <w:sz w:val="24"/>
          <w:szCs w:val="24"/>
        </w:rPr>
        <w:t xml:space="preserve"> </w:t>
      </w:r>
      <w:r w:rsidRPr="00FA5070">
        <w:rPr>
          <w:w w:val="110"/>
          <w:sz w:val="24"/>
          <w:szCs w:val="24"/>
        </w:rPr>
        <w:t>or</w:t>
      </w:r>
      <w:r w:rsidRPr="00FA5070">
        <w:rPr>
          <w:spacing w:val="-11"/>
          <w:w w:val="110"/>
          <w:sz w:val="24"/>
          <w:szCs w:val="24"/>
        </w:rPr>
        <w:t xml:space="preserve"> </w:t>
      </w:r>
      <w:r w:rsidRPr="00FA5070">
        <w:rPr>
          <w:w w:val="110"/>
          <w:sz w:val="24"/>
          <w:szCs w:val="24"/>
        </w:rPr>
        <w:t>comm</w:t>
      </w:r>
      <w:r w:rsidRPr="00FA5070">
        <w:rPr>
          <w:spacing w:val="-2"/>
          <w:w w:val="110"/>
          <w:sz w:val="24"/>
          <w:szCs w:val="24"/>
        </w:rPr>
        <w:t>it</w:t>
      </w:r>
      <w:r w:rsidRPr="00FA5070">
        <w:rPr>
          <w:spacing w:val="-1"/>
          <w:w w:val="110"/>
          <w:sz w:val="24"/>
          <w:szCs w:val="24"/>
        </w:rPr>
        <w:t>t</w:t>
      </w:r>
      <w:r w:rsidRPr="00FA5070">
        <w:rPr>
          <w:w w:val="110"/>
          <w:sz w:val="24"/>
          <w:szCs w:val="24"/>
        </w:rPr>
        <w:t>ee</w:t>
      </w:r>
      <w:r w:rsidRPr="00FA5070">
        <w:rPr>
          <w:spacing w:val="-11"/>
          <w:w w:val="110"/>
          <w:sz w:val="24"/>
          <w:szCs w:val="24"/>
        </w:rPr>
        <w:t xml:space="preserve"> </w:t>
      </w:r>
      <w:r w:rsidRPr="00FA5070">
        <w:rPr>
          <w:spacing w:val="-1"/>
          <w:w w:val="110"/>
          <w:sz w:val="24"/>
          <w:szCs w:val="24"/>
        </w:rPr>
        <w:t>r</w:t>
      </w:r>
      <w:r w:rsidRPr="00FA5070">
        <w:rPr>
          <w:w w:val="110"/>
          <w:sz w:val="24"/>
          <w:szCs w:val="24"/>
        </w:rPr>
        <w:t>eport,</w:t>
      </w:r>
      <w:r w:rsidRPr="00FA5070">
        <w:rPr>
          <w:w w:val="111"/>
          <w:sz w:val="24"/>
          <w:szCs w:val="24"/>
        </w:rPr>
        <w:t xml:space="preserve"> </w:t>
      </w:r>
      <w:r w:rsidRPr="00FA5070">
        <w:rPr>
          <w:w w:val="110"/>
          <w:sz w:val="24"/>
          <w:szCs w:val="24"/>
        </w:rPr>
        <w:t>the</w:t>
      </w:r>
      <w:r w:rsidRPr="00FA5070">
        <w:rPr>
          <w:spacing w:val="-8"/>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8"/>
          <w:w w:val="110"/>
          <w:sz w:val="24"/>
          <w:szCs w:val="24"/>
        </w:rPr>
        <w:t xml:space="preserve"> </w:t>
      </w:r>
      <w:r w:rsidRPr="00FA5070">
        <w:rPr>
          <w:spacing w:val="1"/>
          <w:w w:val="110"/>
          <w:sz w:val="24"/>
          <w:szCs w:val="24"/>
        </w:rPr>
        <w:t>w</w:t>
      </w:r>
      <w:r w:rsidRPr="00FA5070">
        <w:rPr>
          <w:w w:val="110"/>
          <w:sz w:val="24"/>
          <w:szCs w:val="24"/>
        </w:rPr>
        <w:t>ill</w:t>
      </w:r>
      <w:r w:rsidRPr="00FA5070">
        <w:rPr>
          <w:spacing w:val="-8"/>
          <w:w w:val="110"/>
          <w:sz w:val="24"/>
          <w:szCs w:val="24"/>
        </w:rPr>
        <w:t xml:space="preserve"> </w:t>
      </w:r>
      <w:r w:rsidRPr="00FA5070">
        <w:rPr>
          <w:w w:val="110"/>
          <w:sz w:val="24"/>
          <w:szCs w:val="24"/>
        </w:rPr>
        <w:t>not</w:t>
      </w:r>
      <w:r w:rsidRPr="00FA5070">
        <w:rPr>
          <w:spacing w:val="-8"/>
          <w:w w:val="110"/>
          <w:sz w:val="24"/>
          <w:szCs w:val="24"/>
        </w:rPr>
        <w:t xml:space="preserve"> </w:t>
      </w:r>
      <w:r w:rsidRPr="00FA5070">
        <w:rPr>
          <w:w w:val="110"/>
          <w:sz w:val="24"/>
          <w:szCs w:val="24"/>
        </w:rPr>
        <w:t>necessarily</w:t>
      </w:r>
      <w:r w:rsidRPr="00FA5070">
        <w:rPr>
          <w:spacing w:val="-8"/>
          <w:w w:val="110"/>
          <w:sz w:val="24"/>
          <w:szCs w:val="24"/>
        </w:rPr>
        <w:t xml:space="preserve"> </w:t>
      </w:r>
      <w:r w:rsidRPr="00FA5070">
        <w:rPr>
          <w:spacing w:val="-1"/>
          <w:w w:val="110"/>
          <w:sz w:val="24"/>
          <w:szCs w:val="24"/>
        </w:rPr>
        <w:t>f</w:t>
      </w:r>
      <w:r w:rsidRPr="00FA5070">
        <w:rPr>
          <w:w w:val="110"/>
          <w:sz w:val="24"/>
          <w:szCs w:val="24"/>
        </w:rPr>
        <w:t>ormally</w:t>
      </w:r>
      <w:r w:rsidRPr="00FA5070">
        <w:rPr>
          <w:spacing w:val="-8"/>
          <w:w w:val="110"/>
          <w:sz w:val="24"/>
          <w:szCs w:val="24"/>
        </w:rPr>
        <w:t xml:space="preserve"> </w:t>
      </w:r>
      <w:r w:rsidRPr="00FA5070">
        <w:rPr>
          <w:w w:val="110"/>
          <w:sz w:val="24"/>
          <w:szCs w:val="24"/>
        </w:rPr>
        <w:t>do</w:t>
      </w:r>
      <w:r w:rsidRPr="00FA5070">
        <w:rPr>
          <w:spacing w:val="2"/>
          <w:w w:val="110"/>
          <w:sz w:val="24"/>
          <w:szCs w:val="24"/>
        </w:rPr>
        <w:t>c</w:t>
      </w:r>
      <w:r w:rsidRPr="00FA5070">
        <w:rPr>
          <w:w w:val="110"/>
          <w:sz w:val="24"/>
          <w:szCs w:val="24"/>
        </w:rPr>
        <w:t>ume</w:t>
      </w:r>
      <w:r w:rsidRPr="00FA5070">
        <w:rPr>
          <w:spacing w:val="-3"/>
          <w:w w:val="110"/>
          <w:sz w:val="24"/>
          <w:szCs w:val="24"/>
        </w:rPr>
        <w:t>n</w:t>
      </w:r>
      <w:r w:rsidRPr="00FA5070">
        <w:rPr>
          <w:w w:val="110"/>
          <w:sz w:val="24"/>
          <w:szCs w:val="24"/>
        </w:rPr>
        <w:t>t</w:t>
      </w:r>
      <w:r w:rsidRPr="00FA5070">
        <w:rPr>
          <w:spacing w:val="-7"/>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assessme</w:t>
      </w:r>
      <w:r w:rsidRPr="00FA5070">
        <w:rPr>
          <w:spacing w:val="-4"/>
          <w:w w:val="110"/>
          <w:sz w:val="24"/>
          <w:szCs w:val="24"/>
        </w:rPr>
        <w:t>n</w:t>
      </w:r>
      <w:r w:rsidRPr="00FA5070">
        <w:rPr>
          <w:w w:val="110"/>
          <w:sz w:val="24"/>
          <w:szCs w:val="24"/>
        </w:rPr>
        <w:t>t</w:t>
      </w:r>
      <w:r w:rsidRPr="00FA5070">
        <w:rPr>
          <w:spacing w:val="-37"/>
          <w:w w:val="110"/>
          <w:sz w:val="24"/>
          <w:szCs w:val="24"/>
        </w:rPr>
        <w:t xml:space="preserve"> </w:t>
      </w:r>
      <w:r w:rsidRPr="00FA5070">
        <w:rPr>
          <w:w w:val="110"/>
          <w:sz w:val="24"/>
          <w:szCs w:val="24"/>
        </w:rPr>
        <w:t>of</w:t>
      </w:r>
      <w:r w:rsidRPr="00FA5070">
        <w:rPr>
          <w:spacing w:val="-36"/>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ance</w:t>
      </w:r>
      <w:r w:rsidRPr="00FA5070">
        <w:rPr>
          <w:spacing w:val="-36"/>
          <w:w w:val="110"/>
          <w:sz w:val="24"/>
          <w:szCs w:val="24"/>
        </w:rPr>
        <w:t xml:space="preserve"> </w:t>
      </w:r>
      <w:r w:rsidRPr="00FA5070">
        <w:rPr>
          <w:w w:val="110"/>
          <w:sz w:val="24"/>
          <w:szCs w:val="24"/>
        </w:rPr>
        <w:t>or</w:t>
      </w:r>
      <w:r w:rsidRPr="00FA5070">
        <w:rPr>
          <w:spacing w:val="-36"/>
          <w:w w:val="110"/>
          <w:sz w:val="24"/>
          <w:szCs w:val="24"/>
        </w:rPr>
        <w:t xml:space="preserve"> </w:t>
      </w:r>
      <w:r w:rsidRPr="00FA5070">
        <w:rPr>
          <w:w w:val="110"/>
          <w:sz w:val="24"/>
          <w:szCs w:val="24"/>
        </w:rPr>
        <w:t>the</w:t>
      </w:r>
      <w:r w:rsidRPr="00FA5070">
        <w:rPr>
          <w:spacing w:val="-36"/>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w:t>
      </w:r>
      <w:r w:rsidRPr="00FA5070">
        <w:rPr>
          <w:spacing w:val="-2"/>
          <w:w w:val="110"/>
          <w:sz w:val="24"/>
          <w:szCs w:val="24"/>
        </w:rPr>
        <w:t>l</w:t>
      </w:r>
      <w:r w:rsidRPr="00FA5070">
        <w:rPr>
          <w:spacing w:val="-8"/>
          <w:w w:val="110"/>
          <w:sz w:val="24"/>
          <w:szCs w:val="24"/>
        </w:rPr>
        <w:t>’</w:t>
      </w:r>
      <w:r w:rsidRPr="00FA5070">
        <w:rPr>
          <w:w w:val="110"/>
          <w:sz w:val="24"/>
          <w:szCs w:val="24"/>
        </w:rPr>
        <w:t>s</w:t>
      </w:r>
      <w:r w:rsidRPr="00FA5070">
        <w:rPr>
          <w:spacing w:val="-36"/>
          <w:w w:val="110"/>
          <w:sz w:val="24"/>
          <w:szCs w:val="24"/>
        </w:rPr>
        <w:t xml:space="preserve"> </w:t>
      </w:r>
      <w:r w:rsidRPr="00FA5070">
        <w:rPr>
          <w:w w:val="110"/>
          <w:sz w:val="24"/>
          <w:szCs w:val="24"/>
        </w:rPr>
        <w:t>compliance</w:t>
      </w:r>
      <w:r w:rsidRPr="00FA5070">
        <w:rPr>
          <w:w w:val="108"/>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20"/>
          <w:w w:val="110"/>
          <w:sz w:val="24"/>
          <w:szCs w:val="24"/>
        </w:rPr>
        <w:t xml:space="preserve"> </w:t>
      </w:r>
      <w:r w:rsidRPr="00FA5070">
        <w:rPr>
          <w:w w:val="110"/>
          <w:sz w:val="24"/>
          <w:szCs w:val="24"/>
        </w:rPr>
        <w:t>se</w:t>
      </w:r>
      <w:r w:rsidRPr="00FA5070">
        <w:rPr>
          <w:spacing w:val="1"/>
          <w:w w:val="110"/>
          <w:sz w:val="24"/>
          <w:szCs w:val="24"/>
        </w:rPr>
        <w:t>c</w:t>
      </w:r>
      <w:r w:rsidRPr="00FA5070">
        <w:rPr>
          <w:w w:val="110"/>
          <w:sz w:val="24"/>
          <w:szCs w:val="24"/>
        </w:rPr>
        <w:t>tions</w:t>
      </w:r>
      <w:r w:rsidRPr="00FA5070">
        <w:rPr>
          <w:spacing w:val="-20"/>
          <w:w w:val="110"/>
          <w:sz w:val="24"/>
          <w:szCs w:val="24"/>
        </w:rPr>
        <w:t xml:space="preserve"> </w:t>
      </w:r>
      <w:r w:rsidRPr="00FA5070">
        <w:rPr>
          <w:w w:val="110"/>
          <w:sz w:val="24"/>
          <w:szCs w:val="24"/>
        </w:rPr>
        <w:t>76</w:t>
      </w:r>
      <w:r w:rsidRPr="00FA5070">
        <w:rPr>
          <w:spacing w:val="-20"/>
          <w:w w:val="110"/>
          <w:sz w:val="24"/>
          <w:szCs w:val="24"/>
        </w:rPr>
        <w:t xml:space="preserve"> </w:t>
      </w:r>
      <w:r w:rsidRPr="00FA5070">
        <w:rPr>
          <w:spacing w:val="-1"/>
          <w:w w:val="110"/>
          <w:sz w:val="24"/>
          <w:szCs w:val="24"/>
        </w:rPr>
        <w:t>t</w:t>
      </w:r>
      <w:r w:rsidRPr="00FA5070">
        <w:rPr>
          <w:w w:val="110"/>
          <w:sz w:val="24"/>
          <w:szCs w:val="24"/>
        </w:rPr>
        <w:t>o</w:t>
      </w:r>
      <w:r w:rsidRPr="00FA5070">
        <w:rPr>
          <w:spacing w:val="-20"/>
          <w:w w:val="110"/>
          <w:sz w:val="24"/>
          <w:szCs w:val="24"/>
        </w:rPr>
        <w:t xml:space="preserve"> </w:t>
      </w:r>
      <w:r w:rsidRPr="00FA5070">
        <w:rPr>
          <w:w w:val="110"/>
          <w:sz w:val="24"/>
          <w:szCs w:val="24"/>
        </w:rPr>
        <w:t>82.</w:t>
      </w:r>
    </w:p>
    <w:p w14:paraId="0F418397" w14:textId="77777777" w:rsidR="00936FEF" w:rsidRPr="00FA5070" w:rsidRDefault="00936FEF">
      <w:pPr>
        <w:kinsoku w:val="0"/>
        <w:overflowPunct w:val="0"/>
        <w:spacing w:before="5" w:line="110" w:lineRule="exact"/>
        <w:rPr>
          <w:rFonts w:ascii="Arial" w:hAnsi="Arial" w:cs="Arial"/>
        </w:rPr>
      </w:pPr>
    </w:p>
    <w:p w14:paraId="5F61FEF6" w14:textId="77777777" w:rsidR="00936FEF" w:rsidRPr="00FA5070" w:rsidRDefault="00936FEF">
      <w:pPr>
        <w:pStyle w:val="BodyText"/>
        <w:kinsoku w:val="0"/>
        <w:overflowPunct w:val="0"/>
        <w:spacing w:line="301" w:lineRule="auto"/>
        <w:ind w:right="320" w:firstLine="0"/>
        <w:rPr>
          <w:sz w:val="24"/>
          <w:szCs w:val="24"/>
        </w:rPr>
      </w:pPr>
      <w:r w:rsidRPr="00FA5070">
        <w:rPr>
          <w:w w:val="110"/>
          <w:sz w:val="24"/>
          <w:szCs w:val="24"/>
        </w:rPr>
        <w:t>The</w:t>
      </w:r>
      <w:r w:rsidRPr="00FA5070">
        <w:rPr>
          <w:spacing w:val="-6"/>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5"/>
          <w:w w:val="110"/>
          <w:sz w:val="24"/>
          <w:szCs w:val="24"/>
        </w:rPr>
        <w:t xml:space="preserve"> </w:t>
      </w:r>
      <w:r w:rsidRPr="00FA5070">
        <w:rPr>
          <w:spacing w:val="1"/>
          <w:w w:val="110"/>
          <w:sz w:val="24"/>
          <w:szCs w:val="24"/>
        </w:rPr>
        <w:t>w</w:t>
      </w:r>
      <w:r w:rsidRPr="00FA5070">
        <w:rPr>
          <w:w w:val="110"/>
          <w:sz w:val="24"/>
          <w:szCs w:val="24"/>
        </w:rPr>
        <w:t>ill</w:t>
      </w:r>
      <w:r w:rsidRPr="00FA5070">
        <w:rPr>
          <w:spacing w:val="-5"/>
          <w:w w:val="110"/>
          <w:sz w:val="24"/>
          <w:szCs w:val="24"/>
        </w:rPr>
        <w:t xml:space="preserve"> </w:t>
      </w:r>
      <w:r w:rsidRPr="00FA5070">
        <w:rPr>
          <w:w w:val="110"/>
          <w:sz w:val="24"/>
          <w:szCs w:val="24"/>
        </w:rPr>
        <w:t>ensu</w:t>
      </w:r>
      <w:r w:rsidRPr="00FA5070">
        <w:rPr>
          <w:spacing w:val="-2"/>
          <w:w w:val="110"/>
          <w:sz w:val="24"/>
          <w:szCs w:val="24"/>
        </w:rPr>
        <w:t>r</w:t>
      </w:r>
      <w:r w:rsidRPr="00FA5070">
        <w:rPr>
          <w:w w:val="110"/>
          <w:sz w:val="24"/>
          <w:szCs w:val="24"/>
        </w:rPr>
        <w:t>e</w:t>
      </w:r>
      <w:r w:rsidRPr="00FA5070">
        <w:rPr>
          <w:spacing w:val="-5"/>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5"/>
          <w:w w:val="110"/>
          <w:sz w:val="24"/>
          <w:szCs w:val="24"/>
        </w:rPr>
        <w:t xml:space="preserve"> </w:t>
      </w:r>
      <w:r w:rsidRPr="00FA5070">
        <w:rPr>
          <w:w w:val="110"/>
          <w:sz w:val="24"/>
          <w:szCs w:val="24"/>
        </w:rPr>
        <w:t>in</w:t>
      </w:r>
      <w:r w:rsidRPr="00FA5070">
        <w:rPr>
          <w:spacing w:val="-5"/>
          <w:w w:val="110"/>
          <w:sz w:val="24"/>
          <w:szCs w:val="24"/>
        </w:rPr>
        <w:t xml:space="preserve"> </w:t>
      </w:r>
      <w:r w:rsidRPr="00FA5070">
        <w:rPr>
          <w:w w:val="110"/>
          <w:sz w:val="24"/>
          <w:szCs w:val="24"/>
        </w:rPr>
        <w:t>fulfilli</w:t>
      </w:r>
      <w:r w:rsidRPr="00FA5070">
        <w:rPr>
          <w:spacing w:val="-3"/>
          <w:w w:val="110"/>
          <w:sz w:val="24"/>
          <w:szCs w:val="24"/>
        </w:rPr>
        <w:t>n</w:t>
      </w:r>
      <w:r w:rsidRPr="00FA5070">
        <w:rPr>
          <w:w w:val="110"/>
          <w:sz w:val="24"/>
          <w:szCs w:val="24"/>
        </w:rPr>
        <w:t>g</w:t>
      </w:r>
      <w:r w:rsidRPr="00FA5070">
        <w:rPr>
          <w:spacing w:val="-5"/>
          <w:w w:val="110"/>
          <w:sz w:val="24"/>
          <w:szCs w:val="24"/>
        </w:rPr>
        <w:t xml:space="preserve"> </w:t>
      </w:r>
      <w:r w:rsidRPr="00FA5070">
        <w:rPr>
          <w:w w:val="110"/>
          <w:sz w:val="24"/>
          <w:szCs w:val="24"/>
        </w:rPr>
        <w:t>the</w:t>
      </w:r>
      <w:r w:rsidRPr="00FA5070">
        <w:rPr>
          <w:spacing w:val="-6"/>
          <w:w w:val="110"/>
          <w:sz w:val="24"/>
          <w:szCs w:val="24"/>
        </w:rPr>
        <w:t xml:space="preserve"> </w:t>
      </w:r>
      <w:r w:rsidRPr="00FA5070">
        <w:rPr>
          <w:w w:val="110"/>
          <w:sz w:val="24"/>
          <w:szCs w:val="24"/>
        </w:rPr>
        <w:t>ab</w:t>
      </w:r>
      <w:r w:rsidRPr="00FA5070">
        <w:rPr>
          <w:spacing w:val="-4"/>
          <w:w w:val="110"/>
          <w:sz w:val="24"/>
          <w:szCs w:val="24"/>
        </w:rPr>
        <w:t>o</w:t>
      </w:r>
      <w:r w:rsidRPr="00FA5070">
        <w:rPr>
          <w:spacing w:val="-3"/>
          <w:w w:val="110"/>
          <w:sz w:val="24"/>
          <w:szCs w:val="24"/>
        </w:rPr>
        <w:t>v</w:t>
      </w:r>
      <w:r w:rsidRPr="00FA5070">
        <w:rPr>
          <w:w w:val="110"/>
          <w:sz w:val="24"/>
          <w:szCs w:val="24"/>
        </w:rPr>
        <w:t>e</w:t>
      </w:r>
      <w:r w:rsidRPr="00FA5070">
        <w:rPr>
          <w:w w:val="97"/>
          <w:sz w:val="24"/>
          <w:szCs w:val="24"/>
        </w:rPr>
        <w:t xml:space="preserve"> </w:t>
      </w:r>
      <w:r w:rsidRPr="00FA5070">
        <w:rPr>
          <w:spacing w:val="-1"/>
          <w:w w:val="110"/>
          <w:sz w:val="24"/>
          <w:szCs w:val="24"/>
        </w:rPr>
        <w:t>r</w:t>
      </w:r>
      <w:r w:rsidRPr="00FA5070">
        <w:rPr>
          <w:w w:val="110"/>
          <w:sz w:val="24"/>
          <w:szCs w:val="24"/>
        </w:rPr>
        <w:t>equi</w:t>
      </w:r>
      <w:r w:rsidRPr="00FA5070">
        <w:rPr>
          <w:spacing w:val="-1"/>
          <w:w w:val="110"/>
          <w:sz w:val="24"/>
          <w:szCs w:val="24"/>
        </w:rPr>
        <w:t>r</w:t>
      </w:r>
      <w:r w:rsidRPr="00FA5070">
        <w:rPr>
          <w:w w:val="110"/>
          <w:sz w:val="24"/>
          <w:szCs w:val="24"/>
        </w:rPr>
        <w:t>eme</w:t>
      </w:r>
      <w:r w:rsidRPr="00FA5070">
        <w:rPr>
          <w:spacing w:val="-4"/>
          <w:w w:val="110"/>
          <w:sz w:val="24"/>
          <w:szCs w:val="24"/>
        </w:rPr>
        <w:t>n</w:t>
      </w:r>
      <w:r w:rsidRPr="00FA5070">
        <w:rPr>
          <w:w w:val="110"/>
          <w:sz w:val="24"/>
          <w:szCs w:val="24"/>
        </w:rPr>
        <w:t>ts,</w:t>
      </w:r>
      <w:r w:rsidRPr="00FA5070">
        <w:rPr>
          <w:spacing w:val="-7"/>
          <w:w w:val="110"/>
          <w:sz w:val="24"/>
          <w:szCs w:val="24"/>
        </w:rPr>
        <w:t xml:space="preserve"> </w:t>
      </w:r>
      <w:r w:rsidRPr="00FA5070">
        <w:rPr>
          <w:w w:val="110"/>
          <w:sz w:val="24"/>
          <w:szCs w:val="24"/>
        </w:rPr>
        <w:t>the</w:t>
      </w:r>
      <w:r w:rsidRPr="00FA5070">
        <w:rPr>
          <w:spacing w:val="-6"/>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w:t>
      </w:r>
      <w:r w:rsidRPr="00FA5070">
        <w:rPr>
          <w:spacing w:val="-6"/>
          <w:w w:val="110"/>
          <w:sz w:val="24"/>
          <w:szCs w:val="24"/>
        </w:rPr>
        <w:t xml:space="preserve"> </w:t>
      </w:r>
      <w:r w:rsidRPr="00FA5070">
        <w:rPr>
          <w:w w:val="110"/>
          <w:sz w:val="24"/>
          <w:szCs w:val="24"/>
        </w:rPr>
        <w:t>of</w:t>
      </w:r>
      <w:r w:rsidRPr="00FA5070">
        <w:rPr>
          <w:spacing w:val="-6"/>
          <w:w w:val="110"/>
          <w:sz w:val="24"/>
          <w:szCs w:val="24"/>
        </w:rPr>
        <w:t xml:space="preserve"> </w:t>
      </w:r>
      <w:r w:rsidRPr="00FA5070">
        <w:rPr>
          <w:spacing w:val="-3"/>
          <w:w w:val="110"/>
          <w:sz w:val="24"/>
          <w:szCs w:val="24"/>
        </w:rPr>
        <w:t>a</w:t>
      </w:r>
      <w:r w:rsidRPr="00FA5070">
        <w:rPr>
          <w:spacing w:val="-2"/>
          <w:w w:val="110"/>
          <w:sz w:val="24"/>
          <w:szCs w:val="24"/>
        </w:rPr>
        <w:t>t</w:t>
      </w:r>
      <w:r w:rsidRPr="00FA5070">
        <w:rPr>
          <w:spacing w:val="-1"/>
          <w:w w:val="110"/>
          <w:sz w:val="24"/>
          <w:szCs w:val="24"/>
        </w:rPr>
        <w:t>t</w:t>
      </w:r>
      <w:r w:rsidRPr="00FA5070">
        <w:rPr>
          <w:w w:val="110"/>
          <w:sz w:val="24"/>
          <w:szCs w:val="24"/>
        </w:rPr>
        <w:t>e</w:t>
      </w:r>
      <w:r w:rsidRPr="00FA5070">
        <w:rPr>
          <w:spacing w:val="-4"/>
          <w:w w:val="110"/>
          <w:sz w:val="24"/>
          <w:szCs w:val="24"/>
        </w:rPr>
        <w:t>n</w:t>
      </w:r>
      <w:r w:rsidRPr="00FA5070">
        <w:rPr>
          <w:w w:val="110"/>
          <w:sz w:val="24"/>
          <w:szCs w:val="24"/>
        </w:rPr>
        <w:t>tion,</w:t>
      </w:r>
      <w:r w:rsidRPr="00FA5070">
        <w:rPr>
          <w:spacing w:val="-6"/>
          <w:w w:val="110"/>
          <w:sz w:val="24"/>
          <w:szCs w:val="24"/>
        </w:rPr>
        <w:t xml:space="preserve"> </w:t>
      </w:r>
      <w:r w:rsidRPr="00FA5070">
        <w:rPr>
          <w:w w:val="110"/>
          <w:sz w:val="24"/>
          <w:szCs w:val="24"/>
        </w:rPr>
        <w:t>consider</w:t>
      </w:r>
      <w:r w:rsidRPr="00FA5070">
        <w:rPr>
          <w:spacing w:val="-3"/>
          <w:w w:val="110"/>
          <w:sz w:val="24"/>
          <w:szCs w:val="24"/>
        </w:rPr>
        <w:t>a</w:t>
      </w:r>
      <w:r w:rsidRPr="00FA5070">
        <w:rPr>
          <w:w w:val="110"/>
          <w:sz w:val="24"/>
          <w:szCs w:val="24"/>
        </w:rPr>
        <w:t>tion,</w:t>
      </w:r>
      <w:r w:rsidRPr="00FA5070">
        <w:rPr>
          <w:w w:val="118"/>
          <w:sz w:val="24"/>
          <w:szCs w:val="24"/>
        </w:rPr>
        <w:t xml:space="preserve"> </w:t>
      </w:r>
      <w:r w:rsidRPr="00FA5070">
        <w:rPr>
          <w:w w:val="110"/>
          <w:sz w:val="24"/>
          <w:szCs w:val="24"/>
        </w:rPr>
        <w:t>disclosu</w:t>
      </w:r>
      <w:r w:rsidRPr="00FA5070">
        <w:rPr>
          <w:spacing w:val="-1"/>
          <w:w w:val="110"/>
          <w:sz w:val="24"/>
          <w:szCs w:val="24"/>
        </w:rPr>
        <w:t>r</w:t>
      </w:r>
      <w:r w:rsidRPr="00FA5070">
        <w:rPr>
          <w:w w:val="110"/>
          <w:sz w:val="24"/>
          <w:szCs w:val="24"/>
        </w:rPr>
        <w:t>e,</w:t>
      </w:r>
      <w:r w:rsidRPr="00FA5070">
        <w:rPr>
          <w:spacing w:val="-19"/>
          <w:w w:val="110"/>
          <w:sz w:val="24"/>
          <w:szCs w:val="24"/>
        </w:rPr>
        <w:t xml:space="preserve"> </w:t>
      </w:r>
      <w:r w:rsidRPr="00FA5070">
        <w:rPr>
          <w:w w:val="110"/>
          <w:sz w:val="24"/>
          <w:szCs w:val="24"/>
        </w:rPr>
        <w:t>and</w:t>
      </w:r>
      <w:r w:rsidRPr="00FA5070">
        <w:rPr>
          <w:spacing w:val="-18"/>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18"/>
          <w:w w:val="110"/>
          <w:sz w:val="24"/>
          <w:szCs w:val="24"/>
        </w:rPr>
        <w:t xml:space="preserve"> </w:t>
      </w:r>
      <w:r w:rsidRPr="00FA5070">
        <w:rPr>
          <w:w w:val="110"/>
          <w:sz w:val="24"/>
          <w:szCs w:val="24"/>
        </w:rPr>
        <w:t>ta</w:t>
      </w:r>
      <w:r w:rsidRPr="00FA5070">
        <w:rPr>
          <w:spacing w:val="-3"/>
          <w:w w:val="110"/>
          <w:sz w:val="24"/>
          <w:szCs w:val="24"/>
        </w:rPr>
        <w:t>k</w:t>
      </w:r>
      <w:r w:rsidRPr="00FA5070">
        <w:rPr>
          <w:w w:val="110"/>
          <w:sz w:val="24"/>
          <w:szCs w:val="24"/>
        </w:rPr>
        <w:t>en</w:t>
      </w:r>
      <w:r w:rsidRPr="00FA5070">
        <w:rPr>
          <w:spacing w:val="-18"/>
          <w:w w:val="110"/>
          <w:sz w:val="24"/>
          <w:szCs w:val="24"/>
        </w:rPr>
        <w:t xml:space="preserve"> </w:t>
      </w:r>
      <w:r w:rsidRPr="00FA5070">
        <w:rPr>
          <w:w w:val="110"/>
          <w:sz w:val="24"/>
          <w:szCs w:val="24"/>
        </w:rPr>
        <w:t>is</w:t>
      </w:r>
      <w:r w:rsidRPr="00FA5070">
        <w:rPr>
          <w:spacing w:val="-18"/>
          <w:w w:val="110"/>
          <w:sz w:val="24"/>
          <w:szCs w:val="24"/>
        </w:rPr>
        <w:t xml:space="preserve"> </w:t>
      </w:r>
      <w:r w:rsidRPr="00FA5070">
        <w:rPr>
          <w:w w:val="110"/>
          <w:sz w:val="24"/>
          <w:szCs w:val="24"/>
        </w:rPr>
        <w:t>in</w:t>
      </w:r>
      <w:r w:rsidRPr="00FA5070">
        <w:rPr>
          <w:spacing w:val="-18"/>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oportion</w:t>
      </w:r>
      <w:r w:rsidRPr="00FA5070">
        <w:rPr>
          <w:spacing w:val="-18"/>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the</w:t>
      </w:r>
      <w:r w:rsidRPr="00FA5070">
        <w:rPr>
          <w:spacing w:val="-20"/>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ance</w:t>
      </w:r>
      <w:r w:rsidRPr="00FA5070">
        <w:rPr>
          <w:spacing w:val="-20"/>
          <w:w w:val="110"/>
          <w:sz w:val="24"/>
          <w:szCs w:val="24"/>
        </w:rPr>
        <w:t xml:space="preserve"> </w:t>
      </w:r>
      <w:r w:rsidRPr="00FA5070">
        <w:rPr>
          <w:w w:val="110"/>
          <w:sz w:val="24"/>
          <w:szCs w:val="24"/>
        </w:rPr>
        <w:t>of</w:t>
      </w:r>
      <w:r w:rsidRPr="00FA5070">
        <w:rPr>
          <w:spacing w:val="-20"/>
          <w:w w:val="110"/>
          <w:sz w:val="24"/>
          <w:szCs w:val="24"/>
        </w:rPr>
        <w:t xml:space="preserve"> </w:t>
      </w:r>
      <w:r w:rsidRPr="00FA5070">
        <w:rPr>
          <w:w w:val="110"/>
          <w:sz w:val="24"/>
          <w:szCs w:val="24"/>
        </w:rPr>
        <w:t>the</w:t>
      </w:r>
      <w:r w:rsidRPr="00FA5070">
        <w:rPr>
          <w:spacing w:val="-20"/>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
    <w:p w14:paraId="4D7F0BAB" w14:textId="77777777" w:rsidR="00936FEF" w:rsidRPr="00FA5070" w:rsidRDefault="00936FEF">
      <w:pPr>
        <w:kinsoku w:val="0"/>
        <w:overflowPunct w:val="0"/>
        <w:spacing w:before="5" w:line="110" w:lineRule="exact"/>
        <w:rPr>
          <w:rFonts w:ascii="Arial" w:hAnsi="Arial" w:cs="Arial"/>
        </w:rPr>
      </w:pPr>
    </w:p>
    <w:p w14:paraId="1DEF72F8" w14:textId="77777777" w:rsidR="00936FEF" w:rsidRPr="00FA5070" w:rsidRDefault="00936FEF">
      <w:pPr>
        <w:pStyle w:val="BodyText"/>
        <w:kinsoku w:val="0"/>
        <w:overflowPunct w:val="0"/>
        <w:spacing w:line="301" w:lineRule="auto"/>
        <w:ind w:right="405" w:firstLine="0"/>
        <w:rPr>
          <w:sz w:val="24"/>
          <w:szCs w:val="24"/>
        </w:rPr>
      </w:pPr>
      <w:r w:rsidRPr="00FA5070">
        <w:rPr>
          <w:w w:val="115"/>
          <w:sz w:val="24"/>
          <w:szCs w:val="24"/>
        </w:rPr>
        <w:t>The</w:t>
      </w:r>
      <w:r w:rsidRPr="00FA5070">
        <w:rPr>
          <w:spacing w:val="-39"/>
          <w:w w:val="115"/>
          <w:sz w:val="24"/>
          <w:szCs w:val="24"/>
        </w:rPr>
        <w:t xml:space="preserve"> </w:t>
      </w:r>
      <w:r w:rsidRPr="00FA5070">
        <w:rPr>
          <w:w w:val="115"/>
          <w:sz w:val="24"/>
          <w:szCs w:val="24"/>
        </w:rPr>
        <w:t>Coun</w:t>
      </w:r>
      <w:r w:rsidRPr="00FA5070">
        <w:rPr>
          <w:spacing w:val="3"/>
          <w:w w:val="115"/>
          <w:sz w:val="24"/>
          <w:szCs w:val="24"/>
        </w:rPr>
        <w:t>c</w:t>
      </w:r>
      <w:r w:rsidRPr="00FA5070">
        <w:rPr>
          <w:w w:val="115"/>
          <w:sz w:val="24"/>
          <w:szCs w:val="24"/>
        </w:rPr>
        <w:t>il</w:t>
      </w:r>
      <w:r w:rsidRPr="00FA5070">
        <w:rPr>
          <w:spacing w:val="-39"/>
          <w:w w:val="115"/>
          <w:sz w:val="24"/>
          <w:szCs w:val="24"/>
        </w:rPr>
        <w:t xml:space="preserve"> </w:t>
      </w:r>
      <w:r w:rsidRPr="00FA5070">
        <w:rPr>
          <w:spacing w:val="1"/>
          <w:w w:val="115"/>
          <w:sz w:val="24"/>
          <w:szCs w:val="24"/>
        </w:rPr>
        <w:t>w</w:t>
      </w:r>
      <w:r w:rsidRPr="00FA5070">
        <w:rPr>
          <w:w w:val="115"/>
          <w:sz w:val="24"/>
          <w:szCs w:val="24"/>
        </w:rPr>
        <w:t>ill</w:t>
      </w:r>
      <w:r w:rsidRPr="00FA5070">
        <w:rPr>
          <w:spacing w:val="-39"/>
          <w:w w:val="115"/>
          <w:sz w:val="24"/>
          <w:szCs w:val="24"/>
        </w:rPr>
        <w:t xml:space="preserve"> </w:t>
      </w:r>
      <w:r w:rsidRPr="00FA5070">
        <w:rPr>
          <w:w w:val="115"/>
          <w:sz w:val="24"/>
          <w:szCs w:val="24"/>
        </w:rPr>
        <w:t>co</w:t>
      </w:r>
      <w:r w:rsidRPr="00FA5070">
        <w:rPr>
          <w:spacing w:val="-4"/>
          <w:w w:val="115"/>
          <w:sz w:val="24"/>
          <w:szCs w:val="24"/>
        </w:rPr>
        <w:t>n</w:t>
      </w:r>
      <w:r w:rsidRPr="00FA5070">
        <w:rPr>
          <w:w w:val="115"/>
          <w:sz w:val="24"/>
          <w:szCs w:val="24"/>
        </w:rPr>
        <w:t>tinue</w:t>
      </w:r>
      <w:r w:rsidRPr="00FA5070">
        <w:rPr>
          <w:spacing w:val="-39"/>
          <w:w w:val="115"/>
          <w:sz w:val="24"/>
          <w:szCs w:val="24"/>
        </w:rPr>
        <w:t xml:space="preserve"> </w:t>
      </w:r>
      <w:r w:rsidRPr="00FA5070">
        <w:rPr>
          <w:spacing w:val="-1"/>
          <w:w w:val="115"/>
          <w:sz w:val="24"/>
          <w:szCs w:val="24"/>
        </w:rPr>
        <w:t>t</w:t>
      </w:r>
      <w:r w:rsidRPr="00FA5070">
        <w:rPr>
          <w:w w:val="115"/>
          <w:sz w:val="24"/>
          <w:szCs w:val="24"/>
        </w:rPr>
        <w:t>o</w:t>
      </w:r>
      <w:r w:rsidRPr="00FA5070">
        <w:rPr>
          <w:spacing w:val="-39"/>
          <w:w w:val="115"/>
          <w:sz w:val="24"/>
          <w:szCs w:val="24"/>
        </w:rPr>
        <w:t xml:space="preserve"> </w:t>
      </w:r>
      <w:r w:rsidRPr="00FA5070">
        <w:rPr>
          <w:w w:val="115"/>
          <w:sz w:val="24"/>
          <w:szCs w:val="24"/>
        </w:rPr>
        <w:t>ma</w:t>
      </w:r>
      <w:r w:rsidRPr="00FA5070">
        <w:rPr>
          <w:spacing w:val="-4"/>
          <w:w w:val="115"/>
          <w:sz w:val="24"/>
          <w:szCs w:val="24"/>
        </w:rPr>
        <w:t>k</w:t>
      </w:r>
      <w:r w:rsidRPr="00FA5070">
        <w:rPr>
          <w:w w:val="115"/>
          <w:sz w:val="24"/>
          <w:szCs w:val="24"/>
        </w:rPr>
        <w:t>e</w:t>
      </w:r>
      <w:r w:rsidRPr="00FA5070">
        <w:rPr>
          <w:spacing w:val="-39"/>
          <w:w w:val="115"/>
          <w:sz w:val="24"/>
          <w:szCs w:val="24"/>
        </w:rPr>
        <w:t xml:space="preserve"> </w:t>
      </w:r>
      <w:r w:rsidRPr="00FA5070">
        <w:rPr>
          <w:spacing w:val="-3"/>
          <w:w w:val="115"/>
          <w:sz w:val="24"/>
          <w:szCs w:val="24"/>
        </w:rPr>
        <w:t>a</w:t>
      </w:r>
      <w:r w:rsidRPr="00FA5070">
        <w:rPr>
          <w:w w:val="115"/>
          <w:sz w:val="24"/>
          <w:szCs w:val="24"/>
        </w:rPr>
        <w:t>vailable</w:t>
      </w:r>
      <w:r w:rsidRPr="00FA5070">
        <w:rPr>
          <w:spacing w:val="-39"/>
          <w:w w:val="115"/>
          <w:sz w:val="24"/>
          <w:szCs w:val="24"/>
        </w:rPr>
        <w:t xml:space="preserve"> </w:t>
      </w:r>
      <w:r w:rsidRPr="00FA5070">
        <w:rPr>
          <w:w w:val="115"/>
          <w:sz w:val="24"/>
          <w:szCs w:val="24"/>
        </w:rPr>
        <w:t>all</w:t>
      </w:r>
      <w:r w:rsidRPr="00FA5070">
        <w:rPr>
          <w:w w:val="114"/>
          <w:sz w:val="24"/>
          <w:szCs w:val="24"/>
        </w:rPr>
        <w:t xml:space="preserve"> </w:t>
      </w:r>
      <w:r w:rsidRPr="00FA5070">
        <w:rPr>
          <w:w w:val="115"/>
          <w:sz w:val="24"/>
          <w:szCs w:val="24"/>
        </w:rPr>
        <w:t>in</w:t>
      </w:r>
      <w:r w:rsidRPr="00FA5070">
        <w:rPr>
          <w:spacing w:val="-1"/>
          <w:w w:val="115"/>
          <w:sz w:val="24"/>
          <w:szCs w:val="24"/>
        </w:rPr>
        <w:t>f</w:t>
      </w:r>
      <w:r w:rsidRPr="00FA5070">
        <w:rPr>
          <w:w w:val="115"/>
          <w:sz w:val="24"/>
          <w:szCs w:val="24"/>
        </w:rPr>
        <w:t>orm</w:t>
      </w:r>
      <w:r w:rsidRPr="00FA5070">
        <w:rPr>
          <w:spacing w:val="-3"/>
          <w:w w:val="115"/>
          <w:sz w:val="24"/>
          <w:szCs w:val="24"/>
        </w:rPr>
        <w:t>a</w:t>
      </w:r>
      <w:r w:rsidRPr="00FA5070">
        <w:rPr>
          <w:w w:val="115"/>
          <w:sz w:val="24"/>
          <w:szCs w:val="24"/>
        </w:rPr>
        <w:t>tion</w:t>
      </w:r>
      <w:r w:rsidRPr="00FA5070">
        <w:rPr>
          <w:spacing w:val="-44"/>
          <w:w w:val="115"/>
          <w:sz w:val="24"/>
          <w:szCs w:val="24"/>
        </w:rPr>
        <w:t xml:space="preserve"> </w:t>
      </w:r>
      <w:r w:rsidRPr="00FA5070">
        <w:rPr>
          <w:spacing w:val="-1"/>
          <w:w w:val="115"/>
          <w:sz w:val="24"/>
          <w:szCs w:val="24"/>
        </w:rPr>
        <w:t>r</w:t>
      </w:r>
      <w:r w:rsidRPr="00FA5070">
        <w:rPr>
          <w:w w:val="115"/>
          <w:sz w:val="24"/>
          <w:szCs w:val="24"/>
        </w:rPr>
        <w:t>ega</w:t>
      </w:r>
      <w:r w:rsidRPr="00FA5070">
        <w:rPr>
          <w:spacing w:val="-3"/>
          <w:w w:val="115"/>
          <w:sz w:val="24"/>
          <w:szCs w:val="24"/>
        </w:rPr>
        <w:t>r</w:t>
      </w:r>
      <w:r w:rsidRPr="00FA5070">
        <w:rPr>
          <w:w w:val="115"/>
          <w:sz w:val="24"/>
          <w:szCs w:val="24"/>
        </w:rPr>
        <w:t>di</w:t>
      </w:r>
      <w:r w:rsidRPr="00FA5070">
        <w:rPr>
          <w:spacing w:val="-3"/>
          <w:w w:val="115"/>
          <w:sz w:val="24"/>
          <w:szCs w:val="24"/>
        </w:rPr>
        <w:t>n</w:t>
      </w:r>
      <w:r w:rsidRPr="00FA5070">
        <w:rPr>
          <w:w w:val="115"/>
          <w:sz w:val="24"/>
          <w:szCs w:val="24"/>
        </w:rPr>
        <w:t>g</w:t>
      </w:r>
      <w:r w:rsidRPr="00FA5070">
        <w:rPr>
          <w:spacing w:val="-44"/>
          <w:w w:val="115"/>
          <w:sz w:val="24"/>
          <w:szCs w:val="24"/>
        </w:rPr>
        <w:t xml:space="preserve"> </w:t>
      </w:r>
      <w:r w:rsidRPr="00FA5070">
        <w:rPr>
          <w:w w:val="115"/>
          <w:sz w:val="24"/>
          <w:szCs w:val="24"/>
        </w:rPr>
        <w:t>the</w:t>
      </w:r>
      <w:r w:rsidRPr="00FA5070">
        <w:rPr>
          <w:spacing w:val="-43"/>
          <w:w w:val="115"/>
          <w:sz w:val="24"/>
          <w:szCs w:val="24"/>
        </w:rPr>
        <w:t xml:space="preserve"> </w:t>
      </w:r>
      <w:r w:rsidRPr="00FA5070">
        <w:rPr>
          <w:w w:val="115"/>
          <w:sz w:val="24"/>
          <w:szCs w:val="24"/>
        </w:rPr>
        <w:t>de</w:t>
      </w:r>
      <w:r w:rsidRPr="00FA5070">
        <w:rPr>
          <w:spacing w:val="3"/>
          <w:w w:val="115"/>
          <w:sz w:val="24"/>
          <w:szCs w:val="24"/>
        </w:rPr>
        <w:t>c</w:t>
      </w:r>
      <w:r w:rsidRPr="00FA5070">
        <w:rPr>
          <w:w w:val="115"/>
          <w:sz w:val="24"/>
          <w:szCs w:val="24"/>
        </w:rPr>
        <w:t>isions</w:t>
      </w:r>
      <w:r w:rsidRPr="00FA5070">
        <w:rPr>
          <w:spacing w:val="-44"/>
          <w:w w:val="115"/>
          <w:sz w:val="24"/>
          <w:szCs w:val="24"/>
        </w:rPr>
        <w:t xml:space="preserve"> </w:t>
      </w:r>
      <w:r w:rsidRPr="00FA5070">
        <w:rPr>
          <w:spacing w:val="-2"/>
          <w:w w:val="115"/>
          <w:sz w:val="24"/>
          <w:szCs w:val="24"/>
        </w:rPr>
        <w:t>i</w:t>
      </w:r>
      <w:r w:rsidRPr="00FA5070">
        <w:rPr>
          <w:w w:val="115"/>
          <w:sz w:val="24"/>
          <w:szCs w:val="24"/>
        </w:rPr>
        <w:t>t</w:t>
      </w:r>
      <w:r w:rsidRPr="00FA5070">
        <w:rPr>
          <w:spacing w:val="-44"/>
          <w:w w:val="115"/>
          <w:sz w:val="24"/>
          <w:szCs w:val="24"/>
        </w:rPr>
        <w:t xml:space="preserve"> </w:t>
      </w:r>
      <w:r w:rsidRPr="00FA5070">
        <w:rPr>
          <w:w w:val="115"/>
          <w:sz w:val="24"/>
          <w:szCs w:val="24"/>
        </w:rPr>
        <w:t>ma</w:t>
      </w:r>
      <w:r w:rsidRPr="00FA5070">
        <w:rPr>
          <w:spacing w:val="-4"/>
          <w:w w:val="115"/>
          <w:sz w:val="24"/>
          <w:szCs w:val="24"/>
        </w:rPr>
        <w:t>k</w:t>
      </w:r>
      <w:r w:rsidRPr="00FA5070">
        <w:rPr>
          <w:w w:val="115"/>
          <w:sz w:val="24"/>
          <w:szCs w:val="24"/>
        </w:rPr>
        <w:t>es</w:t>
      </w:r>
      <w:r w:rsidRPr="00FA5070">
        <w:rPr>
          <w:spacing w:val="-43"/>
          <w:w w:val="115"/>
          <w:sz w:val="24"/>
          <w:szCs w:val="24"/>
        </w:rPr>
        <w:t xml:space="preserve"> </w:t>
      </w:r>
      <w:r w:rsidRPr="00FA5070">
        <w:rPr>
          <w:w w:val="115"/>
          <w:sz w:val="24"/>
          <w:szCs w:val="24"/>
        </w:rPr>
        <w:t>in</w:t>
      </w:r>
      <w:r w:rsidRPr="00FA5070">
        <w:rPr>
          <w:w w:val="121"/>
          <w:sz w:val="24"/>
          <w:szCs w:val="24"/>
        </w:rPr>
        <w:t xml:space="preserve"> </w:t>
      </w:r>
      <w:r w:rsidRPr="00FA5070">
        <w:rPr>
          <w:spacing w:val="-1"/>
          <w:w w:val="110"/>
          <w:sz w:val="24"/>
          <w:szCs w:val="24"/>
        </w:rPr>
        <w:t>r</w:t>
      </w:r>
      <w:r w:rsidRPr="00FA5070">
        <w:rPr>
          <w:w w:val="110"/>
          <w:sz w:val="24"/>
          <w:szCs w:val="24"/>
        </w:rPr>
        <w:t>esponse</w:t>
      </w:r>
      <w:r w:rsidRPr="00FA5070">
        <w:rPr>
          <w:spacing w:val="-18"/>
          <w:w w:val="110"/>
          <w:sz w:val="24"/>
          <w:szCs w:val="24"/>
        </w:rPr>
        <w:t xml:space="preserve"> </w:t>
      </w:r>
      <w:r w:rsidRPr="00FA5070">
        <w:rPr>
          <w:spacing w:val="-1"/>
          <w:w w:val="110"/>
          <w:sz w:val="24"/>
          <w:szCs w:val="24"/>
        </w:rPr>
        <w:t>t</w:t>
      </w:r>
      <w:r w:rsidRPr="00FA5070">
        <w:rPr>
          <w:w w:val="110"/>
          <w:sz w:val="24"/>
          <w:szCs w:val="24"/>
        </w:rPr>
        <w:t>o</w:t>
      </w:r>
      <w:r w:rsidRPr="00FA5070">
        <w:rPr>
          <w:spacing w:val="-19"/>
          <w:w w:val="110"/>
          <w:sz w:val="24"/>
          <w:szCs w:val="24"/>
        </w:rPr>
        <w:t xml:space="preserve"> </w:t>
      </w:r>
      <w:r w:rsidRPr="00FA5070">
        <w:rPr>
          <w:w w:val="110"/>
          <w:sz w:val="24"/>
          <w:szCs w:val="24"/>
        </w:rPr>
        <w:t>all</w:t>
      </w:r>
      <w:r w:rsidRPr="00FA5070">
        <w:rPr>
          <w:spacing w:val="-18"/>
          <w:w w:val="110"/>
          <w:sz w:val="24"/>
          <w:szCs w:val="24"/>
        </w:rPr>
        <w:t xml:space="preserve"> </w:t>
      </w:r>
      <w:r w:rsidRPr="00FA5070">
        <w:rPr>
          <w:w w:val="110"/>
          <w:sz w:val="24"/>
          <w:szCs w:val="24"/>
        </w:rPr>
        <w:t>wr</w:t>
      </w:r>
      <w:r w:rsidRPr="00FA5070">
        <w:rPr>
          <w:spacing w:val="-2"/>
          <w:w w:val="110"/>
          <w:sz w:val="24"/>
          <w:szCs w:val="24"/>
        </w:rPr>
        <w:t>it</w:t>
      </w:r>
      <w:r w:rsidRPr="00FA5070">
        <w:rPr>
          <w:spacing w:val="-1"/>
          <w:w w:val="110"/>
          <w:sz w:val="24"/>
          <w:szCs w:val="24"/>
        </w:rPr>
        <w:t>t</w:t>
      </w:r>
      <w:r w:rsidRPr="00FA5070">
        <w:rPr>
          <w:w w:val="110"/>
          <w:sz w:val="24"/>
          <w:szCs w:val="24"/>
        </w:rPr>
        <w:t>en</w:t>
      </w:r>
      <w:r w:rsidRPr="00FA5070">
        <w:rPr>
          <w:spacing w:val="-18"/>
          <w:w w:val="110"/>
          <w:sz w:val="24"/>
          <w:szCs w:val="24"/>
        </w:rPr>
        <w:t xml:space="preserve"> </w:t>
      </w:r>
      <w:r w:rsidRPr="00FA5070">
        <w:rPr>
          <w:w w:val="110"/>
          <w:sz w:val="24"/>
          <w:szCs w:val="24"/>
        </w:rPr>
        <w:t>and</w:t>
      </w:r>
      <w:r w:rsidRPr="00FA5070">
        <w:rPr>
          <w:spacing w:val="-18"/>
          <w:w w:val="110"/>
          <w:sz w:val="24"/>
          <w:szCs w:val="24"/>
        </w:rPr>
        <w:t xml:space="preserve"> </w:t>
      </w:r>
      <w:r w:rsidRPr="00FA5070">
        <w:rPr>
          <w:spacing w:val="-3"/>
          <w:w w:val="110"/>
          <w:sz w:val="24"/>
          <w:szCs w:val="24"/>
        </w:rPr>
        <w:t>v</w:t>
      </w:r>
      <w:r w:rsidRPr="00FA5070">
        <w:rPr>
          <w:w w:val="110"/>
          <w:sz w:val="24"/>
          <w:szCs w:val="24"/>
        </w:rPr>
        <w:t>erbal</w:t>
      </w:r>
      <w:r w:rsidRPr="00FA5070">
        <w:rPr>
          <w:spacing w:val="-18"/>
          <w:w w:val="110"/>
          <w:sz w:val="24"/>
          <w:szCs w:val="24"/>
        </w:rPr>
        <w:t xml:space="preserve"> </w:t>
      </w:r>
      <w:r w:rsidRPr="00FA5070">
        <w:rPr>
          <w:w w:val="110"/>
          <w:sz w:val="24"/>
          <w:szCs w:val="24"/>
        </w:rPr>
        <w:t>submissions</w:t>
      </w:r>
      <w:r w:rsidRPr="00FA5070">
        <w:rPr>
          <w:spacing w:val="-18"/>
          <w:w w:val="110"/>
          <w:sz w:val="24"/>
          <w:szCs w:val="24"/>
        </w:rPr>
        <w:t xml:space="preserve"> </w:t>
      </w:r>
      <w:r w:rsidRPr="00FA5070">
        <w:rPr>
          <w:w w:val="110"/>
          <w:sz w:val="24"/>
          <w:szCs w:val="24"/>
        </w:rPr>
        <w:t>f</w:t>
      </w:r>
      <w:r w:rsidRPr="00FA5070">
        <w:rPr>
          <w:spacing w:val="-1"/>
          <w:w w:val="110"/>
          <w:sz w:val="24"/>
          <w:szCs w:val="24"/>
        </w:rPr>
        <w:t>r</w:t>
      </w:r>
      <w:r w:rsidRPr="00FA5070">
        <w:rPr>
          <w:w w:val="110"/>
          <w:sz w:val="24"/>
          <w:szCs w:val="24"/>
        </w:rPr>
        <w:t xml:space="preserve">om </w:t>
      </w:r>
      <w:r w:rsidRPr="00FA5070">
        <w:rPr>
          <w:w w:val="115"/>
          <w:sz w:val="24"/>
          <w:szCs w:val="24"/>
        </w:rPr>
        <w:t>ind</w:t>
      </w:r>
      <w:r w:rsidRPr="00FA5070">
        <w:rPr>
          <w:spacing w:val="-2"/>
          <w:w w:val="115"/>
          <w:sz w:val="24"/>
          <w:szCs w:val="24"/>
        </w:rPr>
        <w:t>i</w:t>
      </w:r>
      <w:r w:rsidRPr="00FA5070">
        <w:rPr>
          <w:spacing w:val="1"/>
          <w:w w:val="115"/>
          <w:sz w:val="24"/>
          <w:szCs w:val="24"/>
        </w:rPr>
        <w:t>v</w:t>
      </w:r>
      <w:r w:rsidRPr="00FA5070">
        <w:rPr>
          <w:w w:val="115"/>
          <w:sz w:val="24"/>
          <w:szCs w:val="24"/>
        </w:rPr>
        <w:t>iduals</w:t>
      </w:r>
      <w:r w:rsidRPr="00FA5070">
        <w:rPr>
          <w:spacing w:val="-36"/>
          <w:w w:val="115"/>
          <w:sz w:val="24"/>
          <w:szCs w:val="24"/>
        </w:rPr>
        <w:t xml:space="preserve"> </w:t>
      </w:r>
      <w:r w:rsidRPr="00FA5070">
        <w:rPr>
          <w:w w:val="115"/>
          <w:sz w:val="24"/>
          <w:szCs w:val="24"/>
        </w:rPr>
        <w:t>and</w:t>
      </w:r>
      <w:r w:rsidRPr="00FA5070">
        <w:rPr>
          <w:spacing w:val="-35"/>
          <w:w w:val="115"/>
          <w:sz w:val="24"/>
          <w:szCs w:val="24"/>
        </w:rPr>
        <w:t xml:space="preserve"> </w:t>
      </w:r>
      <w:r w:rsidRPr="00FA5070">
        <w:rPr>
          <w:w w:val="115"/>
          <w:sz w:val="24"/>
          <w:szCs w:val="24"/>
        </w:rPr>
        <w:t>g</w:t>
      </w:r>
      <w:r w:rsidRPr="00FA5070">
        <w:rPr>
          <w:spacing w:val="-2"/>
          <w:w w:val="115"/>
          <w:sz w:val="24"/>
          <w:szCs w:val="24"/>
        </w:rPr>
        <w:t>r</w:t>
      </w:r>
      <w:r w:rsidRPr="00FA5070">
        <w:rPr>
          <w:w w:val="115"/>
          <w:sz w:val="24"/>
          <w:szCs w:val="24"/>
        </w:rPr>
        <w:t>oups</w:t>
      </w:r>
      <w:r w:rsidRPr="00FA5070">
        <w:rPr>
          <w:spacing w:val="-35"/>
          <w:w w:val="115"/>
          <w:sz w:val="24"/>
          <w:szCs w:val="24"/>
        </w:rPr>
        <w:t xml:space="preserve"> </w:t>
      </w:r>
      <w:r w:rsidRPr="00FA5070">
        <w:rPr>
          <w:w w:val="115"/>
          <w:sz w:val="24"/>
          <w:szCs w:val="24"/>
        </w:rPr>
        <w:t>in</w:t>
      </w:r>
      <w:r w:rsidRPr="00FA5070">
        <w:rPr>
          <w:spacing w:val="-35"/>
          <w:w w:val="115"/>
          <w:sz w:val="24"/>
          <w:szCs w:val="24"/>
        </w:rPr>
        <w:t xml:space="preserve"> </w:t>
      </w:r>
      <w:r w:rsidRPr="00FA5070">
        <w:rPr>
          <w:w w:val="115"/>
          <w:sz w:val="24"/>
          <w:szCs w:val="24"/>
        </w:rPr>
        <w:t>the</w:t>
      </w:r>
      <w:r w:rsidRPr="00FA5070">
        <w:rPr>
          <w:spacing w:val="-36"/>
          <w:w w:val="115"/>
          <w:sz w:val="24"/>
          <w:szCs w:val="24"/>
        </w:rPr>
        <w:t xml:space="preserve"> </w:t>
      </w:r>
      <w:r w:rsidRPr="00FA5070">
        <w:rPr>
          <w:w w:val="115"/>
          <w:sz w:val="24"/>
          <w:szCs w:val="24"/>
        </w:rPr>
        <w:t>commun</w:t>
      </w:r>
      <w:r w:rsidRPr="00FA5070">
        <w:rPr>
          <w:spacing w:val="-3"/>
          <w:w w:val="115"/>
          <w:sz w:val="24"/>
          <w:szCs w:val="24"/>
        </w:rPr>
        <w:t>i</w:t>
      </w:r>
      <w:r w:rsidRPr="00FA5070">
        <w:rPr>
          <w:w w:val="115"/>
          <w:sz w:val="24"/>
          <w:szCs w:val="24"/>
        </w:rPr>
        <w:t>t</w:t>
      </w:r>
      <w:r w:rsidRPr="00FA5070">
        <w:rPr>
          <w:spacing w:val="-16"/>
          <w:w w:val="115"/>
          <w:sz w:val="24"/>
          <w:szCs w:val="24"/>
        </w:rPr>
        <w:t>y</w:t>
      </w:r>
      <w:r w:rsidRPr="00FA5070">
        <w:rPr>
          <w:w w:val="115"/>
          <w:sz w:val="24"/>
          <w:szCs w:val="24"/>
        </w:rPr>
        <w:t>.</w:t>
      </w:r>
    </w:p>
    <w:p w14:paraId="061A5164" w14:textId="77777777" w:rsidR="00936FEF" w:rsidRPr="00FA5070" w:rsidRDefault="00936FEF">
      <w:pPr>
        <w:pStyle w:val="BodyText"/>
        <w:kinsoku w:val="0"/>
        <w:overflowPunct w:val="0"/>
        <w:spacing w:line="301" w:lineRule="auto"/>
        <w:ind w:right="405" w:firstLine="0"/>
        <w:rPr>
          <w:sz w:val="24"/>
          <w:szCs w:val="24"/>
        </w:rPr>
        <w:sectPr w:rsidR="00936FEF" w:rsidRPr="00FA5070">
          <w:type w:val="continuous"/>
          <w:pgSz w:w="11909" w:h="16840"/>
          <w:pgMar w:top="1580" w:right="1040" w:bottom="280" w:left="1020" w:header="720" w:footer="720" w:gutter="0"/>
          <w:cols w:num="2" w:space="720" w:equalWidth="0">
            <w:col w:w="4794" w:space="149"/>
            <w:col w:w="4906"/>
          </w:cols>
          <w:noEndnote/>
        </w:sectPr>
      </w:pPr>
    </w:p>
    <w:p w14:paraId="3AB10CC5" w14:textId="77777777" w:rsidR="00936FEF" w:rsidRPr="00FA5070" w:rsidRDefault="00936FEF">
      <w:pPr>
        <w:tabs>
          <w:tab w:val="left" w:pos="844"/>
          <w:tab w:val="left" w:pos="5056"/>
        </w:tabs>
        <w:kinsoku w:val="0"/>
        <w:overflowPunct w:val="0"/>
        <w:spacing w:before="82"/>
        <w:ind w:left="107"/>
        <w:rPr>
          <w:rFonts w:ascii="Arial" w:hAnsi="Arial" w:cs="Arial"/>
          <w:color w:val="000000"/>
        </w:rPr>
      </w:pPr>
      <w:r w:rsidRPr="00FA5070">
        <w:rPr>
          <w:rFonts w:ascii="Arial" w:hAnsi="Arial" w:cs="Arial"/>
          <w:color w:val="585656"/>
          <w:w w:val="95"/>
        </w:rPr>
        <w:lastRenderedPageBreak/>
        <w:t>1</w:t>
      </w:r>
      <w:r w:rsidRPr="00FA5070">
        <w:rPr>
          <w:rFonts w:ascii="Arial" w:hAnsi="Arial" w:cs="Arial"/>
          <w:color w:val="585656"/>
          <w:spacing w:val="-3"/>
          <w:w w:val="95"/>
        </w:rPr>
        <w:t>7</w:t>
      </w:r>
      <w:r w:rsidRPr="00FA5070">
        <w:rPr>
          <w:rFonts w:ascii="Arial" w:hAnsi="Arial" w:cs="Arial"/>
          <w:color w:val="585656"/>
          <w:w w:val="95"/>
        </w:rPr>
        <w:t>0</w:t>
      </w:r>
      <w:r w:rsidRPr="00FA5070">
        <w:rPr>
          <w:rFonts w:ascii="Arial" w:hAnsi="Arial" w:cs="Arial"/>
          <w:color w:val="585656"/>
          <w:w w:val="95"/>
        </w:rPr>
        <w:tab/>
        <w:t>WELLIN</w:t>
      </w:r>
      <w:r w:rsidRPr="00FA5070">
        <w:rPr>
          <w:rFonts w:ascii="Arial" w:hAnsi="Arial" w:cs="Arial"/>
          <w:color w:val="585656"/>
          <w:spacing w:val="-4"/>
          <w:w w:val="95"/>
        </w:rPr>
        <w:t>GT</w:t>
      </w:r>
      <w:r w:rsidRPr="00FA5070">
        <w:rPr>
          <w:rFonts w:ascii="Arial" w:hAnsi="Arial" w:cs="Arial"/>
          <w:color w:val="585656"/>
          <w:w w:val="95"/>
        </w:rPr>
        <w:t>ON</w:t>
      </w:r>
      <w:r w:rsidRPr="00FA5070">
        <w:rPr>
          <w:rFonts w:ascii="Arial" w:hAnsi="Arial" w:cs="Arial"/>
          <w:color w:val="585656"/>
          <w:spacing w:val="-3"/>
          <w:w w:val="95"/>
        </w:rPr>
        <w:t xml:space="preserve"> </w:t>
      </w:r>
      <w:r w:rsidRPr="00FA5070">
        <w:rPr>
          <w:rFonts w:ascii="Arial" w:hAnsi="Arial" w:cs="Arial"/>
          <w:color w:val="585656"/>
          <w:w w:val="95"/>
        </w:rPr>
        <w:t>CI</w:t>
      </w:r>
      <w:r w:rsidRPr="00FA5070">
        <w:rPr>
          <w:rFonts w:ascii="Arial" w:hAnsi="Arial" w:cs="Arial"/>
          <w:color w:val="585656"/>
          <w:spacing w:val="1"/>
          <w:w w:val="95"/>
        </w:rPr>
        <w:t>T</w:t>
      </w:r>
      <w:r w:rsidRPr="00FA5070">
        <w:rPr>
          <w:rFonts w:ascii="Arial" w:hAnsi="Arial" w:cs="Arial"/>
          <w:color w:val="585656"/>
          <w:w w:val="95"/>
        </w:rPr>
        <w:t>Y</w:t>
      </w:r>
      <w:r w:rsidRPr="00FA5070">
        <w:rPr>
          <w:rFonts w:ascii="Arial" w:hAnsi="Arial" w:cs="Arial"/>
          <w:color w:val="585656"/>
          <w:spacing w:val="-2"/>
          <w:w w:val="95"/>
        </w:rPr>
        <w:t xml:space="preserve"> </w:t>
      </w:r>
      <w:r w:rsidRPr="00FA5070">
        <w:rPr>
          <w:rFonts w:ascii="Arial" w:hAnsi="Arial" w:cs="Arial"/>
          <w:color w:val="585656"/>
          <w:w w:val="95"/>
        </w:rPr>
        <w:t>COUNCIL</w:t>
      </w:r>
      <w:r w:rsidRPr="00FA5070">
        <w:rPr>
          <w:rFonts w:ascii="Arial" w:hAnsi="Arial" w:cs="Arial"/>
          <w:color w:val="585656"/>
          <w:spacing w:val="-2"/>
          <w:w w:val="95"/>
        </w:rPr>
        <w:t xml:space="preserve"> </w:t>
      </w:r>
      <w:r w:rsidRPr="00FA5070">
        <w:rPr>
          <w:rFonts w:ascii="Arial" w:hAnsi="Arial" w:cs="Arial"/>
          <w:color w:val="585656"/>
          <w:w w:val="95"/>
        </w:rPr>
        <w:t>|</w:t>
      </w:r>
      <w:r w:rsidRPr="00FA5070">
        <w:rPr>
          <w:rFonts w:ascii="Arial" w:hAnsi="Arial" w:cs="Arial"/>
          <w:color w:val="585656"/>
          <w:spacing w:val="-2"/>
          <w:w w:val="95"/>
        </w:rPr>
        <w:t xml:space="preserve"> </w:t>
      </w:r>
      <w:r w:rsidRPr="00FA5070">
        <w:rPr>
          <w:rFonts w:ascii="Arial" w:hAnsi="Arial" w:cs="Arial"/>
          <w:color w:val="585656"/>
          <w:w w:val="95"/>
        </w:rPr>
        <w:t>OUR</w:t>
      </w:r>
      <w:r w:rsidRPr="00FA5070">
        <w:rPr>
          <w:rFonts w:ascii="Arial" w:hAnsi="Arial" w:cs="Arial"/>
          <w:color w:val="585656"/>
          <w:spacing w:val="-2"/>
          <w:w w:val="95"/>
        </w:rPr>
        <w:t xml:space="preserve"> </w:t>
      </w:r>
      <w:r w:rsidRPr="00FA5070">
        <w:rPr>
          <w:rFonts w:ascii="Arial" w:hAnsi="Arial" w:cs="Arial"/>
          <w:color w:val="585656"/>
          <w:w w:val="95"/>
        </w:rPr>
        <w:t>10</w:t>
      </w:r>
      <w:r w:rsidRPr="00FA5070">
        <w:rPr>
          <w:rFonts w:ascii="Arial" w:hAnsi="Arial" w:cs="Arial"/>
          <w:color w:val="585656"/>
          <w:spacing w:val="-8"/>
          <w:w w:val="95"/>
        </w:rPr>
        <w:t>-</w:t>
      </w:r>
      <w:r w:rsidRPr="00FA5070">
        <w:rPr>
          <w:rFonts w:ascii="Arial" w:hAnsi="Arial" w:cs="Arial"/>
          <w:color w:val="585656"/>
          <w:w w:val="95"/>
        </w:rPr>
        <w:t>YEAR</w:t>
      </w:r>
      <w:r w:rsidRPr="00FA5070">
        <w:rPr>
          <w:rFonts w:ascii="Arial" w:hAnsi="Arial" w:cs="Arial"/>
          <w:color w:val="585656"/>
          <w:spacing w:val="-2"/>
          <w:w w:val="95"/>
        </w:rPr>
        <w:t xml:space="preserve"> </w:t>
      </w:r>
      <w:r w:rsidRPr="00FA5070">
        <w:rPr>
          <w:rFonts w:ascii="Arial" w:hAnsi="Arial" w:cs="Arial"/>
          <w:color w:val="585656"/>
          <w:w w:val="95"/>
        </w:rPr>
        <w:t>PLAN</w:t>
      </w:r>
      <w:r w:rsidRPr="00FA5070">
        <w:rPr>
          <w:rFonts w:ascii="Arial" w:hAnsi="Arial" w:cs="Arial"/>
          <w:color w:val="585656"/>
          <w:spacing w:val="-2"/>
          <w:w w:val="95"/>
        </w:rPr>
        <w:t xml:space="preserve"> </w:t>
      </w:r>
      <w:r w:rsidRPr="00FA5070">
        <w:rPr>
          <w:rFonts w:ascii="Arial" w:hAnsi="Arial" w:cs="Arial"/>
          <w:color w:val="585656"/>
          <w:w w:val="95"/>
        </w:rPr>
        <w:t>2</w:t>
      </w:r>
      <w:r w:rsidRPr="00FA5070">
        <w:rPr>
          <w:rFonts w:ascii="Arial" w:hAnsi="Arial" w:cs="Arial"/>
          <w:color w:val="585656"/>
          <w:spacing w:val="-2"/>
          <w:w w:val="95"/>
        </w:rPr>
        <w:t>0</w:t>
      </w:r>
      <w:r w:rsidRPr="00FA5070">
        <w:rPr>
          <w:rFonts w:ascii="Arial" w:hAnsi="Arial" w:cs="Arial"/>
          <w:color w:val="585656"/>
          <w:w w:val="95"/>
        </w:rPr>
        <w:t>18</w:t>
      </w:r>
      <w:r w:rsidRPr="00FA5070">
        <w:rPr>
          <w:rFonts w:ascii="Arial" w:hAnsi="Arial" w:cs="Arial"/>
          <w:color w:val="585656"/>
          <w:spacing w:val="-4"/>
          <w:w w:val="95"/>
        </w:rPr>
        <w:t>–</w:t>
      </w:r>
      <w:r w:rsidRPr="00FA5070">
        <w:rPr>
          <w:rFonts w:ascii="Arial" w:hAnsi="Arial" w:cs="Arial"/>
          <w:color w:val="585656"/>
          <w:w w:val="95"/>
        </w:rPr>
        <w:t>28</w:t>
      </w:r>
      <w:r w:rsidRPr="00FA5070">
        <w:rPr>
          <w:rFonts w:ascii="Arial" w:hAnsi="Arial" w:cs="Arial"/>
          <w:color w:val="585656"/>
          <w:w w:val="95"/>
        </w:rPr>
        <w:tab/>
      </w:r>
      <w:r w:rsidRPr="00FA5070">
        <w:rPr>
          <w:rFonts w:ascii="Arial" w:hAnsi="Arial" w:cs="Arial"/>
          <w:color w:val="585656"/>
          <w:w w:val="90"/>
        </w:rPr>
        <w:t>SIGNIFICANCE</w:t>
      </w:r>
      <w:r w:rsidRPr="00FA5070">
        <w:rPr>
          <w:rFonts w:ascii="Arial" w:hAnsi="Arial" w:cs="Arial"/>
          <w:color w:val="585656"/>
          <w:spacing w:val="9"/>
          <w:w w:val="90"/>
        </w:rPr>
        <w:t xml:space="preserve"> </w:t>
      </w:r>
      <w:r w:rsidRPr="00FA5070">
        <w:rPr>
          <w:rFonts w:ascii="Arial" w:hAnsi="Arial" w:cs="Arial"/>
          <w:color w:val="585656"/>
          <w:w w:val="90"/>
        </w:rPr>
        <w:t>AND</w:t>
      </w:r>
      <w:r w:rsidRPr="00FA5070">
        <w:rPr>
          <w:rFonts w:ascii="Arial" w:hAnsi="Arial" w:cs="Arial"/>
          <w:color w:val="585656"/>
          <w:spacing w:val="8"/>
          <w:w w:val="90"/>
        </w:rPr>
        <w:t xml:space="preserve"> </w:t>
      </w:r>
      <w:r w:rsidRPr="00FA5070">
        <w:rPr>
          <w:rFonts w:ascii="Arial" w:hAnsi="Arial" w:cs="Arial"/>
          <w:color w:val="585656"/>
          <w:w w:val="90"/>
        </w:rPr>
        <w:t>ENG</w:t>
      </w:r>
      <w:r w:rsidRPr="00FA5070">
        <w:rPr>
          <w:rFonts w:ascii="Arial" w:hAnsi="Arial" w:cs="Arial"/>
          <w:color w:val="585656"/>
          <w:spacing w:val="-3"/>
          <w:w w:val="90"/>
        </w:rPr>
        <w:t>A</w:t>
      </w:r>
      <w:r w:rsidRPr="00FA5070">
        <w:rPr>
          <w:rFonts w:ascii="Arial" w:hAnsi="Arial" w:cs="Arial"/>
          <w:color w:val="585656"/>
          <w:w w:val="90"/>
        </w:rPr>
        <w:t>GEMENT</w:t>
      </w:r>
      <w:r w:rsidRPr="00FA5070">
        <w:rPr>
          <w:rFonts w:ascii="Arial" w:hAnsi="Arial" w:cs="Arial"/>
          <w:color w:val="585656"/>
          <w:spacing w:val="8"/>
          <w:w w:val="90"/>
        </w:rPr>
        <w:t xml:space="preserve"> </w:t>
      </w:r>
      <w:r w:rsidRPr="00FA5070">
        <w:rPr>
          <w:rFonts w:ascii="Arial" w:hAnsi="Arial" w:cs="Arial"/>
          <w:color w:val="585656"/>
          <w:spacing w:val="1"/>
          <w:w w:val="90"/>
        </w:rPr>
        <w:t>P</w:t>
      </w:r>
      <w:r w:rsidRPr="00FA5070">
        <w:rPr>
          <w:rFonts w:ascii="Arial" w:hAnsi="Arial" w:cs="Arial"/>
          <w:color w:val="585656"/>
          <w:w w:val="90"/>
        </w:rPr>
        <w:t>OLICY</w:t>
      </w:r>
    </w:p>
    <w:p w14:paraId="3543B82F" w14:textId="77777777" w:rsidR="00936FEF" w:rsidRPr="00FA5070" w:rsidRDefault="00936FEF">
      <w:pPr>
        <w:kinsoku w:val="0"/>
        <w:overflowPunct w:val="0"/>
        <w:spacing w:before="1" w:line="150" w:lineRule="exact"/>
        <w:rPr>
          <w:rFonts w:ascii="Arial" w:hAnsi="Arial" w:cs="Arial"/>
        </w:rPr>
      </w:pPr>
    </w:p>
    <w:p w14:paraId="01FDBC05" w14:textId="77777777" w:rsidR="00936FEF" w:rsidRPr="00453FF2" w:rsidRDefault="00936FEF">
      <w:pPr>
        <w:kinsoku w:val="0"/>
        <w:overflowPunct w:val="0"/>
        <w:spacing w:line="200" w:lineRule="exact"/>
        <w:rPr>
          <w:rFonts w:ascii="Arial" w:hAnsi="Arial" w:cs="Arial"/>
        </w:rPr>
      </w:pPr>
    </w:p>
    <w:p w14:paraId="7E22B03A" w14:textId="77777777" w:rsidR="00936FEF" w:rsidRPr="00453FF2" w:rsidRDefault="00936FEF">
      <w:pPr>
        <w:kinsoku w:val="0"/>
        <w:overflowPunct w:val="0"/>
        <w:spacing w:line="200" w:lineRule="exact"/>
        <w:rPr>
          <w:rFonts w:ascii="Arial" w:hAnsi="Arial" w:cs="Arial"/>
        </w:rPr>
      </w:pPr>
    </w:p>
    <w:p w14:paraId="70C458EF" w14:textId="77777777" w:rsidR="00CD61FC" w:rsidRPr="00453FF2" w:rsidRDefault="00CD61FC" w:rsidP="00CD61FC">
      <w:pPr>
        <w:pStyle w:val="Heading2"/>
        <w:spacing w:before="76"/>
        <w:rPr>
          <w:sz w:val="24"/>
          <w:szCs w:val="24"/>
          <w:lang w:eastAsia="en-NZ"/>
        </w:rPr>
      </w:pPr>
      <w:r w:rsidRPr="00453FF2">
        <w:rPr>
          <w:sz w:val="24"/>
          <w:szCs w:val="24"/>
        </w:rPr>
        <w:t>Schedule 1: The criteria and factors for assessing significance</w:t>
      </w:r>
    </w:p>
    <w:p w14:paraId="210310BE" w14:textId="77777777" w:rsidR="00936FEF" w:rsidRPr="00453FF2" w:rsidRDefault="00936FEF">
      <w:pPr>
        <w:kinsoku w:val="0"/>
        <w:overflowPunct w:val="0"/>
        <w:spacing w:before="10" w:line="120" w:lineRule="exact"/>
        <w:rPr>
          <w:rFonts w:ascii="Arial" w:hAnsi="Arial" w:cs="Arial"/>
        </w:rPr>
      </w:pPr>
    </w:p>
    <w:tbl>
      <w:tblPr>
        <w:tblStyle w:val="TableGrid"/>
        <w:tblW w:w="5000" w:type="pct"/>
        <w:tblLook w:val="04A0" w:firstRow="1" w:lastRow="0" w:firstColumn="1" w:lastColumn="0" w:noHBand="0" w:noVBand="1"/>
      </w:tblPr>
      <w:tblGrid>
        <w:gridCol w:w="3614"/>
        <w:gridCol w:w="2148"/>
        <w:gridCol w:w="3955"/>
        <w:gridCol w:w="4896"/>
      </w:tblGrid>
      <w:tr w:rsidR="001E10FB" w:rsidRPr="00453FF2" w14:paraId="18B2B2A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2A4A0" w14:textId="77777777" w:rsidR="001E10FB" w:rsidRPr="00453FF2" w:rsidRDefault="001E10FB" w:rsidP="00453FF2">
            <w:pPr>
              <w:pStyle w:val="Heading5"/>
              <w:rPr>
                <w:rFonts w:ascii="Arial" w:hAnsi="Arial" w:cs="Arial"/>
                <w:color w:val="auto"/>
                <w:sz w:val="32"/>
                <w:szCs w:val="32"/>
                <w:lang w:eastAsia="en-NZ"/>
              </w:rPr>
            </w:pPr>
            <w:r w:rsidRPr="00453FF2">
              <w:rPr>
                <w:rFonts w:ascii="Arial" w:hAnsi="Arial" w:cs="Arial"/>
                <w:color w:val="auto"/>
                <w:sz w:val="32"/>
                <w:szCs w:val="32"/>
              </w:rPr>
              <w:t>Rating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328E1A" w14:textId="77777777" w:rsidR="001E10FB" w:rsidRPr="00453FF2" w:rsidRDefault="001E10FB" w:rsidP="00453FF2">
            <w:pPr>
              <w:pStyle w:val="Heading5"/>
              <w:rPr>
                <w:rFonts w:ascii="Arial" w:hAnsi="Arial" w:cs="Arial"/>
                <w:color w:val="auto"/>
                <w:sz w:val="32"/>
                <w:szCs w:val="32"/>
              </w:rPr>
            </w:pPr>
            <w:r w:rsidRPr="00453FF2">
              <w:rPr>
                <w:rFonts w:ascii="Arial" w:hAnsi="Arial" w:cs="Arial"/>
                <w:color w:val="auto"/>
                <w:sz w:val="32"/>
                <w:szCs w:val="32"/>
              </w:rPr>
              <w:t>Criteria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825E93" w14:textId="77777777" w:rsidR="001E10FB" w:rsidRPr="00453FF2" w:rsidRDefault="001E10FB" w:rsidP="00453FF2">
            <w:pPr>
              <w:pStyle w:val="Heading5"/>
              <w:rPr>
                <w:rFonts w:ascii="Arial" w:hAnsi="Arial" w:cs="Arial"/>
                <w:color w:val="auto"/>
                <w:sz w:val="32"/>
                <w:szCs w:val="32"/>
              </w:rPr>
            </w:pPr>
            <w:r w:rsidRPr="00453FF2">
              <w:rPr>
                <w:rFonts w:ascii="Arial" w:hAnsi="Arial" w:cs="Arial"/>
                <w:color w:val="auto"/>
                <w:sz w:val="32"/>
                <w:szCs w:val="32"/>
              </w:rPr>
              <w:t>Key factors to be considered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731328" w14:textId="77777777" w:rsidR="001E10FB" w:rsidRPr="00453FF2" w:rsidRDefault="001E10FB" w:rsidP="00453FF2">
            <w:pPr>
              <w:pStyle w:val="Heading5"/>
              <w:rPr>
                <w:rFonts w:ascii="Arial" w:hAnsi="Arial" w:cs="Arial"/>
                <w:color w:val="auto"/>
                <w:sz w:val="32"/>
                <w:szCs w:val="32"/>
              </w:rPr>
            </w:pPr>
            <w:r w:rsidRPr="00453FF2">
              <w:rPr>
                <w:rFonts w:ascii="Arial" w:hAnsi="Arial" w:cs="Arial"/>
                <w:color w:val="auto"/>
                <w:sz w:val="32"/>
                <w:szCs w:val="32"/>
              </w:rPr>
              <w:t>Engagement</w:t>
            </w:r>
          </w:p>
        </w:tc>
      </w:tr>
      <w:tr w:rsidR="001E10FB" w:rsidRPr="00453FF2" w14:paraId="09E3131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7BC72C" w14:textId="77777777" w:rsidR="001E10FB" w:rsidRPr="00453FF2" w:rsidRDefault="001E10FB">
            <w:pPr>
              <w:rPr>
                <w:rFonts w:ascii="Arial" w:hAnsi="Arial" w:cs="Arial"/>
              </w:rPr>
            </w:pPr>
            <w:r w:rsidRPr="00453FF2">
              <w:rPr>
                <w:rFonts w:ascii="Arial" w:hAnsi="Arial" w:cs="Arial"/>
                <w:b/>
                <w:bCs/>
              </w:rPr>
              <w:t>High</w:t>
            </w:r>
          </w:p>
          <w:p w14:paraId="1994A00E" w14:textId="77777777" w:rsidR="001E10FB" w:rsidRPr="00453FF2" w:rsidRDefault="001E10FB">
            <w:pPr>
              <w:rPr>
                <w:rFonts w:ascii="Arial" w:hAnsi="Arial" w:cs="Arial"/>
              </w:rPr>
            </w:pPr>
            <w:r w:rsidRPr="00453FF2">
              <w:rPr>
                <w:rFonts w:ascii="Arial" w:hAnsi="Arial" w:cs="Arial"/>
              </w:rPr>
              <w:t>For example: The Long-term Plan, decisions to transfer strategic assets to or from the Council or to significantly alter the level of service provided by the Council of a significant activity.</w:t>
            </w:r>
          </w:p>
          <w:p w14:paraId="75CCEDFB" w14:textId="77777777" w:rsidR="001E10FB" w:rsidRPr="00453FF2" w:rsidRDefault="001E10FB">
            <w:pPr>
              <w:rPr>
                <w:rFonts w:ascii="Arial" w:hAnsi="Arial" w:cs="Arial"/>
              </w:rPr>
            </w:pPr>
            <w:r w:rsidRPr="00453FF2">
              <w:rPr>
                <w:rFonts w:ascii="Arial" w:hAnsi="Arial" w:cs="Arial"/>
              </w:rPr>
              <w:t>When a decision is indicated as high on two or more criteria it is likely to be highly significant.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D2BF87" w14:textId="77777777" w:rsidR="001E10FB" w:rsidRPr="00453FF2" w:rsidRDefault="001E10FB">
            <w:pPr>
              <w:rPr>
                <w:rFonts w:ascii="Arial" w:hAnsi="Arial" w:cs="Arial"/>
              </w:rPr>
            </w:pPr>
            <w:r w:rsidRPr="00453FF2">
              <w:rPr>
                <w:rFonts w:ascii="Arial" w:hAnsi="Arial" w:cs="Arial"/>
                <w:b/>
                <w:bCs/>
              </w:rPr>
              <w:t>Importance to Wellington City</w:t>
            </w:r>
          </w:p>
          <w:p w14:paraId="1D0A75F0" w14:textId="77777777" w:rsidR="001E10FB" w:rsidRPr="00453FF2" w:rsidRDefault="001E10FB">
            <w:pPr>
              <w:rPr>
                <w:rFonts w:ascii="Arial" w:hAnsi="Arial" w:cs="Arial"/>
              </w:rPr>
            </w:pPr>
            <w:r w:rsidRPr="00453FF2">
              <w:rPr>
                <w:rFonts w:ascii="Arial" w:hAnsi="Arial" w:cs="Arial"/>
                <w:b/>
                <w:bCs/>
              </w:rPr>
              <w:t>Community interest</w:t>
            </w:r>
          </w:p>
          <w:p w14:paraId="355B2E23" w14:textId="77777777" w:rsidR="001E10FB" w:rsidRPr="00453FF2" w:rsidRDefault="001E10FB">
            <w:pPr>
              <w:rPr>
                <w:rFonts w:ascii="Arial" w:hAnsi="Arial" w:cs="Arial"/>
              </w:rPr>
            </w:pPr>
            <w:r w:rsidRPr="00453FF2">
              <w:rPr>
                <w:rFonts w:ascii="Arial" w:hAnsi="Arial" w:cs="Arial"/>
                <w:b/>
                <w:bCs/>
              </w:rPr>
              <w:t>Consistency with existing policy and strategy</w:t>
            </w:r>
          </w:p>
          <w:p w14:paraId="0605C62A" w14:textId="77777777" w:rsidR="001E10FB" w:rsidRPr="00453FF2" w:rsidRDefault="001E10FB">
            <w:pPr>
              <w:rPr>
                <w:rFonts w:ascii="Arial" w:hAnsi="Arial" w:cs="Arial"/>
              </w:rPr>
            </w:pPr>
            <w:r w:rsidRPr="00453FF2">
              <w:rPr>
                <w:rFonts w:ascii="Arial" w:hAnsi="Arial" w:cs="Arial"/>
                <w:b/>
                <w:bCs/>
              </w:rPr>
              <w:t>The impact on the Council’s capacity and capability</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8FFDBF"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Any decision that would significantly alter the level of service provided by the Council of a significant activity, including a decision to commence or cease such an activity.</w:t>
            </w:r>
          </w:p>
          <w:p w14:paraId="7D063C9C"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Extent of costs, opportunity costs, externalities and subsidies.</w:t>
            </w:r>
          </w:p>
          <w:p w14:paraId="73501DA9"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Uncertainty, irreversibility, and the impact of the decision in terms of the community’s sustainability and resilience.</w:t>
            </w:r>
          </w:p>
          <w:p w14:paraId="638ED94C"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High levels of prior public interest or the potential to generate interest or controversy.</w:t>
            </w:r>
          </w:p>
          <w:p w14:paraId="7A333104"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Large divisions in community views on the decision.</w:t>
            </w:r>
          </w:p>
          <w:p w14:paraId="18EC62B0"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A moderate impact on a large proportion of the community or a high impact on a moderate number of persons.</w:t>
            </w:r>
          </w:p>
          <w:p w14:paraId="3F92B3B5"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Decisions that are substantially inconsistent with current policies and strategies.</w:t>
            </w:r>
          </w:p>
          <w:p w14:paraId="7A050250"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 xml:space="preserve">High capital or operational </w:t>
            </w:r>
            <w:r w:rsidRPr="00453FF2">
              <w:rPr>
                <w:rFonts w:ascii="Arial" w:hAnsi="Arial" w:cs="Arial"/>
              </w:rPr>
              <w:lastRenderedPageBreak/>
              <w:t>expenditure.</w:t>
            </w:r>
          </w:p>
          <w:p w14:paraId="2D36B5EB" w14:textId="77777777" w:rsidR="001E10FB" w:rsidRPr="00453FF2" w:rsidRDefault="001E10FB" w:rsidP="001E10FB">
            <w:pPr>
              <w:pStyle w:val="ListParagraph"/>
              <w:numPr>
                <w:ilvl w:val="0"/>
                <w:numId w:val="48"/>
              </w:numPr>
              <w:rPr>
                <w:rFonts w:ascii="Arial" w:hAnsi="Arial" w:cs="Arial"/>
              </w:rPr>
            </w:pPr>
            <w:r w:rsidRPr="00453FF2">
              <w:rPr>
                <w:rFonts w:ascii="Arial" w:hAnsi="Arial" w:cs="Arial"/>
              </w:rPr>
              <w:t>A financial transaction with a value of greater than 10 percent of rates revenue in the year of the decision.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EDBFC8" w14:textId="77777777" w:rsidR="001E10FB" w:rsidRPr="00453FF2" w:rsidRDefault="001E10FB">
            <w:pPr>
              <w:rPr>
                <w:rFonts w:ascii="Arial" w:hAnsi="Arial" w:cs="Arial"/>
              </w:rPr>
            </w:pPr>
            <w:r w:rsidRPr="00453FF2">
              <w:rPr>
                <w:rFonts w:ascii="Arial" w:hAnsi="Arial" w:cs="Arial"/>
              </w:rPr>
              <w:lastRenderedPageBreak/>
              <w:t>Large-scale publicity and promotion. This may include an informal phase followed by more formal forms of engagement. Promotion through a range of channels and events, potentially including hui, a focus on online activities, newsletters and publications.</w:t>
            </w:r>
          </w:p>
        </w:tc>
      </w:tr>
      <w:tr w:rsidR="001E10FB" w:rsidRPr="00453FF2" w14:paraId="0F40EAC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60B62B" w14:textId="77777777" w:rsidR="001E10FB" w:rsidRPr="00453FF2" w:rsidRDefault="001E10FB">
            <w:pPr>
              <w:rPr>
                <w:rFonts w:ascii="Arial" w:hAnsi="Arial" w:cs="Arial"/>
              </w:rPr>
            </w:pPr>
            <w:r w:rsidRPr="00453FF2">
              <w:rPr>
                <w:rFonts w:ascii="Arial" w:hAnsi="Arial" w:cs="Arial"/>
                <w:b/>
                <w:bCs/>
              </w:rPr>
              <w:t>Medium</w:t>
            </w:r>
          </w:p>
          <w:p w14:paraId="043974C7" w14:textId="77777777" w:rsidR="001E10FB" w:rsidRPr="00453FF2" w:rsidRDefault="001E10FB">
            <w:pPr>
              <w:rPr>
                <w:rFonts w:ascii="Arial" w:hAnsi="Arial" w:cs="Arial"/>
              </w:rPr>
            </w:pPr>
            <w:r w:rsidRPr="00453FF2">
              <w:rPr>
                <w:rFonts w:ascii="Arial" w:hAnsi="Arial" w:cs="Arial"/>
              </w:rPr>
              <w:t>For example: Works on main roads and action plans.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41B203" w14:textId="77777777" w:rsidR="001E10FB" w:rsidRPr="00453FF2" w:rsidRDefault="001E10FB">
            <w:pPr>
              <w:rPr>
                <w:rFonts w:ascii="Arial" w:hAnsi="Arial" w:cs="Arial"/>
              </w:rPr>
            </w:pPr>
            <w:r w:rsidRPr="00453FF2">
              <w:rPr>
                <w:rFonts w:ascii="Arial" w:hAnsi="Arial" w:cs="Arial"/>
              </w:rPr>
              <w:t>Relationship to factors under high and low significance criteria.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56EE04" w14:textId="77777777" w:rsidR="001E10FB" w:rsidRPr="00453FF2" w:rsidRDefault="001E10FB">
            <w:pPr>
              <w:rPr>
                <w:rFonts w:ascii="Arial" w:hAnsi="Arial" w:cs="Arial"/>
              </w:rPr>
            </w:pPr>
            <w:r w:rsidRPr="00453FF2">
              <w:rPr>
                <w:rFonts w:ascii="Arial" w:hAnsi="Arial" w:cs="Arial"/>
              </w:rPr>
              <w:t>Factors that sit between high and low significance.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F5C986" w14:textId="77777777" w:rsidR="001E10FB" w:rsidRPr="00453FF2" w:rsidRDefault="001E10FB">
            <w:pPr>
              <w:rPr>
                <w:rFonts w:ascii="Arial" w:hAnsi="Arial" w:cs="Arial"/>
              </w:rPr>
            </w:pPr>
            <w:r w:rsidRPr="00453FF2">
              <w:rPr>
                <w:rFonts w:ascii="Arial" w:hAnsi="Arial" w:cs="Arial"/>
              </w:rPr>
              <w:t>If the Council chooses to conduct engagement it might include localised promotion, for example display boards and local media, briefings, the website or social media. Targeted engagement, for example through service users, where appropriate. Information online and in local libraries and service centres, surveys and open days may be appropriate.</w:t>
            </w:r>
          </w:p>
        </w:tc>
      </w:tr>
      <w:tr w:rsidR="001E10FB" w:rsidRPr="00453FF2" w14:paraId="55F20A5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7AB61F" w14:textId="77777777" w:rsidR="001E10FB" w:rsidRPr="00453FF2" w:rsidRDefault="001E10FB">
            <w:pPr>
              <w:rPr>
                <w:rFonts w:ascii="Arial" w:hAnsi="Arial" w:cs="Arial"/>
              </w:rPr>
            </w:pPr>
            <w:r w:rsidRPr="00453FF2">
              <w:rPr>
                <w:rFonts w:ascii="Arial" w:hAnsi="Arial" w:cs="Arial"/>
                <w:b/>
                <w:bCs/>
              </w:rPr>
              <w:t>Low</w:t>
            </w:r>
          </w:p>
          <w:p w14:paraId="26A98C18" w14:textId="77777777" w:rsidR="001E10FB" w:rsidRPr="00453FF2" w:rsidRDefault="001E10FB">
            <w:pPr>
              <w:rPr>
                <w:rFonts w:ascii="Arial" w:hAnsi="Arial" w:cs="Arial"/>
              </w:rPr>
            </w:pPr>
            <w:r w:rsidRPr="00453FF2">
              <w:rPr>
                <w:rFonts w:ascii="Arial" w:hAnsi="Arial" w:cs="Arial"/>
              </w:rPr>
              <w:t>For example: Redevelopment of community halls, park improvements, footpath and road works.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703D79" w14:textId="77777777" w:rsidR="001E10FB" w:rsidRPr="00453FF2" w:rsidRDefault="001E10FB">
            <w:pPr>
              <w:rPr>
                <w:rFonts w:ascii="Arial" w:hAnsi="Arial" w:cs="Arial"/>
              </w:rPr>
            </w:pPr>
            <w:r w:rsidRPr="00453FF2">
              <w:rPr>
                <w:rFonts w:ascii="Arial" w:hAnsi="Arial" w:cs="Arial"/>
              </w:rPr>
              <w:t>Relationship to factors under high and low significance criteria.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F3331B"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Affects a limited number of individuals, to a low degree.</w:t>
            </w:r>
          </w:p>
          <w:p w14:paraId="61FC7F14"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Has very little public interest.</w:t>
            </w:r>
          </w:p>
          <w:p w14:paraId="2EA40E2A"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Low consequence for Wellington City.</w:t>
            </w:r>
          </w:p>
          <w:p w14:paraId="66C02A50"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Low impact on the Council being able to perform its role.</w:t>
            </w:r>
          </w:p>
          <w:p w14:paraId="75241CB8"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Able to be reversed.</w:t>
            </w:r>
          </w:p>
          <w:p w14:paraId="056EC100" w14:textId="77777777" w:rsidR="001E10FB" w:rsidRPr="00453FF2" w:rsidRDefault="001E10FB" w:rsidP="001E10FB">
            <w:pPr>
              <w:pStyle w:val="ListParagraph"/>
              <w:numPr>
                <w:ilvl w:val="0"/>
                <w:numId w:val="49"/>
              </w:numPr>
              <w:rPr>
                <w:rFonts w:ascii="Arial" w:hAnsi="Arial" w:cs="Arial"/>
              </w:rPr>
            </w:pPr>
            <w:r w:rsidRPr="00453FF2">
              <w:rPr>
                <w:rFonts w:ascii="Arial" w:hAnsi="Arial" w:cs="Arial"/>
              </w:rPr>
              <w:t>Is a strong logical step from a prior decision.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EEBDBF" w14:textId="77777777" w:rsidR="001E10FB" w:rsidRPr="00453FF2" w:rsidRDefault="001E10FB">
            <w:pPr>
              <w:rPr>
                <w:rFonts w:ascii="Arial" w:hAnsi="Arial" w:cs="Arial"/>
              </w:rPr>
            </w:pPr>
            <w:r w:rsidRPr="00453FF2">
              <w:rPr>
                <w:rFonts w:ascii="Arial" w:hAnsi="Arial" w:cs="Arial"/>
              </w:rPr>
              <w:t>If the Council chooses to conduct engagement, targeted engagement with the affected audience, online engagement with surveys or social media, information through libraries or service centres, or promotion through local media.</w:t>
            </w:r>
          </w:p>
        </w:tc>
      </w:tr>
    </w:tbl>
    <w:p w14:paraId="16632763" w14:textId="77777777" w:rsidR="00CD61FC" w:rsidRPr="00453FF2" w:rsidRDefault="00CD61FC">
      <w:pPr>
        <w:rPr>
          <w:rFonts w:ascii="Arial" w:hAnsi="Arial" w:cs="Arial"/>
          <w:lang w:eastAsia="en-NZ"/>
        </w:rPr>
      </w:pPr>
    </w:p>
    <w:p w14:paraId="36B18B32" w14:textId="77777777" w:rsidR="00936FEF" w:rsidRPr="00453FF2" w:rsidRDefault="00936FEF">
      <w:pPr>
        <w:tabs>
          <w:tab w:val="left" w:pos="1564"/>
          <w:tab w:val="left" w:pos="3895"/>
          <w:tab w:val="left" w:pos="7683"/>
        </w:tabs>
        <w:kinsoku w:val="0"/>
        <w:overflowPunct w:val="0"/>
        <w:ind w:left="220"/>
        <w:rPr>
          <w:rFonts w:ascii="Arial" w:hAnsi="Arial" w:cs="Arial"/>
          <w:color w:val="000000"/>
        </w:rPr>
        <w:sectPr w:rsidR="00936FEF" w:rsidRPr="00453FF2">
          <w:headerReference w:type="even" r:id="rId19"/>
          <w:headerReference w:type="default" r:id="rId20"/>
          <w:pgSz w:w="17209" w:h="11540" w:orient="landscape"/>
          <w:pgMar w:top="100" w:right="1380" w:bottom="280" w:left="1200" w:header="0" w:footer="0" w:gutter="0"/>
          <w:cols w:space="720" w:equalWidth="0">
            <w:col w:w="14629"/>
          </w:cols>
          <w:noEndnote/>
        </w:sectPr>
      </w:pPr>
    </w:p>
    <w:p w14:paraId="03E3DB6B" w14:textId="77777777" w:rsidR="00936FEF" w:rsidRPr="00453FF2" w:rsidRDefault="00936FEF">
      <w:pPr>
        <w:kinsoku w:val="0"/>
        <w:overflowPunct w:val="0"/>
        <w:spacing w:line="256" w:lineRule="auto"/>
        <w:ind w:left="77" w:right="359"/>
        <w:jc w:val="both"/>
        <w:rPr>
          <w:rFonts w:ascii="Arial" w:hAnsi="Arial" w:cs="Arial"/>
          <w:color w:val="000000"/>
        </w:rPr>
        <w:sectPr w:rsidR="00936FEF" w:rsidRPr="00453FF2">
          <w:type w:val="continuous"/>
          <w:pgSz w:w="17209" w:h="11540" w:orient="landscape"/>
          <w:pgMar w:top="1580" w:right="1380" w:bottom="280" w:left="1200" w:header="720" w:footer="720" w:gutter="0"/>
          <w:cols w:num="3" w:space="720" w:equalWidth="0">
            <w:col w:w="1340" w:space="40"/>
            <w:col w:w="6187" w:space="40"/>
            <w:col w:w="7022"/>
          </w:cols>
          <w:noEndnote/>
        </w:sectPr>
      </w:pPr>
    </w:p>
    <w:p w14:paraId="63F16809" w14:textId="77777777" w:rsidR="00936FEF" w:rsidRPr="00453FF2" w:rsidRDefault="00936FEF">
      <w:pPr>
        <w:tabs>
          <w:tab w:val="left" w:pos="7683"/>
        </w:tabs>
        <w:kinsoku w:val="0"/>
        <w:overflowPunct w:val="0"/>
        <w:ind w:left="220"/>
        <w:rPr>
          <w:rFonts w:ascii="Arial" w:hAnsi="Arial" w:cs="Arial"/>
          <w:color w:val="000000"/>
        </w:rPr>
        <w:sectPr w:rsidR="00936FEF" w:rsidRPr="00453FF2">
          <w:type w:val="continuous"/>
          <w:pgSz w:w="17209" w:h="11540" w:orient="landscape"/>
          <w:pgMar w:top="1580" w:right="1380" w:bottom="280" w:left="1200" w:header="720" w:footer="720" w:gutter="0"/>
          <w:cols w:space="720" w:equalWidth="0">
            <w:col w:w="14629"/>
          </w:cols>
          <w:noEndnote/>
        </w:sectPr>
      </w:pPr>
    </w:p>
    <w:p w14:paraId="779E33BB" w14:textId="77777777" w:rsidR="00936FEF" w:rsidRPr="00453FF2" w:rsidRDefault="00936FEF">
      <w:pPr>
        <w:numPr>
          <w:ilvl w:val="0"/>
          <w:numId w:val="8"/>
        </w:numPr>
        <w:tabs>
          <w:tab w:val="left" w:pos="2676"/>
        </w:tabs>
        <w:kinsoku w:val="0"/>
        <w:overflowPunct w:val="0"/>
        <w:spacing w:line="256" w:lineRule="auto"/>
        <w:ind w:left="2676" w:right="7150"/>
        <w:rPr>
          <w:rFonts w:ascii="Arial" w:hAnsi="Arial" w:cs="Arial"/>
          <w:color w:val="000000"/>
        </w:rPr>
        <w:sectPr w:rsidR="00936FEF" w:rsidRPr="00453FF2">
          <w:type w:val="continuous"/>
          <w:pgSz w:w="17209" w:h="11540" w:orient="landscape"/>
          <w:pgMar w:top="1580" w:right="1380" w:bottom="280" w:left="1200" w:header="720" w:footer="720" w:gutter="0"/>
          <w:cols w:num="2" w:space="720" w:equalWidth="0">
            <w:col w:w="1434" w:space="40"/>
            <w:col w:w="13155"/>
          </w:cols>
          <w:noEndnote/>
        </w:sectPr>
      </w:pPr>
    </w:p>
    <w:p w14:paraId="54C2BD90" w14:textId="77777777" w:rsidR="00936FEF" w:rsidRPr="00453FF2" w:rsidRDefault="00936FEF">
      <w:pPr>
        <w:kinsoku w:val="0"/>
        <w:overflowPunct w:val="0"/>
        <w:spacing w:before="2" w:line="120" w:lineRule="exact"/>
        <w:rPr>
          <w:rFonts w:ascii="Arial" w:hAnsi="Arial" w:cs="Arial"/>
        </w:rPr>
        <w:sectPr w:rsidR="00936FEF" w:rsidRPr="00453FF2">
          <w:type w:val="continuous"/>
          <w:pgSz w:w="17209" w:h="11540" w:orient="landscape"/>
          <w:pgMar w:top="1580" w:right="1380" w:bottom="280" w:left="1200" w:header="720" w:footer="720" w:gutter="0"/>
          <w:cols w:space="720" w:equalWidth="0">
            <w:col w:w="14629"/>
          </w:cols>
          <w:noEndnote/>
        </w:sectPr>
      </w:pPr>
    </w:p>
    <w:p w14:paraId="662D536C" w14:textId="77777777" w:rsidR="00936FEF" w:rsidRPr="00453FF2" w:rsidRDefault="00936FEF">
      <w:pPr>
        <w:numPr>
          <w:ilvl w:val="0"/>
          <w:numId w:val="7"/>
        </w:numPr>
        <w:tabs>
          <w:tab w:val="left" w:pos="556"/>
        </w:tabs>
        <w:kinsoku w:val="0"/>
        <w:overflowPunct w:val="0"/>
        <w:spacing w:before="83" w:line="256" w:lineRule="auto"/>
        <w:ind w:left="556" w:right="7457"/>
        <w:rPr>
          <w:rFonts w:ascii="Arial" w:hAnsi="Arial" w:cs="Arial"/>
          <w:color w:val="000000"/>
        </w:rPr>
        <w:sectPr w:rsidR="00936FEF" w:rsidRPr="00453FF2">
          <w:type w:val="continuous"/>
          <w:pgSz w:w="17209" w:h="11540" w:orient="landscape"/>
          <w:pgMar w:top="1580" w:right="1380" w:bottom="280" w:left="1200" w:header="720" w:footer="720" w:gutter="0"/>
          <w:cols w:num="2" w:space="720" w:equalWidth="0">
            <w:col w:w="3555" w:space="40"/>
            <w:col w:w="11034"/>
          </w:cols>
          <w:noEndnote/>
        </w:sectPr>
      </w:pPr>
    </w:p>
    <w:p w14:paraId="619291C7" w14:textId="77777777" w:rsidR="00936FEF" w:rsidRPr="00453FF2" w:rsidRDefault="00936FEF">
      <w:pPr>
        <w:kinsoku w:val="0"/>
        <w:overflowPunct w:val="0"/>
        <w:spacing w:before="2" w:line="120" w:lineRule="exact"/>
        <w:rPr>
          <w:rFonts w:ascii="Arial" w:hAnsi="Arial" w:cs="Arial"/>
        </w:rPr>
        <w:sectPr w:rsidR="00936FEF" w:rsidRPr="00453FF2">
          <w:type w:val="continuous"/>
          <w:pgSz w:w="17209" w:h="11540" w:orient="landscape"/>
          <w:pgMar w:top="1580" w:right="1380" w:bottom="280" w:left="1200" w:header="720" w:footer="720" w:gutter="0"/>
          <w:cols w:space="720" w:equalWidth="0">
            <w:col w:w="14629"/>
          </w:cols>
          <w:noEndnote/>
        </w:sectPr>
      </w:pPr>
    </w:p>
    <w:p w14:paraId="6100E357" w14:textId="77777777" w:rsidR="00936FEF" w:rsidRPr="00453FF2" w:rsidRDefault="00936FEF" w:rsidP="002D2E46">
      <w:pPr>
        <w:tabs>
          <w:tab w:val="left" w:pos="515"/>
        </w:tabs>
        <w:kinsoku w:val="0"/>
        <w:overflowPunct w:val="0"/>
        <w:spacing w:line="256" w:lineRule="auto"/>
        <w:ind w:right="7069"/>
        <w:rPr>
          <w:rFonts w:ascii="Arial" w:hAnsi="Arial" w:cs="Arial"/>
          <w:color w:val="000000"/>
        </w:rPr>
        <w:sectPr w:rsidR="00936FEF" w:rsidRPr="00453FF2">
          <w:type w:val="continuous"/>
          <w:pgSz w:w="17209" w:h="11540" w:orient="landscape"/>
          <w:pgMar w:top="1580" w:right="1380" w:bottom="280" w:left="1200" w:header="720" w:footer="720" w:gutter="0"/>
          <w:cols w:num="2" w:space="720" w:equalWidth="0">
            <w:col w:w="3596" w:space="40"/>
            <w:col w:w="10993"/>
          </w:cols>
          <w:noEndnote/>
        </w:sectPr>
      </w:pPr>
    </w:p>
    <w:p w14:paraId="7CD372CD" w14:textId="77777777" w:rsidR="00936FEF" w:rsidRPr="00453FF2" w:rsidRDefault="00936FEF">
      <w:pPr>
        <w:kinsoku w:val="0"/>
        <w:overflowPunct w:val="0"/>
        <w:spacing w:before="2" w:line="120" w:lineRule="exact"/>
        <w:rPr>
          <w:rFonts w:ascii="Arial" w:hAnsi="Arial" w:cs="Arial"/>
        </w:rPr>
        <w:sectPr w:rsidR="00936FEF" w:rsidRPr="00453FF2">
          <w:type w:val="continuous"/>
          <w:pgSz w:w="17209" w:h="11540" w:orient="landscape"/>
          <w:pgMar w:top="1580" w:right="1380" w:bottom="280" w:left="1200" w:header="720" w:footer="720" w:gutter="0"/>
          <w:cols w:space="720" w:equalWidth="0">
            <w:col w:w="14629"/>
          </w:cols>
          <w:noEndnote/>
        </w:sectPr>
      </w:pPr>
    </w:p>
    <w:p w14:paraId="65725A14" w14:textId="77777777" w:rsidR="00936FEF" w:rsidRPr="00453FF2" w:rsidRDefault="00936FEF">
      <w:pPr>
        <w:kinsoku w:val="0"/>
        <w:overflowPunct w:val="0"/>
        <w:spacing w:line="256" w:lineRule="auto"/>
        <w:ind w:left="88" w:right="106"/>
        <w:rPr>
          <w:rFonts w:ascii="Arial" w:hAnsi="Arial" w:cs="Arial"/>
          <w:color w:val="000000"/>
        </w:rPr>
        <w:sectPr w:rsidR="00936FEF" w:rsidRPr="00453FF2">
          <w:type w:val="continuous"/>
          <w:pgSz w:w="17209" w:h="11540" w:orient="landscape"/>
          <w:pgMar w:top="1580" w:right="1380" w:bottom="280" w:left="1200" w:header="720" w:footer="720" w:gutter="0"/>
          <w:cols w:num="3" w:space="720" w:equalWidth="0">
            <w:col w:w="1427" w:space="2293"/>
            <w:col w:w="3835" w:space="40"/>
            <w:col w:w="7034"/>
          </w:cols>
          <w:noEndnote/>
        </w:sectPr>
      </w:pPr>
    </w:p>
    <w:p w14:paraId="6EF6AC5F" w14:textId="77777777" w:rsidR="00936FEF" w:rsidRPr="00453FF2" w:rsidRDefault="00936FEF">
      <w:pPr>
        <w:kinsoku w:val="0"/>
        <w:overflowPunct w:val="0"/>
        <w:spacing w:line="200" w:lineRule="exact"/>
        <w:rPr>
          <w:rFonts w:ascii="Arial" w:hAnsi="Arial" w:cs="Arial"/>
        </w:rPr>
      </w:pPr>
    </w:p>
    <w:p w14:paraId="083FA310" w14:textId="77777777" w:rsidR="00936FEF" w:rsidRPr="00453FF2" w:rsidRDefault="00936FEF">
      <w:pPr>
        <w:kinsoku w:val="0"/>
        <w:overflowPunct w:val="0"/>
        <w:spacing w:line="200" w:lineRule="exact"/>
        <w:rPr>
          <w:rFonts w:ascii="Arial" w:hAnsi="Arial" w:cs="Arial"/>
        </w:rPr>
      </w:pPr>
    </w:p>
    <w:p w14:paraId="0C5F5BAE" w14:textId="77777777" w:rsidR="00936FEF" w:rsidRPr="00453FF2" w:rsidRDefault="00936FEF">
      <w:pPr>
        <w:kinsoku w:val="0"/>
        <w:overflowPunct w:val="0"/>
        <w:spacing w:line="200" w:lineRule="exact"/>
        <w:rPr>
          <w:rFonts w:ascii="Arial" w:hAnsi="Arial" w:cs="Arial"/>
        </w:rPr>
      </w:pPr>
    </w:p>
    <w:p w14:paraId="414CE4E6" w14:textId="77777777" w:rsidR="00936FEF" w:rsidRPr="00453FF2" w:rsidRDefault="00936FEF">
      <w:pPr>
        <w:kinsoku w:val="0"/>
        <w:overflowPunct w:val="0"/>
        <w:spacing w:line="200" w:lineRule="exact"/>
        <w:rPr>
          <w:rFonts w:ascii="Arial" w:hAnsi="Arial" w:cs="Arial"/>
        </w:rPr>
      </w:pPr>
    </w:p>
    <w:p w14:paraId="3DF6185B" w14:textId="77777777" w:rsidR="00936FEF" w:rsidRPr="00453FF2" w:rsidRDefault="00936FEF">
      <w:pPr>
        <w:kinsoku w:val="0"/>
        <w:overflowPunct w:val="0"/>
        <w:spacing w:before="7" w:line="240" w:lineRule="exact"/>
        <w:rPr>
          <w:rFonts w:ascii="Arial" w:hAnsi="Arial" w:cs="Arial"/>
        </w:rPr>
      </w:pPr>
    </w:p>
    <w:p w14:paraId="5CEDE72D" w14:textId="77777777" w:rsidR="002D2E46" w:rsidRPr="00453FF2" w:rsidRDefault="002D2E46" w:rsidP="002D2E46">
      <w:pPr>
        <w:pStyle w:val="ListParagraph"/>
        <w:numPr>
          <w:ilvl w:val="0"/>
          <w:numId w:val="5"/>
        </w:numPr>
        <w:rPr>
          <w:rFonts w:ascii="Arial" w:hAnsi="Arial" w:cs="Arial"/>
          <w:lang w:eastAsia="en-NZ"/>
        </w:rPr>
      </w:pPr>
      <w:r w:rsidRPr="00453FF2">
        <w:rPr>
          <w:rFonts w:ascii="Arial" w:hAnsi="Arial" w:cs="Arial"/>
        </w:rPr>
        <w:t xml:space="preserve">The type and nature of the decision will guide how the Council will go about communicating and engaging with its communities. The </w:t>
      </w:r>
      <w:r w:rsidRPr="00453FF2">
        <w:rPr>
          <w:rFonts w:ascii="Arial" w:hAnsi="Arial" w:cs="Arial"/>
        </w:rPr>
        <w:lastRenderedPageBreak/>
        <w:t>Council will consider the extent to which community views and preferences are already known in designing the engagement process. This table provides an indicative guide to this.</w:t>
      </w:r>
    </w:p>
    <w:p w14:paraId="21328134" w14:textId="77777777" w:rsidR="00936FEF" w:rsidRPr="00FA5070" w:rsidRDefault="00936FEF" w:rsidP="002D2E46">
      <w:pPr>
        <w:tabs>
          <w:tab w:val="left" w:pos="362"/>
        </w:tabs>
        <w:kinsoku w:val="0"/>
        <w:overflowPunct w:val="0"/>
        <w:spacing w:before="82" w:line="298" w:lineRule="auto"/>
        <w:ind w:right="172"/>
        <w:rPr>
          <w:rFonts w:ascii="Arial" w:hAnsi="Arial" w:cs="Arial"/>
          <w:color w:val="000000"/>
        </w:rPr>
        <w:sectPr w:rsidR="00936FEF" w:rsidRPr="00FA5070">
          <w:type w:val="continuous"/>
          <w:pgSz w:w="17209" w:h="11540" w:orient="landscape"/>
          <w:pgMar w:top="1580" w:right="1380" w:bottom="280" w:left="1200" w:header="720" w:footer="720" w:gutter="0"/>
          <w:cols w:space="720" w:equalWidth="0">
            <w:col w:w="14629"/>
          </w:cols>
          <w:noEndnote/>
        </w:sectPr>
      </w:pPr>
    </w:p>
    <w:p w14:paraId="29935B4B" w14:textId="77777777" w:rsidR="00936FEF" w:rsidRPr="00FA5070" w:rsidRDefault="00936FEF">
      <w:pPr>
        <w:kinsoku w:val="0"/>
        <w:overflowPunct w:val="0"/>
        <w:spacing w:before="5" w:line="120" w:lineRule="exact"/>
        <w:rPr>
          <w:rFonts w:ascii="Arial" w:hAnsi="Arial" w:cs="Arial"/>
        </w:rPr>
      </w:pPr>
    </w:p>
    <w:p w14:paraId="152216F4" w14:textId="77777777" w:rsidR="00936FEF" w:rsidRPr="00FA5070" w:rsidRDefault="00936FEF">
      <w:pPr>
        <w:kinsoku w:val="0"/>
        <w:overflowPunct w:val="0"/>
        <w:spacing w:line="200" w:lineRule="exact"/>
        <w:rPr>
          <w:rFonts w:ascii="Arial" w:hAnsi="Arial" w:cs="Arial"/>
        </w:rPr>
      </w:pPr>
    </w:p>
    <w:p w14:paraId="57D745C9" w14:textId="77777777" w:rsidR="00936FEF" w:rsidRPr="00FA5070" w:rsidRDefault="00936FEF">
      <w:pPr>
        <w:kinsoku w:val="0"/>
        <w:overflowPunct w:val="0"/>
        <w:spacing w:line="200" w:lineRule="exact"/>
        <w:rPr>
          <w:rFonts w:ascii="Arial" w:hAnsi="Arial" w:cs="Arial"/>
        </w:rPr>
      </w:pPr>
    </w:p>
    <w:p w14:paraId="789D243B" w14:textId="77777777" w:rsidR="00936FEF" w:rsidRPr="00FA5070" w:rsidRDefault="00936FEF">
      <w:pPr>
        <w:kinsoku w:val="0"/>
        <w:overflowPunct w:val="0"/>
        <w:spacing w:line="200" w:lineRule="exact"/>
        <w:rPr>
          <w:rFonts w:ascii="Arial" w:hAnsi="Arial" w:cs="Arial"/>
        </w:rPr>
      </w:pPr>
    </w:p>
    <w:p w14:paraId="3F83E112" w14:textId="77777777" w:rsidR="00936FEF" w:rsidRPr="00FA5070" w:rsidRDefault="00936FEF">
      <w:pPr>
        <w:kinsoku w:val="0"/>
        <w:overflowPunct w:val="0"/>
        <w:spacing w:line="200" w:lineRule="exact"/>
        <w:rPr>
          <w:rFonts w:ascii="Arial" w:hAnsi="Arial" w:cs="Arial"/>
        </w:rPr>
        <w:sectPr w:rsidR="00936FEF" w:rsidRPr="00FA5070">
          <w:headerReference w:type="even" r:id="rId21"/>
          <w:headerReference w:type="default" r:id="rId22"/>
          <w:pgSz w:w="11923" w:h="16860"/>
          <w:pgMar w:top="500" w:right="1040" w:bottom="280" w:left="1020" w:header="311" w:footer="0" w:gutter="0"/>
          <w:pgNumType w:start="171"/>
          <w:cols w:space="720" w:equalWidth="0">
            <w:col w:w="9863"/>
          </w:cols>
          <w:noEndnote/>
        </w:sectPr>
      </w:pPr>
    </w:p>
    <w:p w14:paraId="4947E28B" w14:textId="77777777" w:rsidR="001F7DB8" w:rsidRPr="00115FC6" w:rsidRDefault="001F7DB8" w:rsidP="001F7DB8">
      <w:pPr>
        <w:pStyle w:val="Heading2"/>
        <w:spacing w:before="76"/>
        <w:rPr>
          <w:sz w:val="24"/>
          <w:szCs w:val="24"/>
          <w:lang w:eastAsia="en-NZ"/>
        </w:rPr>
      </w:pPr>
      <w:bookmarkStart w:id="7" w:name="3._The_Council’s_approach_to_engagement"/>
      <w:bookmarkEnd w:id="7"/>
      <w:r w:rsidRPr="00115FC6">
        <w:rPr>
          <w:sz w:val="24"/>
          <w:szCs w:val="24"/>
        </w:rPr>
        <w:t>3. The Council’s approach to engagement</w:t>
      </w:r>
    </w:p>
    <w:p w14:paraId="5A3A5403" w14:textId="77777777" w:rsidR="00936FEF" w:rsidRPr="00FA5070" w:rsidRDefault="00936FEF">
      <w:pPr>
        <w:kinsoku w:val="0"/>
        <w:overflowPunct w:val="0"/>
        <w:spacing w:before="8" w:line="130" w:lineRule="exact"/>
        <w:rPr>
          <w:rFonts w:ascii="Arial" w:hAnsi="Arial" w:cs="Arial"/>
        </w:rPr>
      </w:pPr>
    </w:p>
    <w:p w14:paraId="03FC31F6" w14:textId="77777777" w:rsidR="00CD61FC" w:rsidRDefault="00CD61FC">
      <w:pPr>
        <w:pStyle w:val="Heading3"/>
        <w:rPr>
          <w:rFonts w:cstheme="minorBidi"/>
          <w:lang w:eastAsia="en-NZ"/>
        </w:rPr>
      </w:pPr>
      <w:r>
        <w:rPr>
          <w:rFonts w:cstheme="minorBidi"/>
        </w:rPr>
        <w:t>Early engagement</w:t>
      </w:r>
    </w:p>
    <w:p w14:paraId="7CB84525" w14:textId="77777777" w:rsidR="00936FEF" w:rsidRPr="00FA5070" w:rsidRDefault="00936FEF">
      <w:pPr>
        <w:kinsoku w:val="0"/>
        <w:overflowPunct w:val="0"/>
        <w:spacing w:before="6" w:line="160" w:lineRule="exact"/>
        <w:rPr>
          <w:rFonts w:ascii="Arial" w:hAnsi="Arial" w:cs="Arial"/>
        </w:rPr>
      </w:pPr>
    </w:p>
    <w:p w14:paraId="4441A3D6" w14:textId="77777777" w:rsidR="00936FEF" w:rsidRPr="00FA5070" w:rsidRDefault="00936FEF">
      <w:pPr>
        <w:pStyle w:val="BodyText"/>
        <w:kinsoku w:val="0"/>
        <w:overflowPunct w:val="0"/>
        <w:spacing w:line="301" w:lineRule="auto"/>
        <w:ind w:firstLine="0"/>
        <w:rPr>
          <w:sz w:val="24"/>
          <w:szCs w:val="24"/>
        </w:rPr>
      </w:pPr>
      <w:r w:rsidRPr="00FA5070">
        <w:rPr>
          <w:w w:val="110"/>
          <w:sz w:val="24"/>
          <w:szCs w:val="24"/>
        </w:rPr>
        <w:t>The</w:t>
      </w:r>
      <w:r w:rsidRPr="00FA5070">
        <w:rPr>
          <w:spacing w:val="-37"/>
          <w:w w:val="110"/>
          <w:sz w:val="24"/>
          <w:szCs w:val="24"/>
        </w:rPr>
        <w:t xml:space="preserve"> </w:t>
      </w:r>
      <w:r w:rsidRPr="00FA5070">
        <w:rPr>
          <w:w w:val="110"/>
          <w:sz w:val="24"/>
          <w:szCs w:val="24"/>
        </w:rPr>
        <w:t>assessme</w:t>
      </w:r>
      <w:r w:rsidRPr="00FA5070">
        <w:rPr>
          <w:spacing w:val="-4"/>
          <w:w w:val="110"/>
          <w:sz w:val="24"/>
          <w:szCs w:val="24"/>
        </w:rPr>
        <w:t>n</w:t>
      </w:r>
      <w:r w:rsidRPr="00FA5070">
        <w:rPr>
          <w:w w:val="110"/>
          <w:sz w:val="24"/>
          <w:szCs w:val="24"/>
        </w:rPr>
        <w:t>t</w:t>
      </w:r>
      <w:r w:rsidRPr="00FA5070">
        <w:rPr>
          <w:spacing w:val="-36"/>
          <w:w w:val="110"/>
          <w:sz w:val="24"/>
          <w:szCs w:val="24"/>
        </w:rPr>
        <w:t xml:space="preserve"> </w:t>
      </w:r>
      <w:r w:rsidRPr="00FA5070">
        <w:rPr>
          <w:w w:val="110"/>
          <w:sz w:val="24"/>
          <w:szCs w:val="24"/>
        </w:rPr>
        <w:t>of</w:t>
      </w:r>
      <w:r w:rsidRPr="00FA5070">
        <w:rPr>
          <w:spacing w:val="-36"/>
          <w:w w:val="110"/>
          <w:sz w:val="24"/>
          <w:szCs w:val="24"/>
        </w:rPr>
        <w:t xml:space="preserve"> </w:t>
      </w:r>
      <w:r w:rsidRPr="00FA5070">
        <w:rPr>
          <w:w w:val="110"/>
          <w:sz w:val="24"/>
          <w:szCs w:val="24"/>
        </w:rPr>
        <w:t>the</w:t>
      </w:r>
      <w:r w:rsidRPr="00FA5070">
        <w:rPr>
          <w:spacing w:val="-36"/>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ance</w:t>
      </w:r>
      <w:r w:rsidRPr="00FA5070">
        <w:rPr>
          <w:spacing w:val="-37"/>
          <w:w w:val="110"/>
          <w:sz w:val="24"/>
          <w:szCs w:val="24"/>
        </w:rPr>
        <w:t xml:space="preserve"> </w:t>
      </w:r>
      <w:r w:rsidRPr="00FA5070">
        <w:rPr>
          <w:w w:val="110"/>
          <w:sz w:val="24"/>
          <w:szCs w:val="24"/>
        </w:rPr>
        <w:t>of</w:t>
      </w:r>
      <w:r w:rsidRPr="00FA5070">
        <w:rPr>
          <w:spacing w:val="-36"/>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oposals</w:t>
      </w:r>
      <w:r w:rsidRPr="00FA5070">
        <w:rPr>
          <w:spacing w:val="-36"/>
          <w:w w:val="110"/>
          <w:sz w:val="24"/>
          <w:szCs w:val="24"/>
        </w:rPr>
        <w:t xml:space="preserve"> </w:t>
      </w:r>
      <w:r w:rsidRPr="00FA5070">
        <w:rPr>
          <w:w w:val="110"/>
          <w:sz w:val="24"/>
          <w:szCs w:val="24"/>
        </w:rPr>
        <w:t>and</w:t>
      </w:r>
      <w:r w:rsidRPr="00FA5070">
        <w:rPr>
          <w:w w:val="107"/>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1"/>
          <w:w w:val="110"/>
          <w:sz w:val="24"/>
          <w:szCs w:val="24"/>
        </w:rPr>
        <w:t xml:space="preserve"> </w:t>
      </w:r>
      <w:r w:rsidRPr="00FA5070">
        <w:rPr>
          <w:w w:val="110"/>
          <w:sz w:val="24"/>
          <w:szCs w:val="24"/>
        </w:rPr>
        <w:t>and</w:t>
      </w:r>
      <w:r w:rsidRPr="00FA5070">
        <w:rPr>
          <w:spacing w:val="-20"/>
          <w:w w:val="110"/>
          <w:sz w:val="24"/>
          <w:szCs w:val="24"/>
        </w:rPr>
        <w:t xml:space="preserve"> </w:t>
      </w:r>
      <w:r w:rsidRPr="00FA5070">
        <w:rPr>
          <w:w w:val="110"/>
          <w:sz w:val="24"/>
          <w:szCs w:val="24"/>
        </w:rPr>
        <w:t>the</w:t>
      </w:r>
      <w:r w:rsidRPr="00FA5070">
        <w:rPr>
          <w:spacing w:val="-20"/>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w:t>
      </w:r>
      <w:r w:rsidRPr="00FA5070">
        <w:rPr>
          <w:spacing w:val="-20"/>
          <w:w w:val="110"/>
          <w:sz w:val="24"/>
          <w:szCs w:val="24"/>
        </w:rPr>
        <w:t xml:space="preserve"> </w:t>
      </w:r>
      <w:r w:rsidRPr="00FA5070">
        <w:rPr>
          <w:w w:val="110"/>
          <w:sz w:val="24"/>
          <w:szCs w:val="24"/>
        </w:rPr>
        <w:t>of</w:t>
      </w:r>
      <w:r w:rsidRPr="00FA5070">
        <w:rPr>
          <w:spacing w:val="-20"/>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21"/>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w w:val="125"/>
          <w:sz w:val="24"/>
          <w:szCs w:val="24"/>
        </w:rPr>
        <w:t xml:space="preserve"> </w:t>
      </w:r>
      <w:r w:rsidRPr="00FA5070">
        <w:rPr>
          <w:spacing w:val="1"/>
          <w:w w:val="110"/>
          <w:sz w:val="24"/>
          <w:szCs w:val="24"/>
        </w:rPr>
        <w:t>w</w:t>
      </w:r>
      <w:r w:rsidRPr="00FA5070">
        <w:rPr>
          <w:w w:val="110"/>
          <w:sz w:val="24"/>
          <w:szCs w:val="24"/>
        </w:rPr>
        <w:t>ill</w:t>
      </w:r>
      <w:r w:rsidRPr="00FA5070">
        <w:rPr>
          <w:spacing w:val="-22"/>
          <w:w w:val="110"/>
          <w:sz w:val="24"/>
          <w:szCs w:val="24"/>
        </w:rPr>
        <w:t xml:space="preserve"> </w:t>
      </w:r>
      <w:r w:rsidRPr="00FA5070">
        <w:rPr>
          <w:w w:val="110"/>
          <w:sz w:val="24"/>
          <w:szCs w:val="24"/>
        </w:rPr>
        <w:t>be</w:t>
      </w:r>
      <w:r w:rsidRPr="00FA5070">
        <w:rPr>
          <w:spacing w:val="-22"/>
          <w:w w:val="110"/>
          <w:sz w:val="24"/>
          <w:szCs w:val="24"/>
        </w:rPr>
        <w:t xml:space="preserve"> </w:t>
      </w:r>
      <w:r w:rsidRPr="00FA5070">
        <w:rPr>
          <w:w w:val="110"/>
          <w:sz w:val="24"/>
          <w:szCs w:val="24"/>
        </w:rPr>
        <w:t>conside</w:t>
      </w:r>
      <w:r w:rsidRPr="00FA5070">
        <w:rPr>
          <w:spacing w:val="-2"/>
          <w:w w:val="110"/>
          <w:sz w:val="24"/>
          <w:szCs w:val="24"/>
        </w:rPr>
        <w:t>r</w:t>
      </w:r>
      <w:r w:rsidRPr="00FA5070">
        <w:rPr>
          <w:w w:val="110"/>
          <w:sz w:val="24"/>
          <w:szCs w:val="24"/>
        </w:rPr>
        <w:t>ed</w:t>
      </w:r>
      <w:r w:rsidRPr="00FA5070">
        <w:rPr>
          <w:spacing w:val="-22"/>
          <w:w w:val="110"/>
          <w:sz w:val="24"/>
          <w:szCs w:val="24"/>
        </w:rPr>
        <w:t xml:space="preserve"> </w:t>
      </w:r>
      <w:r w:rsidRPr="00FA5070">
        <w:rPr>
          <w:w w:val="110"/>
          <w:sz w:val="24"/>
          <w:szCs w:val="24"/>
        </w:rPr>
        <w:t>in</w:t>
      </w:r>
      <w:r w:rsidRPr="00FA5070">
        <w:rPr>
          <w:spacing w:val="-22"/>
          <w:w w:val="110"/>
          <w:sz w:val="24"/>
          <w:szCs w:val="24"/>
        </w:rPr>
        <w:t xml:space="preserve"> </w:t>
      </w:r>
      <w:r w:rsidRPr="00FA5070">
        <w:rPr>
          <w:w w:val="110"/>
          <w:sz w:val="24"/>
          <w:szCs w:val="24"/>
        </w:rPr>
        <w:t>the</w:t>
      </w:r>
      <w:r w:rsidRPr="00FA5070">
        <w:rPr>
          <w:spacing w:val="-22"/>
          <w:w w:val="110"/>
          <w:sz w:val="24"/>
          <w:szCs w:val="24"/>
        </w:rPr>
        <w:t xml:space="preserve"> </w:t>
      </w:r>
      <w:r w:rsidRPr="00FA5070">
        <w:rPr>
          <w:w w:val="110"/>
          <w:sz w:val="24"/>
          <w:szCs w:val="24"/>
        </w:rPr>
        <w:t>early</w:t>
      </w:r>
      <w:r w:rsidRPr="00FA5070">
        <w:rPr>
          <w:spacing w:val="-22"/>
          <w:w w:val="110"/>
          <w:sz w:val="24"/>
          <w:szCs w:val="24"/>
        </w:rPr>
        <w:t xml:space="preserve"> </w:t>
      </w:r>
      <w:r w:rsidRPr="00FA5070">
        <w:rPr>
          <w:w w:val="110"/>
          <w:sz w:val="24"/>
          <w:szCs w:val="24"/>
        </w:rPr>
        <w:t>sta</w:t>
      </w:r>
      <w:r w:rsidRPr="00FA5070">
        <w:rPr>
          <w:spacing w:val="-3"/>
          <w:w w:val="110"/>
          <w:sz w:val="24"/>
          <w:szCs w:val="24"/>
        </w:rPr>
        <w:t>g</w:t>
      </w:r>
      <w:r w:rsidRPr="00FA5070">
        <w:rPr>
          <w:w w:val="110"/>
          <w:sz w:val="24"/>
          <w:szCs w:val="24"/>
        </w:rPr>
        <w:t>es</w:t>
      </w:r>
      <w:r w:rsidRPr="00FA5070">
        <w:rPr>
          <w:spacing w:val="-22"/>
          <w:w w:val="110"/>
          <w:sz w:val="24"/>
          <w:szCs w:val="24"/>
        </w:rPr>
        <w:t xml:space="preserve"> </w:t>
      </w:r>
      <w:r w:rsidRPr="00FA5070">
        <w:rPr>
          <w:w w:val="110"/>
          <w:sz w:val="24"/>
          <w:szCs w:val="24"/>
        </w:rPr>
        <w:t>of</w:t>
      </w:r>
      <w:r w:rsidRPr="00FA5070">
        <w:rPr>
          <w:spacing w:val="-22"/>
          <w:w w:val="110"/>
          <w:sz w:val="24"/>
          <w:szCs w:val="24"/>
        </w:rPr>
        <w:t xml:space="preserve"> </w:t>
      </w:r>
      <w:r w:rsidRPr="00FA5070">
        <w:rPr>
          <w:w w:val="110"/>
          <w:sz w:val="24"/>
          <w:szCs w:val="24"/>
        </w:rPr>
        <w:t>a</w:t>
      </w:r>
      <w:r w:rsidRPr="00FA5070">
        <w:rPr>
          <w:spacing w:val="-22"/>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oposal</w:t>
      </w:r>
      <w:r w:rsidRPr="00FA5070">
        <w:rPr>
          <w:w w:val="105"/>
          <w:sz w:val="24"/>
          <w:szCs w:val="24"/>
        </w:rPr>
        <w:t xml:space="preserve"> </w:t>
      </w:r>
      <w:r w:rsidRPr="00FA5070">
        <w:rPr>
          <w:w w:val="110"/>
          <w:sz w:val="24"/>
          <w:szCs w:val="24"/>
        </w:rPr>
        <w:t>be</w:t>
      </w:r>
      <w:r w:rsidRPr="00FA5070">
        <w:rPr>
          <w:spacing w:val="-1"/>
          <w:w w:val="110"/>
          <w:sz w:val="24"/>
          <w:szCs w:val="24"/>
        </w:rPr>
        <w:t>f</w:t>
      </w:r>
      <w:r w:rsidRPr="00FA5070">
        <w:rPr>
          <w:w w:val="110"/>
          <w:sz w:val="24"/>
          <w:szCs w:val="24"/>
        </w:rPr>
        <w:t>o</w:t>
      </w:r>
      <w:r w:rsidRPr="00FA5070">
        <w:rPr>
          <w:spacing w:val="-1"/>
          <w:w w:val="110"/>
          <w:sz w:val="24"/>
          <w:szCs w:val="24"/>
        </w:rPr>
        <w:t>r</w:t>
      </w:r>
      <w:r w:rsidRPr="00FA5070">
        <w:rPr>
          <w:w w:val="110"/>
          <w:sz w:val="24"/>
          <w:szCs w:val="24"/>
        </w:rPr>
        <w:t>e</w:t>
      </w:r>
      <w:r w:rsidRPr="00FA5070">
        <w:rPr>
          <w:spacing w:val="-33"/>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32"/>
          <w:w w:val="110"/>
          <w:sz w:val="24"/>
          <w:szCs w:val="24"/>
        </w:rPr>
        <w:t xml:space="preserve"> </w:t>
      </w:r>
      <w:r w:rsidRPr="00FA5070">
        <w:rPr>
          <w:w w:val="110"/>
          <w:sz w:val="24"/>
          <w:szCs w:val="24"/>
        </w:rPr>
        <w:t>maki</w:t>
      </w:r>
      <w:r w:rsidRPr="00FA5070">
        <w:rPr>
          <w:spacing w:val="-3"/>
          <w:w w:val="110"/>
          <w:sz w:val="24"/>
          <w:szCs w:val="24"/>
        </w:rPr>
        <w:t>n</w:t>
      </w:r>
      <w:r w:rsidRPr="00FA5070">
        <w:rPr>
          <w:w w:val="110"/>
          <w:sz w:val="24"/>
          <w:szCs w:val="24"/>
        </w:rPr>
        <w:t>g</w:t>
      </w:r>
      <w:r w:rsidRPr="00FA5070">
        <w:rPr>
          <w:spacing w:val="-32"/>
          <w:w w:val="110"/>
          <w:sz w:val="24"/>
          <w:szCs w:val="24"/>
        </w:rPr>
        <w:t xml:space="preserve"> </w:t>
      </w:r>
      <w:r w:rsidRPr="00FA5070">
        <w:rPr>
          <w:w w:val="110"/>
          <w:sz w:val="24"/>
          <w:szCs w:val="24"/>
        </w:rPr>
        <w:t>oc</w:t>
      </w:r>
      <w:r w:rsidRPr="00FA5070">
        <w:rPr>
          <w:spacing w:val="2"/>
          <w:w w:val="110"/>
          <w:sz w:val="24"/>
          <w:szCs w:val="24"/>
        </w:rPr>
        <w:t>c</w:t>
      </w:r>
      <w:r w:rsidRPr="00FA5070">
        <w:rPr>
          <w:w w:val="110"/>
          <w:sz w:val="24"/>
          <w:szCs w:val="24"/>
        </w:rPr>
        <w:t>urs</w:t>
      </w:r>
      <w:r w:rsidRPr="00FA5070">
        <w:rPr>
          <w:spacing w:val="-32"/>
          <w:w w:val="110"/>
          <w:sz w:val="24"/>
          <w:szCs w:val="24"/>
        </w:rPr>
        <w:t xml:space="preserve"> </w:t>
      </w:r>
      <w:r w:rsidRPr="00FA5070">
        <w:rPr>
          <w:w w:val="110"/>
          <w:sz w:val="24"/>
          <w:szCs w:val="24"/>
        </w:rPr>
        <w:t>and,</w:t>
      </w:r>
      <w:r w:rsidRPr="00FA5070">
        <w:rPr>
          <w:spacing w:val="-32"/>
          <w:w w:val="110"/>
          <w:sz w:val="24"/>
          <w:szCs w:val="24"/>
        </w:rPr>
        <w:t xml:space="preserve"> </w:t>
      </w:r>
      <w:r w:rsidRPr="00FA5070">
        <w:rPr>
          <w:w w:val="110"/>
          <w:sz w:val="24"/>
          <w:szCs w:val="24"/>
        </w:rPr>
        <w:t>if</w:t>
      </w:r>
      <w:r w:rsidRPr="00FA5070">
        <w:rPr>
          <w:spacing w:val="-32"/>
          <w:w w:val="110"/>
          <w:sz w:val="24"/>
          <w:szCs w:val="24"/>
        </w:rPr>
        <w:t xml:space="preserve"> </w:t>
      </w:r>
      <w:r w:rsidRPr="00FA5070">
        <w:rPr>
          <w:w w:val="110"/>
          <w:sz w:val="24"/>
          <w:szCs w:val="24"/>
        </w:rPr>
        <w:t>necessa</w:t>
      </w:r>
      <w:r w:rsidRPr="00FA5070">
        <w:rPr>
          <w:spacing w:val="3"/>
          <w:w w:val="110"/>
          <w:sz w:val="24"/>
          <w:szCs w:val="24"/>
        </w:rPr>
        <w:t>r</w:t>
      </w:r>
      <w:r w:rsidRPr="00FA5070">
        <w:rPr>
          <w:spacing w:val="-17"/>
          <w:w w:val="110"/>
          <w:sz w:val="24"/>
          <w:szCs w:val="24"/>
        </w:rPr>
        <w:t>y</w:t>
      </w:r>
      <w:r w:rsidRPr="00FA5070">
        <w:rPr>
          <w:w w:val="110"/>
          <w:sz w:val="24"/>
          <w:szCs w:val="24"/>
        </w:rPr>
        <w:t>,</w:t>
      </w:r>
      <w:r w:rsidRPr="00FA5070">
        <w:rPr>
          <w:w w:val="112"/>
          <w:sz w:val="24"/>
          <w:szCs w:val="24"/>
        </w:rPr>
        <w:t xml:space="preserve"> </w:t>
      </w:r>
      <w:r w:rsidRPr="00FA5070">
        <w:rPr>
          <w:spacing w:val="-1"/>
          <w:w w:val="110"/>
          <w:sz w:val="24"/>
          <w:szCs w:val="24"/>
        </w:rPr>
        <w:t>r</w:t>
      </w:r>
      <w:r w:rsidRPr="00FA5070">
        <w:rPr>
          <w:w w:val="110"/>
          <w:sz w:val="24"/>
          <w:szCs w:val="24"/>
        </w:rPr>
        <w:t>econside</w:t>
      </w:r>
      <w:r w:rsidRPr="00FA5070">
        <w:rPr>
          <w:spacing w:val="-2"/>
          <w:w w:val="110"/>
          <w:sz w:val="24"/>
          <w:szCs w:val="24"/>
        </w:rPr>
        <w:t>r</w:t>
      </w:r>
      <w:r w:rsidRPr="00FA5070">
        <w:rPr>
          <w:w w:val="110"/>
          <w:sz w:val="24"/>
          <w:szCs w:val="24"/>
        </w:rPr>
        <w:t>ed</w:t>
      </w:r>
      <w:r w:rsidRPr="00FA5070">
        <w:rPr>
          <w:spacing w:val="-31"/>
          <w:w w:val="110"/>
          <w:sz w:val="24"/>
          <w:szCs w:val="24"/>
        </w:rPr>
        <w:t xml:space="preserve"> </w:t>
      </w:r>
      <w:r w:rsidRPr="00FA5070">
        <w:rPr>
          <w:w w:val="110"/>
          <w:sz w:val="24"/>
          <w:szCs w:val="24"/>
        </w:rPr>
        <w:t>as</w:t>
      </w:r>
      <w:r w:rsidRPr="00FA5070">
        <w:rPr>
          <w:spacing w:val="-31"/>
          <w:w w:val="110"/>
          <w:sz w:val="24"/>
          <w:szCs w:val="24"/>
        </w:rPr>
        <w:t xml:space="preserve"> </w:t>
      </w:r>
      <w:r w:rsidRPr="00FA5070">
        <w:rPr>
          <w:w w:val="110"/>
          <w:sz w:val="24"/>
          <w:szCs w:val="24"/>
        </w:rPr>
        <w:t>a</w:t>
      </w:r>
      <w:r w:rsidRPr="00FA5070">
        <w:rPr>
          <w:spacing w:val="-31"/>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oposal</w:t>
      </w:r>
      <w:r w:rsidRPr="00FA5070">
        <w:rPr>
          <w:spacing w:val="-31"/>
          <w:w w:val="110"/>
          <w:sz w:val="24"/>
          <w:szCs w:val="24"/>
        </w:rPr>
        <w:t xml:space="preserve"> </w:t>
      </w:r>
      <w:r w:rsidRPr="00FA5070">
        <w:rPr>
          <w:w w:val="110"/>
          <w:sz w:val="24"/>
          <w:szCs w:val="24"/>
        </w:rPr>
        <w:t>de</w:t>
      </w:r>
      <w:r w:rsidRPr="00FA5070">
        <w:rPr>
          <w:spacing w:val="-4"/>
          <w:w w:val="110"/>
          <w:sz w:val="24"/>
          <w:szCs w:val="24"/>
        </w:rPr>
        <w:t>v</w:t>
      </w:r>
      <w:r w:rsidRPr="00FA5070">
        <w:rPr>
          <w:w w:val="110"/>
          <w:sz w:val="24"/>
          <w:szCs w:val="24"/>
        </w:rPr>
        <w:t>elops.</w:t>
      </w:r>
      <w:r w:rsidRPr="00FA5070">
        <w:rPr>
          <w:spacing w:val="-30"/>
          <w:w w:val="110"/>
          <w:sz w:val="24"/>
          <w:szCs w:val="24"/>
        </w:rPr>
        <w:t xml:space="preserve"> </w:t>
      </w:r>
      <w:r w:rsidRPr="00FA5070">
        <w:rPr>
          <w:w w:val="110"/>
          <w:sz w:val="24"/>
          <w:szCs w:val="24"/>
        </w:rPr>
        <w:t>The</w:t>
      </w:r>
      <w:r w:rsidRPr="00FA5070">
        <w:rPr>
          <w:spacing w:val="-31"/>
          <w:w w:val="110"/>
          <w:sz w:val="24"/>
          <w:szCs w:val="24"/>
        </w:rPr>
        <w:t xml:space="preserve"> </w:t>
      </w:r>
      <w:r w:rsidRPr="00FA5070">
        <w:rPr>
          <w:w w:val="110"/>
          <w:sz w:val="24"/>
          <w:szCs w:val="24"/>
        </w:rPr>
        <w:t>aim</w:t>
      </w:r>
      <w:r w:rsidRPr="00FA5070">
        <w:rPr>
          <w:spacing w:val="-31"/>
          <w:w w:val="110"/>
          <w:sz w:val="24"/>
          <w:szCs w:val="24"/>
        </w:rPr>
        <w:t xml:space="preserve"> </w:t>
      </w:r>
      <w:r w:rsidRPr="00FA5070">
        <w:rPr>
          <w:w w:val="110"/>
          <w:sz w:val="24"/>
          <w:szCs w:val="24"/>
        </w:rPr>
        <w:t>is</w:t>
      </w:r>
      <w:r w:rsidRPr="00FA5070">
        <w:rPr>
          <w:spacing w:val="-31"/>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w:t>
      </w:r>
      <w:r w:rsidRPr="00FA5070">
        <w:rPr>
          <w:spacing w:val="-33"/>
          <w:w w:val="110"/>
          <w:sz w:val="24"/>
          <w:szCs w:val="24"/>
        </w:rPr>
        <w:t xml:space="preserve"> </w:t>
      </w:r>
      <w:r w:rsidRPr="00FA5070">
        <w:rPr>
          <w:w w:val="110"/>
          <w:sz w:val="24"/>
          <w:szCs w:val="24"/>
        </w:rPr>
        <w:t>early</w:t>
      </w:r>
      <w:r w:rsidRPr="00FA5070">
        <w:rPr>
          <w:spacing w:val="-33"/>
          <w:w w:val="110"/>
          <w:sz w:val="24"/>
          <w:szCs w:val="24"/>
        </w:rPr>
        <w:t xml:space="preserve"> </w:t>
      </w:r>
      <w:r w:rsidRPr="00FA5070">
        <w:rPr>
          <w:w w:val="110"/>
          <w:sz w:val="24"/>
          <w:szCs w:val="24"/>
        </w:rPr>
        <w:t>so</w:t>
      </w:r>
      <w:r w:rsidRPr="00FA5070">
        <w:rPr>
          <w:spacing w:val="-33"/>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32"/>
          <w:w w:val="110"/>
          <w:sz w:val="24"/>
          <w:szCs w:val="24"/>
        </w:rPr>
        <w:t xml:space="preserve"> </w:t>
      </w:r>
      <w:r w:rsidRPr="00FA5070">
        <w:rPr>
          <w:w w:val="110"/>
          <w:sz w:val="24"/>
          <w:szCs w:val="24"/>
        </w:rPr>
        <w:t>the</w:t>
      </w:r>
      <w:r w:rsidRPr="00FA5070">
        <w:rPr>
          <w:spacing w:val="-33"/>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ision-maki</w:t>
      </w:r>
      <w:r w:rsidRPr="00FA5070">
        <w:rPr>
          <w:spacing w:val="-3"/>
          <w:w w:val="110"/>
          <w:sz w:val="24"/>
          <w:szCs w:val="24"/>
        </w:rPr>
        <w:t>n</w:t>
      </w:r>
      <w:r w:rsidRPr="00FA5070">
        <w:rPr>
          <w:w w:val="110"/>
          <w:sz w:val="24"/>
          <w:szCs w:val="24"/>
        </w:rPr>
        <w:t>g</w:t>
      </w:r>
      <w:r w:rsidRPr="00FA5070">
        <w:rPr>
          <w:spacing w:val="-33"/>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ocess</w:t>
      </w:r>
      <w:r w:rsidRPr="00FA5070">
        <w:rPr>
          <w:spacing w:val="-33"/>
          <w:w w:val="110"/>
          <w:sz w:val="24"/>
          <w:szCs w:val="24"/>
        </w:rPr>
        <w:t xml:space="preserve"> </w:t>
      </w:r>
      <w:r w:rsidRPr="00FA5070">
        <w:rPr>
          <w:w w:val="110"/>
          <w:sz w:val="24"/>
          <w:szCs w:val="24"/>
        </w:rPr>
        <w:t>is</w:t>
      </w:r>
      <w:r w:rsidRPr="00FA5070">
        <w:rPr>
          <w:w w:val="106"/>
          <w:sz w:val="24"/>
          <w:szCs w:val="24"/>
        </w:rPr>
        <w:t xml:space="preserve"> </w:t>
      </w:r>
      <w:r w:rsidRPr="00FA5070">
        <w:rPr>
          <w:spacing w:val="-2"/>
          <w:w w:val="110"/>
          <w:sz w:val="24"/>
          <w:szCs w:val="24"/>
        </w:rPr>
        <w:t>w</w:t>
      </w:r>
      <w:r w:rsidRPr="00FA5070">
        <w:rPr>
          <w:w w:val="110"/>
          <w:sz w:val="24"/>
          <w:szCs w:val="24"/>
        </w:rPr>
        <w:t>ell</w:t>
      </w:r>
      <w:r w:rsidRPr="00FA5070">
        <w:rPr>
          <w:spacing w:val="-14"/>
          <w:w w:val="110"/>
          <w:sz w:val="24"/>
          <w:szCs w:val="24"/>
        </w:rPr>
        <w:t xml:space="preserve"> </w:t>
      </w:r>
      <w:r w:rsidRPr="00FA5070">
        <w:rPr>
          <w:w w:val="110"/>
          <w:sz w:val="24"/>
          <w:szCs w:val="24"/>
        </w:rPr>
        <w:t>in</w:t>
      </w:r>
      <w:r w:rsidRPr="00FA5070">
        <w:rPr>
          <w:spacing w:val="-1"/>
          <w:w w:val="110"/>
          <w:sz w:val="24"/>
          <w:szCs w:val="24"/>
        </w:rPr>
        <w:t>f</w:t>
      </w:r>
      <w:r w:rsidRPr="00FA5070">
        <w:rPr>
          <w:w w:val="110"/>
          <w:sz w:val="24"/>
          <w:szCs w:val="24"/>
        </w:rPr>
        <w:t>ormed</w:t>
      </w:r>
      <w:r w:rsidRPr="00FA5070">
        <w:rPr>
          <w:spacing w:val="-14"/>
          <w:w w:val="110"/>
          <w:sz w:val="24"/>
          <w:szCs w:val="24"/>
        </w:rPr>
        <w:t xml:space="preserve"> </w:t>
      </w:r>
      <w:r w:rsidRPr="00FA5070">
        <w:rPr>
          <w:spacing w:val="-3"/>
          <w:w w:val="110"/>
          <w:sz w:val="24"/>
          <w:szCs w:val="24"/>
        </w:rPr>
        <w:t>b</w:t>
      </w:r>
      <w:r w:rsidRPr="00FA5070">
        <w:rPr>
          <w:w w:val="110"/>
          <w:sz w:val="24"/>
          <w:szCs w:val="24"/>
        </w:rPr>
        <w:t>y</w:t>
      </w:r>
      <w:r w:rsidRPr="00FA5070">
        <w:rPr>
          <w:spacing w:val="-13"/>
          <w:w w:val="110"/>
          <w:sz w:val="24"/>
          <w:szCs w:val="24"/>
        </w:rPr>
        <w:t xml:space="preserve"> </w:t>
      </w:r>
      <w:r w:rsidRPr="00FA5070">
        <w:rPr>
          <w:w w:val="110"/>
          <w:sz w:val="24"/>
          <w:szCs w:val="24"/>
        </w:rPr>
        <w:t>those</w:t>
      </w:r>
      <w:r w:rsidRPr="00FA5070">
        <w:rPr>
          <w:spacing w:val="-14"/>
          <w:w w:val="110"/>
          <w:sz w:val="24"/>
          <w:szCs w:val="24"/>
        </w:rPr>
        <w:t xml:space="preserve"> </w:t>
      </w:r>
      <w:r w:rsidRPr="00FA5070">
        <w:rPr>
          <w:w w:val="110"/>
          <w:sz w:val="24"/>
          <w:szCs w:val="24"/>
        </w:rPr>
        <w:t>impa</w:t>
      </w:r>
      <w:r w:rsidRPr="00FA5070">
        <w:rPr>
          <w:spacing w:val="1"/>
          <w:w w:val="110"/>
          <w:sz w:val="24"/>
          <w:szCs w:val="24"/>
        </w:rPr>
        <w:t>c</w:t>
      </w:r>
      <w:r w:rsidRPr="00FA5070">
        <w:rPr>
          <w:spacing w:val="-1"/>
          <w:w w:val="110"/>
          <w:sz w:val="24"/>
          <w:szCs w:val="24"/>
        </w:rPr>
        <w:t>t</w:t>
      </w:r>
      <w:r w:rsidRPr="00FA5070">
        <w:rPr>
          <w:w w:val="110"/>
          <w:sz w:val="24"/>
          <w:szCs w:val="24"/>
        </w:rPr>
        <w:t>ed</w:t>
      </w:r>
      <w:r w:rsidRPr="00FA5070">
        <w:rPr>
          <w:spacing w:val="-14"/>
          <w:w w:val="110"/>
          <w:sz w:val="24"/>
          <w:szCs w:val="24"/>
        </w:rPr>
        <w:t xml:space="preserve"> </w:t>
      </w:r>
      <w:r w:rsidRPr="00FA5070">
        <w:rPr>
          <w:spacing w:val="-3"/>
          <w:w w:val="110"/>
          <w:sz w:val="24"/>
          <w:szCs w:val="24"/>
        </w:rPr>
        <w:t>b</w:t>
      </w:r>
      <w:r w:rsidRPr="00FA5070">
        <w:rPr>
          <w:w w:val="110"/>
          <w:sz w:val="24"/>
          <w:szCs w:val="24"/>
        </w:rPr>
        <w:t>y</w:t>
      </w:r>
      <w:r w:rsidRPr="00FA5070">
        <w:rPr>
          <w:spacing w:val="-13"/>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14"/>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
    <w:p w14:paraId="25372B46" w14:textId="77777777" w:rsidR="00936FEF" w:rsidRPr="00FA5070" w:rsidRDefault="00936FEF">
      <w:pPr>
        <w:kinsoku w:val="0"/>
        <w:overflowPunct w:val="0"/>
        <w:spacing w:line="200" w:lineRule="exact"/>
        <w:rPr>
          <w:rFonts w:ascii="Arial" w:hAnsi="Arial" w:cs="Arial"/>
        </w:rPr>
      </w:pPr>
      <w:r w:rsidRPr="00FA5070">
        <w:rPr>
          <w:rFonts w:ascii="Arial" w:hAnsi="Arial" w:cs="Arial"/>
        </w:rPr>
        <w:br w:type="column"/>
      </w:r>
    </w:p>
    <w:p w14:paraId="5083F0CC" w14:textId="77777777" w:rsidR="00936FEF" w:rsidRPr="00FA5070" w:rsidRDefault="00936FEF">
      <w:pPr>
        <w:kinsoku w:val="0"/>
        <w:overflowPunct w:val="0"/>
        <w:spacing w:before="1" w:line="220" w:lineRule="exact"/>
        <w:rPr>
          <w:rFonts w:ascii="Arial" w:hAnsi="Arial" w:cs="Arial"/>
        </w:rPr>
      </w:pPr>
    </w:p>
    <w:p w14:paraId="4A775AD5" w14:textId="77777777" w:rsidR="00CD61FC" w:rsidRDefault="00CD61FC">
      <w:pPr>
        <w:pStyle w:val="Heading3"/>
        <w:rPr>
          <w:rFonts w:cstheme="minorBidi"/>
          <w:lang w:eastAsia="en-NZ"/>
        </w:rPr>
      </w:pPr>
      <w:r>
        <w:rPr>
          <w:rFonts w:cstheme="minorBidi"/>
        </w:rPr>
        <w:t>Informed engagement</w:t>
      </w:r>
    </w:p>
    <w:p w14:paraId="1EA8A809" w14:textId="77777777" w:rsidR="00936FEF" w:rsidRPr="00FA5070" w:rsidRDefault="00936FEF">
      <w:pPr>
        <w:kinsoku w:val="0"/>
        <w:overflowPunct w:val="0"/>
        <w:spacing w:before="6" w:line="160" w:lineRule="exact"/>
        <w:rPr>
          <w:rFonts w:ascii="Arial" w:hAnsi="Arial" w:cs="Arial"/>
        </w:rPr>
      </w:pPr>
    </w:p>
    <w:p w14:paraId="47431425" w14:textId="77777777" w:rsidR="00936FEF" w:rsidRPr="00FA5070" w:rsidRDefault="00936FEF">
      <w:pPr>
        <w:pStyle w:val="BodyText"/>
        <w:kinsoku w:val="0"/>
        <w:overflowPunct w:val="0"/>
        <w:spacing w:line="301" w:lineRule="auto"/>
        <w:ind w:right="159" w:firstLine="0"/>
        <w:rPr>
          <w:sz w:val="24"/>
          <w:szCs w:val="24"/>
        </w:rPr>
      </w:pPr>
      <w:r w:rsidRPr="00FA5070">
        <w:rPr>
          <w:w w:val="110"/>
          <w:sz w:val="24"/>
          <w:szCs w:val="24"/>
        </w:rPr>
        <w:t>The</w:t>
      </w:r>
      <w:r w:rsidRPr="00FA5070">
        <w:rPr>
          <w:spacing w:val="-23"/>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2"/>
          <w:w w:val="110"/>
          <w:sz w:val="24"/>
          <w:szCs w:val="24"/>
        </w:rPr>
        <w:t xml:space="preserve"> </w:t>
      </w:r>
      <w:r w:rsidRPr="00FA5070">
        <w:rPr>
          <w:w w:val="110"/>
          <w:sz w:val="24"/>
          <w:szCs w:val="24"/>
        </w:rPr>
        <w:t>uses</w:t>
      </w:r>
      <w:r w:rsidRPr="00FA5070">
        <w:rPr>
          <w:spacing w:val="-22"/>
          <w:w w:val="110"/>
          <w:sz w:val="24"/>
          <w:szCs w:val="24"/>
        </w:rPr>
        <w:t xml:space="preserve"> </w:t>
      </w:r>
      <w:r w:rsidRPr="00FA5070">
        <w:rPr>
          <w:w w:val="110"/>
          <w:sz w:val="24"/>
          <w:szCs w:val="24"/>
        </w:rPr>
        <w:t>the</w:t>
      </w:r>
      <w:r w:rsidRPr="00FA5070">
        <w:rPr>
          <w:spacing w:val="-23"/>
          <w:w w:val="110"/>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ern</w:t>
      </w:r>
      <w:r w:rsidRPr="00FA5070">
        <w:rPr>
          <w:spacing w:val="-3"/>
          <w:w w:val="110"/>
          <w:sz w:val="24"/>
          <w:szCs w:val="24"/>
        </w:rPr>
        <w:t>a</w:t>
      </w:r>
      <w:r w:rsidRPr="00FA5070">
        <w:rPr>
          <w:w w:val="110"/>
          <w:sz w:val="24"/>
          <w:szCs w:val="24"/>
        </w:rPr>
        <w:t>tional</w:t>
      </w:r>
      <w:r w:rsidRPr="00FA5070">
        <w:rPr>
          <w:spacing w:val="-22"/>
          <w:w w:val="110"/>
          <w:sz w:val="24"/>
          <w:szCs w:val="24"/>
        </w:rPr>
        <w:t xml:space="preserve"> </w:t>
      </w:r>
      <w:r w:rsidRPr="00FA5070">
        <w:rPr>
          <w:w w:val="110"/>
          <w:sz w:val="24"/>
          <w:szCs w:val="24"/>
        </w:rPr>
        <w:t>Asso</w:t>
      </w:r>
      <w:r w:rsidRPr="00FA5070">
        <w:rPr>
          <w:spacing w:val="3"/>
          <w:w w:val="110"/>
          <w:sz w:val="24"/>
          <w:szCs w:val="24"/>
        </w:rPr>
        <w:t>c</w:t>
      </w:r>
      <w:r w:rsidRPr="00FA5070">
        <w:rPr>
          <w:w w:val="110"/>
          <w:sz w:val="24"/>
          <w:szCs w:val="24"/>
        </w:rPr>
        <w:t>i</w:t>
      </w:r>
      <w:r w:rsidRPr="00FA5070">
        <w:rPr>
          <w:spacing w:val="-3"/>
          <w:w w:val="110"/>
          <w:sz w:val="24"/>
          <w:szCs w:val="24"/>
        </w:rPr>
        <w:t>a</w:t>
      </w:r>
      <w:r w:rsidRPr="00FA5070">
        <w:rPr>
          <w:w w:val="110"/>
          <w:sz w:val="24"/>
          <w:szCs w:val="24"/>
        </w:rPr>
        <w:t>tion</w:t>
      </w:r>
      <w:r w:rsidRPr="00FA5070">
        <w:rPr>
          <w:spacing w:val="-22"/>
          <w:w w:val="110"/>
          <w:sz w:val="24"/>
          <w:szCs w:val="24"/>
        </w:rPr>
        <w:t xml:space="preserve"> </w:t>
      </w:r>
      <w:r w:rsidRPr="00FA5070">
        <w:rPr>
          <w:w w:val="110"/>
          <w:sz w:val="24"/>
          <w:szCs w:val="24"/>
        </w:rPr>
        <w:t>of</w:t>
      </w:r>
      <w:r w:rsidRPr="00FA5070">
        <w:rPr>
          <w:w w:val="115"/>
          <w:sz w:val="24"/>
          <w:szCs w:val="24"/>
        </w:rPr>
        <w:t xml:space="preserve"> </w:t>
      </w:r>
      <w:r w:rsidRPr="00FA5070">
        <w:rPr>
          <w:spacing w:val="1"/>
          <w:w w:val="110"/>
          <w:sz w:val="24"/>
          <w:szCs w:val="24"/>
        </w:rPr>
        <w:t>P</w:t>
      </w:r>
      <w:r w:rsidRPr="00FA5070">
        <w:rPr>
          <w:w w:val="110"/>
          <w:sz w:val="24"/>
          <w:szCs w:val="24"/>
        </w:rPr>
        <w:t>ublic</w:t>
      </w:r>
      <w:r w:rsidRPr="00FA5070">
        <w:rPr>
          <w:spacing w:val="-30"/>
          <w:w w:val="110"/>
          <w:sz w:val="24"/>
          <w:szCs w:val="24"/>
        </w:rPr>
        <w:t xml:space="preserve"> </w:t>
      </w:r>
      <w:r w:rsidRPr="00FA5070">
        <w:rPr>
          <w:w w:val="110"/>
          <w:sz w:val="24"/>
          <w:szCs w:val="24"/>
        </w:rPr>
        <w:t>Parti</w:t>
      </w:r>
      <w:r w:rsidRPr="00FA5070">
        <w:rPr>
          <w:spacing w:val="3"/>
          <w:w w:val="110"/>
          <w:sz w:val="24"/>
          <w:szCs w:val="24"/>
        </w:rPr>
        <w:t>c</w:t>
      </w:r>
      <w:r w:rsidRPr="00FA5070">
        <w:rPr>
          <w:w w:val="110"/>
          <w:sz w:val="24"/>
          <w:szCs w:val="24"/>
        </w:rPr>
        <w:t>ip</w:t>
      </w:r>
      <w:r w:rsidRPr="00FA5070">
        <w:rPr>
          <w:spacing w:val="-2"/>
          <w:w w:val="110"/>
          <w:sz w:val="24"/>
          <w:szCs w:val="24"/>
        </w:rPr>
        <w:t>a</w:t>
      </w:r>
      <w:r w:rsidRPr="00FA5070">
        <w:rPr>
          <w:w w:val="110"/>
          <w:sz w:val="24"/>
          <w:szCs w:val="24"/>
        </w:rPr>
        <w:t>tion</w:t>
      </w:r>
      <w:r w:rsidRPr="00FA5070">
        <w:rPr>
          <w:spacing w:val="-30"/>
          <w:w w:val="110"/>
          <w:sz w:val="24"/>
          <w:szCs w:val="24"/>
        </w:rPr>
        <w:t xml:space="preserve"> </w:t>
      </w:r>
      <w:r w:rsidRPr="00FA5070">
        <w:rPr>
          <w:w w:val="110"/>
          <w:sz w:val="24"/>
          <w:szCs w:val="24"/>
        </w:rPr>
        <w:t>(IAP</w:t>
      </w:r>
      <w:r w:rsidRPr="00FA5070">
        <w:rPr>
          <w:spacing w:val="-3"/>
          <w:w w:val="110"/>
          <w:sz w:val="24"/>
          <w:szCs w:val="24"/>
        </w:rPr>
        <w:t>2</w:t>
      </w:r>
      <w:r w:rsidRPr="00FA5070">
        <w:rPr>
          <w:w w:val="110"/>
          <w:sz w:val="24"/>
          <w:szCs w:val="24"/>
        </w:rPr>
        <w:t>)</w:t>
      </w:r>
      <w:r w:rsidRPr="00FA5070">
        <w:rPr>
          <w:spacing w:val="-30"/>
          <w:w w:val="110"/>
          <w:sz w:val="24"/>
          <w:szCs w:val="24"/>
        </w:rPr>
        <w:t xml:space="preserve"> </w:t>
      </w:r>
      <w:r w:rsidRPr="00FA5070">
        <w:rPr>
          <w:w w:val="110"/>
          <w:sz w:val="24"/>
          <w:szCs w:val="24"/>
        </w:rPr>
        <w:t>spe</w:t>
      </w:r>
      <w:r w:rsidRPr="00FA5070">
        <w:rPr>
          <w:spacing w:val="1"/>
          <w:w w:val="110"/>
          <w:sz w:val="24"/>
          <w:szCs w:val="24"/>
        </w:rPr>
        <w:t>c</w:t>
      </w:r>
      <w:r w:rsidRPr="00FA5070">
        <w:rPr>
          <w:w w:val="110"/>
          <w:sz w:val="24"/>
          <w:szCs w:val="24"/>
        </w:rPr>
        <w:t>trum</w:t>
      </w:r>
      <w:r w:rsidRPr="00FA5070">
        <w:rPr>
          <w:spacing w:val="-30"/>
          <w:w w:val="110"/>
          <w:sz w:val="24"/>
          <w:szCs w:val="24"/>
        </w:rPr>
        <w:t xml:space="preserve"> </w:t>
      </w:r>
      <w:r w:rsidRPr="00FA5070">
        <w:rPr>
          <w:w w:val="110"/>
          <w:sz w:val="24"/>
          <w:szCs w:val="24"/>
        </w:rPr>
        <w:t>and</w:t>
      </w:r>
      <w:r w:rsidRPr="00FA5070">
        <w:rPr>
          <w:spacing w:val="-30"/>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w w:val="112"/>
          <w:sz w:val="24"/>
          <w:szCs w:val="24"/>
        </w:rPr>
        <w:t xml:space="preserve"> </w:t>
      </w:r>
      <w:r w:rsidRPr="00FA5070">
        <w:rPr>
          <w:w w:val="110"/>
          <w:sz w:val="24"/>
          <w:szCs w:val="24"/>
        </w:rPr>
        <w:t>orie</w:t>
      </w:r>
      <w:r w:rsidRPr="00FA5070">
        <w:rPr>
          <w:spacing w:val="-3"/>
          <w:w w:val="110"/>
          <w:sz w:val="24"/>
          <w:szCs w:val="24"/>
        </w:rPr>
        <w:t>n</w:t>
      </w:r>
      <w:r w:rsidRPr="00FA5070">
        <w:rPr>
          <w:w w:val="110"/>
          <w:sz w:val="24"/>
          <w:szCs w:val="24"/>
        </w:rPr>
        <w:t>t</w:t>
      </w:r>
      <w:r w:rsidRPr="00FA5070">
        <w:rPr>
          <w:spacing w:val="-2"/>
          <w:w w:val="110"/>
          <w:sz w:val="24"/>
          <w:szCs w:val="24"/>
        </w:rPr>
        <w:t>a</w:t>
      </w:r>
      <w:r w:rsidRPr="00FA5070">
        <w:rPr>
          <w:w w:val="110"/>
          <w:sz w:val="24"/>
          <w:szCs w:val="24"/>
        </w:rPr>
        <w:t>tion</w:t>
      </w:r>
      <w:r w:rsidRPr="00FA5070">
        <w:rPr>
          <w:spacing w:val="-6"/>
          <w:w w:val="110"/>
          <w:sz w:val="24"/>
          <w:szCs w:val="24"/>
        </w:rPr>
        <w:t xml:space="preserve"> </w:t>
      </w:r>
      <w:r w:rsidRPr="00FA5070">
        <w:rPr>
          <w:w w:val="110"/>
          <w:sz w:val="24"/>
          <w:szCs w:val="24"/>
        </w:rPr>
        <w:t>app</w:t>
      </w:r>
      <w:r w:rsidRPr="00FA5070">
        <w:rPr>
          <w:spacing w:val="-1"/>
          <w:w w:val="110"/>
          <w:sz w:val="24"/>
          <w:szCs w:val="24"/>
        </w:rPr>
        <w:t>r</w:t>
      </w:r>
      <w:r w:rsidRPr="00FA5070">
        <w:rPr>
          <w:w w:val="110"/>
          <w:sz w:val="24"/>
          <w:szCs w:val="24"/>
        </w:rPr>
        <w:t>oach</w:t>
      </w:r>
      <w:r w:rsidRPr="00FA5070">
        <w:rPr>
          <w:spacing w:val="-5"/>
          <w:w w:val="110"/>
          <w:sz w:val="24"/>
          <w:szCs w:val="24"/>
        </w:rPr>
        <w:t xml:space="preserve"> </w:t>
      </w:r>
      <w:r w:rsidRPr="00FA5070">
        <w:rPr>
          <w:w w:val="110"/>
          <w:sz w:val="24"/>
          <w:szCs w:val="24"/>
        </w:rPr>
        <w:t>which</w:t>
      </w:r>
      <w:r w:rsidRPr="00FA5070">
        <w:rPr>
          <w:spacing w:val="-5"/>
          <w:w w:val="110"/>
          <w:sz w:val="24"/>
          <w:szCs w:val="24"/>
        </w:rPr>
        <w:t xml:space="preserve"> </w:t>
      </w:r>
      <w:r w:rsidRPr="00FA5070">
        <w:rPr>
          <w:w w:val="110"/>
          <w:sz w:val="24"/>
          <w:szCs w:val="24"/>
        </w:rPr>
        <w:t>indi</w:t>
      </w:r>
      <w:r w:rsidRPr="00FA5070">
        <w:rPr>
          <w:spacing w:val="3"/>
          <w:w w:val="110"/>
          <w:sz w:val="24"/>
          <w:szCs w:val="24"/>
        </w:rPr>
        <w:t>c</w:t>
      </w:r>
      <w:r w:rsidRPr="00FA5070">
        <w:rPr>
          <w:spacing w:val="-3"/>
          <w:w w:val="110"/>
          <w:sz w:val="24"/>
          <w:szCs w:val="24"/>
        </w:rPr>
        <w:t>a</w:t>
      </w:r>
      <w:r w:rsidRPr="00FA5070">
        <w:rPr>
          <w:spacing w:val="-1"/>
          <w:w w:val="110"/>
          <w:sz w:val="24"/>
          <w:szCs w:val="24"/>
        </w:rPr>
        <w:t>t</w:t>
      </w:r>
      <w:r w:rsidRPr="00FA5070">
        <w:rPr>
          <w:w w:val="110"/>
          <w:sz w:val="24"/>
          <w:szCs w:val="24"/>
        </w:rPr>
        <w:t>es</w:t>
      </w:r>
      <w:r w:rsidRPr="00FA5070">
        <w:rPr>
          <w:spacing w:val="-6"/>
          <w:w w:val="110"/>
          <w:sz w:val="24"/>
          <w:szCs w:val="24"/>
        </w:rPr>
        <w:t xml:space="preserve"> </w:t>
      </w:r>
      <w:r w:rsidRPr="00FA5070">
        <w:rPr>
          <w:w w:val="110"/>
          <w:sz w:val="24"/>
          <w:szCs w:val="24"/>
        </w:rPr>
        <w:t>dif</w:t>
      </w:r>
      <w:r w:rsidRPr="00FA5070">
        <w:rPr>
          <w:spacing w:val="-1"/>
          <w:w w:val="110"/>
          <w:sz w:val="24"/>
          <w:szCs w:val="24"/>
        </w:rPr>
        <w:t>f</w:t>
      </w:r>
      <w:r w:rsidRPr="00FA5070">
        <w:rPr>
          <w:w w:val="110"/>
          <w:sz w:val="24"/>
          <w:szCs w:val="24"/>
        </w:rPr>
        <w:t>e</w:t>
      </w:r>
      <w:r w:rsidRPr="00FA5070">
        <w:rPr>
          <w:spacing w:val="-2"/>
          <w:w w:val="110"/>
          <w:sz w:val="24"/>
          <w:szCs w:val="24"/>
        </w:rPr>
        <w:t>r</w:t>
      </w:r>
      <w:r w:rsidRPr="00FA5070">
        <w:rPr>
          <w:w w:val="110"/>
          <w:sz w:val="24"/>
          <w:szCs w:val="24"/>
        </w:rPr>
        <w:t>e</w:t>
      </w:r>
      <w:r w:rsidRPr="00FA5070">
        <w:rPr>
          <w:spacing w:val="-4"/>
          <w:w w:val="110"/>
          <w:sz w:val="24"/>
          <w:szCs w:val="24"/>
        </w:rPr>
        <w:t>n</w:t>
      </w:r>
      <w:r w:rsidRPr="00FA5070">
        <w:rPr>
          <w:w w:val="110"/>
          <w:sz w:val="24"/>
          <w:szCs w:val="24"/>
        </w:rPr>
        <w:t>t</w:t>
      </w:r>
      <w:r w:rsidRPr="00FA5070">
        <w:rPr>
          <w:w w:val="137"/>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9"/>
          <w:w w:val="110"/>
          <w:sz w:val="24"/>
          <w:szCs w:val="24"/>
        </w:rPr>
        <w:t xml:space="preserve"> </w:t>
      </w:r>
      <w:r w:rsidRPr="00FA5070">
        <w:rPr>
          <w:w w:val="110"/>
          <w:sz w:val="24"/>
          <w:szCs w:val="24"/>
        </w:rPr>
        <w:t>app</w:t>
      </w:r>
      <w:r w:rsidRPr="00FA5070">
        <w:rPr>
          <w:spacing w:val="-1"/>
          <w:w w:val="110"/>
          <w:sz w:val="24"/>
          <w:szCs w:val="24"/>
        </w:rPr>
        <w:t>r</w:t>
      </w:r>
      <w:r w:rsidRPr="00FA5070">
        <w:rPr>
          <w:w w:val="110"/>
          <w:sz w:val="24"/>
          <w:szCs w:val="24"/>
        </w:rPr>
        <w:t>oaches</w:t>
      </w:r>
      <w:r w:rsidRPr="00FA5070">
        <w:rPr>
          <w:spacing w:val="-28"/>
          <w:w w:val="110"/>
          <w:sz w:val="24"/>
          <w:szCs w:val="24"/>
        </w:rPr>
        <w:t xml:space="preserve"> </w:t>
      </w:r>
      <w:r w:rsidRPr="00FA5070">
        <w:rPr>
          <w:w w:val="110"/>
          <w:sz w:val="24"/>
          <w:szCs w:val="24"/>
        </w:rPr>
        <w:t>on</w:t>
      </w:r>
      <w:r w:rsidRPr="00FA5070">
        <w:rPr>
          <w:spacing w:val="-28"/>
          <w:w w:val="110"/>
          <w:sz w:val="24"/>
          <w:szCs w:val="24"/>
        </w:rPr>
        <w:t xml:space="preserve"> </w:t>
      </w:r>
      <w:r w:rsidRPr="00FA5070">
        <w:rPr>
          <w:w w:val="110"/>
          <w:sz w:val="24"/>
          <w:szCs w:val="24"/>
        </w:rPr>
        <w:t>a</w:t>
      </w:r>
      <w:r w:rsidRPr="00FA5070">
        <w:rPr>
          <w:spacing w:val="-28"/>
          <w:w w:val="110"/>
          <w:sz w:val="24"/>
          <w:szCs w:val="24"/>
        </w:rPr>
        <w:t xml:space="preserve"> </w:t>
      </w:r>
      <w:r w:rsidRPr="00FA5070">
        <w:rPr>
          <w:w w:val="110"/>
          <w:sz w:val="24"/>
          <w:szCs w:val="24"/>
        </w:rPr>
        <w:t>spe</w:t>
      </w:r>
      <w:r w:rsidRPr="00FA5070">
        <w:rPr>
          <w:spacing w:val="1"/>
          <w:w w:val="110"/>
          <w:sz w:val="24"/>
          <w:szCs w:val="24"/>
        </w:rPr>
        <w:t>c</w:t>
      </w:r>
      <w:r w:rsidRPr="00FA5070">
        <w:rPr>
          <w:w w:val="110"/>
          <w:sz w:val="24"/>
          <w:szCs w:val="24"/>
        </w:rPr>
        <w:t>trum</w:t>
      </w:r>
      <w:r w:rsidRPr="00FA5070">
        <w:rPr>
          <w:spacing w:val="-28"/>
          <w:w w:val="110"/>
          <w:sz w:val="24"/>
          <w:szCs w:val="24"/>
        </w:rPr>
        <w:t xml:space="preserve"> </w:t>
      </w:r>
      <w:r w:rsidRPr="00FA5070">
        <w:rPr>
          <w:w w:val="110"/>
          <w:sz w:val="24"/>
          <w:szCs w:val="24"/>
        </w:rPr>
        <w:t>f</w:t>
      </w:r>
      <w:r w:rsidRPr="00FA5070">
        <w:rPr>
          <w:spacing w:val="-1"/>
          <w:w w:val="110"/>
          <w:sz w:val="24"/>
          <w:szCs w:val="24"/>
        </w:rPr>
        <w:t>r</w:t>
      </w:r>
      <w:r w:rsidRPr="00FA5070">
        <w:rPr>
          <w:w w:val="110"/>
          <w:sz w:val="24"/>
          <w:szCs w:val="24"/>
        </w:rPr>
        <w:t>om</w:t>
      </w:r>
      <w:r w:rsidRPr="00FA5070">
        <w:rPr>
          <w:spacing w:val="-28"/>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idi</w:t>
      </w:r>
      <w:r w:rsidRPr="00FA5070">
        <w:rPr>
          <w:spacing w:val="-3"/>
          <w:w w:val="110"/>
          <w:sz w:val="24"/>
          <w:szCs w:val="24"/>
        </w:rPr>
        <w:t>n</w:t>
      </w:r>
      <w:r w:rsidRPr="00FA5070">
        <w:rPr>
          <w:w w:val="110"/>
          <w:sz w:val="24"/>
          <w:szCs w:val="24"/>
        </w:rPr>
        <w:t>g</w:t>
      </w:r>
      <w:r w:rsidRPr="00FA5070">
        <w:rPr>
          <w:w w:val="99"/>
          <w:sz w:val="24"/>
          <w:szCs w:val="24"/>
        </w:rPr>
        <w:t xml:space="preserve"> </w:t>
      </w:r>
      <w:r w:rsidRPr="00FA5070">
        <w:rPr>
          <w:w w:val="110"/>
          <w:sz w:val="24"/>
          <w:szCs w:val="24"/>
        </w:rPr>
        <w:t>in</w:t>
      </w:r>
      <w:r w:rsidRPr="00FA5070">
        <w:rPr>
          <w:spacing w:val="-1"/>
          <w:w w:val="110"/>
          <w:sz w:val="24"/>
          <w:szCs w:val="24"/>
        </w:rPr>
        <w:t>f</w:t>
      </w:r>
      <w:r w:rsidRPr="00FA5070">
        <w:rPr>
          <w:w w:val="110"/>
          <w:sz w:val="24"/>
          <w:szCs w:val="24"/>
        </w:rPr>
        <w:t>orm</w:t>
      </w:r>
      <w:r w:rsidRPr="00FA5070">
        <w:rPr>
          <w:spacing w:val="-3"/>
          <w:w w:val="110"/>
          <w:sz w:val="24"/>
          <w:szCs w:val="24"/>
        </w:rPr>
        <w:t>a</w:t>
      </w:r>
      <w:r w:rsidRPr="00FA5070">
        <w:rPr>
          <w:w w:val="110"/>
          <w:sz w:val="24"/>
          <w:szCs w:val="24"/>
        </w:rPr>
        <w:t>tion</w:t>
      </w:r>
      <w:r w:rsidRPr="00FA5070">
        <w:rPr>
          <w:spacing w:val="12"/>
          <w:w w:val="110"/>
          <w:sz w:val="24"/>
          <w:szCs w:val="24"/>
        </w:rPr>
        <w:t xml:space="preserve"> </w:t>
      </w:r>
      <w:r w:rsidRPr="00FA5070">
        <w:rPr>
          <w:w w:val="110"/>
          <w:sz w:val="24"/>
          <w:szCs w:val="24"/>
        </w:rPr>
        <w:t>th</w:t>
      </w:r>
      <w:r w:rsidRPr="00FA5070">
        <w:rPr>
          <w:spacing w:val="-1"/>
          <w:w w:val="110"/>
          <w:sz w:val="24"/>
          <w:szCs w:val="24"/>
        </w:rPr>
        <w:t>r</w:t>
      </w:r>
      <w:r w:rsidRPr="00FA5070">
        <w:rPr>
          <w:w w:val="110"/>
          <w:sz w:val="24"/>
          <w:szCs w:val="24"/>
        </w:rPr>
        <w:t>ough</w:t>
      </w:r>
      <w:r w:rsidRPr="00FA5070">
        <w:rPr>
          <w:spacing w:val="12"/>
          <w:w w:val="110"/>
          <w:sz w:val="24"/>
          <w:szCs w:val="24"/>
        </w:rPr>
        <w:t xml:space="preserve"> </w:t>
      </w:r>
      <w:r w:rsidRPr="00FA5070">
        <w:rPr>
          <w:spacing w:val="-1"/>
          <w:w w:val="110"/>
          <w:sz w:val="24"/>
          <w:szCs w:val="24"/>
        </w:rPr>
        <w:t>t</w:t>
      </w:r>
      <w:r w:rsidRPr="00FA5070">
        <w:rPr>
          <w:w w:val="110"/>
          <w:sz w:val="24"/>
          <w:szCs w:val="24"/>
        </w:rPr>
        <w:t>o</w:t>
      </w:r>
      <w:r w:rsidRPr="00FA5070">
        <w:rPr>
          <w:spacing w:val="13"/>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12"/>
          <w:w w:val="110"/>
          <w:sz w:val="24"/>
          <w:szCs w:val="24"/>
        </w:rPr>
        <w:t xml:space="preserve"> </w:t>
      </w:r>
      <w:r w:rsidRPr="00FA5070">
        <w:rPr>
          <w:w w:val="110"/>
          <w:sz w:val="24"/>
          <w:szCs w:val="24"/>
        </w:rPr>
        <w:t>emp</w:t>
      </w:r>
      <w:r w:rsidRPr="00FA5070">
        <w:rPr>
          <w:spacing w:val="-3"/>
          <w:w w:val="110"/>
          <w:sz w:val="24"/>
          <w:szCs w:val="24"/>
        </w:rPr>
        <w:t>o</w:t>
      </w:r>
      <w:r w:rsidRPr="00FA5070">
        <w:rPr>
          <w:spacing w:val="-2"/>
          <w:w w:val="110"/>
          <w:sz w:val="24"/>
          <w:szCs w:val="24"/>
        </w:rPr>
        <w:t>w</w:t>
      </w:r>
      <w:r w:rsidRPr="00FA5070">
        <w:rPr>
          <w:w w:val="110"/>
          <w:sz w:val="24"/>
          <w:szCs w:val="24"/>
        </w:rPr>
        <w:t>erme</w:t>
      </w:r>
      <w:r w:rsidRPr="00FA5070">
        <w:rPr>
          <w:spacing w:val="-4"/>
          <w:w w:val="110"/>
          <w:sz w:val="24"/>
          <w:szCs w:val="24"/>
        </w:rPr>
        <w:t>n</w:t>
      </w:r>
      <w:r w:rsidRPr="00FA5070">
        <w:rPr>
          <w:w w:val="110"/>
          <w:sz w:val="24"/>
          <w:szCs w:val="24"/>
        </w:rPr>
        <w:t>t.</w:t>
      </w:r>
    </w:p>
    <w:p w14:paraId="7368B617" w14:textId="77777777" w:rsidR="00936FEF" w:rsidRPr="00FA5070" w:rsidRDefault="00936FEF">
      <w:pPr>
        <w:pStyle w:val="BodyText"/>
        <w:kinsoku w:val="0"/>
        <w:overflowPunct w:val="0"/>
        <w:spacing w:line="301" w:lineRule="auto"/>
        <w:ind w:right="159" w:firstLine="0"/>
        <w:rPr>
          <w:sz w:val="24"/>
          <w:szCs w:val="24"/>
        </w:rPr>
        <w:sectPr w:rsidR="00936FEF" w:rsidRPr="00FA5070">
          <w:type w:val="continuous"/>
          <w:pgSz w:w="11923" w:h="16860"/>
          <w:pgMar w:top="1580" w:right="1040" w:bottom="280" w:left="1020" w:header="720" w:footer="720" w:gutter="0"/>
          <w:cols w:num="2" w:space="720" w:equalWidth="0">
            <w:col w:w="4499" w:space="445"/>
            <w:col w:w="4919"/>
          </w:cols>
          <w:noEndnote/>
        </w:sectPr>
      </w:pPr>
    </w:p>
    <w:p w14:paraId="131E8AB7" w14:textId="77777777" w:rsidR="00936FEF" w:rsidRPr="00FA5070" w:rsidRDefault="00936FEF">
      <w:pPr>
        <w:kinsoku w:val="0"/>
        <w:overflowPunct w:val="0"/>
        <w:spacing w:before="3" w:line="100" w:lineRule="exact"/>
        <w:rPr>
          <w:rFonts w:ascii="Arial" w:hAnsi="Arial" w:cs="Arial"/>
        </w:rPr>
      </w:pPr>
    </w:p>
    <w:p w14:paraId="15BC59C9" w14:textId="072A1621" w:rsidR="00936FEF" w:rsidRPr="00FA5070" w:rsidRDefault="0097617D">
      <w:pPr>
        <w:kinsoku w:val="0"/>
        <w:overflowPunct w:val="0"/>
        <w:ind w:left="105"/>
        <w:rPr>
          <w:rFonts w:ascii="Arial" w:hAnsi="Arial" w:cs="Arial"/>
        </w:rPr>
      </w:pPr>
      <w:r w:rsidRPr="00FA5070">
        <w:rPr>
          <w:rFonts w:ascii="Arial" w:hAnsi="Arial" w:cs="Arial"/>
          <w:noProof/>
        </w:rPr>
        <w:drawing>
          <wp:inline distT="0" distB="0" distL="0" distR="0" wp14:anchorId="59B25B62" wp14:editId="68BD0202">
            <wp:extent cx="6124575" cy="2381250"/>
            <wp:effectExtent l="0" t="0" r="0" b="0"/>
            <wp:docPr id="6" name="Picture 2" descr="The image shows the International Association of Public Participation (IAP2) Spectrum of Influence. The spectrum is a way that organisations decide what level of engagement they will do from informing the community of a decision to empowering the community by palcing the final decision fully in their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The image shows the International Association of Public Participation (IAP2) Spectrum of Influence. The spectrum is a way that organisations decide what level of engagement they will do from informing the community of a decision to empowering the community by palcing the final decision fully in their contro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4575" cy="2381250"/>
                    </a:xfrm>
                    <a:prstGeom prst="rect">
                      <a:avLst/>
                    </a:prstGeom>
                    <a:noFill/>
                    <a:ln>
                      <a:noFill/>
                    </a:ln>
                  </pic:spPr>
                </pic:pic>
              </a:graphicData>
            </a:graphic>
          </wp:inline>
        </w:drawing>
      </w:r>
    </w:p>
    <w:p w14:paraId="75CD3C8C" w14:textId="77777777" w:rsidR="00936FEF" w:rsidRPr="00FA5070" w:rsidRDefault="00936FEF">
      <w:pPr>
        <w:kinsoku w:val="0"/>
        <w:overflowPunct w:val="0"/>
        <w:spacing w:before="12" w:line="200" w:lineRule="exact"/>
        <w:rPr>
          <w:rFonts w:ascii="Arial" w:hAnsi="Arial" w:cs="Arial"/>
        </w:rPr>
      </w:pPr>
    </w:p>
    <w:p w14:paraId="5D98C077" w14:textId="77777777" w:rsidR="00936FEF" w:rsidRPr="00FA5070" w:rsidRDefault="00936FEF">
      <w:pPr>
        <w:kinsoku w:val="0"/>
        <w:overflowPunct w:val="0"/>
        <w:spacing w:before="12" w:line="200" w:lineRule="exact"/>
        <w:rPr>
          <w:rFonts w:ascii="Arial" w:hAnsi="Arial" w:cs="Arial"/>
        </w:rPr>
        <w:sectPr w:rsidR="00936FEF" w:rsidRPr="00FA5070">
          <w:type w:val="continuous"/>
          <w:pgSz w:w="11923" w:h="16860"/>
          <w:pgMar w:top="1580" w:right="1040" w:bottom="280" w:left="1020" w:header="720" w:footer="720" w:gutter="0"/>
          <w:cols w:space="720" w:equalWidth="0">
            <w:col w:w="9863"/>
          </w:cols>
          <w:noEndnote/>
        </w:sectPr>
      </w:pPr>
    </w:p>
    <w:p w14:paraId="481C8DF1" w14:textId="77777777" w:rsidR="00936FEF" w:rsidRPr="00FA5070" w:rsidRDefault="00936FEF">
      <w:pPr>
        <w:pStyle w:val="BodyText"/>
        <w:kinsoku w:val="0"/>
        <w:overflowPunct w:val="0"/>
        <w:spacing w:before="77" w:line="301" w:lineRule="auto"/>
        <w:ind w:right="114" w:firstLine="0"/>
        <w:rPr>
          <w:sz w:val="24"/>
          <w:szCs w:val="24"/>
        </w:rPr>
      </w:pPr>
      <w:r w:rsidRPr="00FA5070">
        <w:rPr>
          <w:w w:val="110"/>
          <w:sz w:val="24"/>
          <w:szCs w:val="24"/>
        </w:rPr>
        <w:t>The</w:t>
      </w:r>
      <w:r w:rsidRPr="00FA5070">
        <w:rPr>
          <w:spacing w:val="-21"/>
          <w:w w:val="110"/>
          <w:sz w:val="24"/>
          <w:szCs w:val="24"/>
        </w:rPr>
        <w:t xml:space="preserve"> </w:t>
      </w:r>
      <w:r w:rsidRPr="00FA5070">
        <w:rPr>
          <w:w w:val="110"/>
          <w:sz w:val="24"/>
          <w:szCs w:val="24"/>
        </w:rPr>
        <w:t>IAP2</w:t>
      </w:r>
      <w:r w:rsidRPr="00FA5070">
        <w:rPr>
          <w:spacing w:val="-20"/>
          <w:w w:val="110"/>
          <w:sz w:val="24"/>
          <w:szCs w:val="24"/>
        </w:rPr>
        <w:t xml:space="preserve"> </w:t>
      </w:r>
      <w:r w:rsidRPr="00FA5070">
        <w:rPr>
          <w:w w:val="110"/>
          <w:sz w:val="24"/>
          <w:szCs w:val="24"/>
        </w:rPr>
        <w:t>Spe</w:t>
      </w:r>
      <w:r w:rsidRPr="00FA5070">
        <w:rPr>
          <w:spacing w:val="1"/>
          <w:w w:val="110"/>
          <w:sz w:val="24"/>
          <w:szCs w:val="24"/>
        </w:rPr>
        <w:t>c</w:t>
      </w:r>
      <w:r w:rsidRPr="00FA5070">
        <w:rPr>
          <w:w w:val="110"/>
          <w:sz w:val="24"/>
          <w:szCs w:val="24"/>
        </w:rPr>
        <w:t>trum</w:t>
      </w:r>
      <w:r w:rsidRPr="00FA5070">
        <w:rPr>
          <w:spacing w:val="-20"/>
          <w:w w:val="110"/>
          <w:sz w:val="24"/>
          <w:szCs w:val="24"/>
        </w:rPr>
        <w:t xml:space="preserve"> </w:t>
      </w:r>
      <w:r w:rsidRPr="00FA5070">
        <w:rPr>
          <w:w w:val="110"/>
          <w:sz w:val="24"/>
          <w:szCs w:val="24"/>
        </w:rPr>
        <w:t>all</w:t>
      </w:r>
      <w:r w:rsidRPr="00FA5070">
        <w:rPr>
          <w:spacing w:val="-2"/>
          <w:w w:val="110"/>
          <w:sz w:val="24"/>
          <w:szCs w:val="24"/>
        </w:rPr>
        <w:t>o</w:t>
      </w:r>
      <w:r w:rsidRPr="00FA5070">
        <w:rPr>
          <w:w w:val="110"/>
          <w:sz w:val="24"/>
          <w:szCs w:val="24"/>
        </w:rPr>
        <w:t>ws</w:t>
      </w:r>
      <w:r w:rsidRPr="00FA5070">
        <w:rPr>
          <w:spacing w:val="-20"/>
          <w:w w:val="110"/>
          <w:sz w:val="24"/>
          <w:szCs w:val="24"/>
        </w:rPr>
        <w:t xml:space="preserve"> </w:t>
      </w:r>
      <w:r w:rsidRPr="00FA5070">
        <w:rPr>
          <w:spacing w:val="-1"/>
          <w:w w:val="110"/>
          <w:sz w:val="24"/>
          <w:szCs w:val="24"/>
        </w:rPr>
        <w:t>f</w:t>
      </w:r>
      <w:r w:rsidRPr="00FA5070">
        <w:rPr>
          <w:w w:val="110"/>
          <w:sz w:val="24"/>
          <w:szCs w:val="24"/>
        </w:rPr>
        <w:t>or</w:t>
      </w:r>
      <w:r w:rsidRPr="00FA5070">
        <w:rPr>
          <w:spacing w:val="-20"/>
          <w:w w:val="110"/>
          <w:sz w:val="24"/>
          <w:szCs w:val="24"/>
        </w:rPr>
        <w:t xml:space="preserve"> </w:t>
      </w:r>
      <w:r w:rsidRPr="00FA5070">
        <w:rPr>
          <w:w w:val="110"/>
          <w:sz w:val="24"/>
          <w:szCs w:val="24"/>
        </w:rPr>
        <w:t>dif</w:t>
      </w:r>
      <w:r w:rsidRPr="00FA5070">
        <w:rPr>
          <w:spacing w:val="-1"/>
          <w:w w:val="110"/>
          <w:sz w:val="24"/>
          <w:szCs w:val="24"/>
        </w:rPr>
        <w:t>f</w:t>
      </w:r>
      <w:r w:rsidRPr="00FA5070">
        <w:rPr>
          <w:w w:val="110"/>
          <w:sz w:val="24"/>
          <w:szCs w:val="24"/>
        </w:rPr>
        <w:t>e</w:t>
      </w:r>
      <w:r w:rsidRPr="00FA5070">
        <w:rPr>
          <w:spacing w:val="-2"/>
          <w:w w:val="110"/>
          <w:sz w:val="24"/>
          <w:szCs w:val="24"/>
        </w:rPr>
        <w:t>r</w:t>
      </w:r>
      <w:r w:rsidRPr="00FA5070">
        <w:rPr>
          <w:w w:val="110"/>
          <w:sz w:val="24"/>
          <w:szCs w:val="24"/>
        </w:rPr>
        <w:t>e</w:t>
      </w:r>
      <w:r w:rsidRPr="00FA5070">
        <w:rPr>
          <w:spacing w:val="-4"/>
          <w:w w:val="110"/>
          <w:sz w:val="24"/>
          <w:szCs w:val="24"/>
        </w:rPr>
        <w:t>n</w:t>
      </w:r>
      <w:r w:rsidRPr="00FA5070">
        <w:rPr>
          <w:w w:val="110"/>
          <w:sz w:val="24"/>
          <w:szCs w:val="24"/>
        </w:rPr>
        <w:t>t</w:t>
      </w:r>
      <w:r w:rsidRPr="00FA5070">
        <w:rPr>
          <w:spacing w:val="-20"/>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els</w:t>
      </w:r>
      <w:r w:rsidRPr="00FA5070">
        <w:rPr>
          <w:spacing w:val="-21"/>
          <w:w w:val="110"/>
          <w:sz w:val="24"/>
          <w:szCs w:val="24"/>
        </w:rPr>
        <w:t xml:space="preserve"> </w:t>
      </w:r>
      <w:r w:rsidRPr="00FA5070">
        <w:rPr>
          <w:w w:val="110"/>
          <w:sz w:val="24"/>
          <w:szCs w:val="24"/>
        </w:rPr>
        <w:t>of</w:t>
      </w:r>
      <w:r w:rsidRPr="00FA5070">
        <w:rPr>
          <w:w w:val="115"/>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3"/>
          <w:w w:val="110"/>
          <w:sz w:val="24"/>
          <w:szCs w:val="24"/>
        </w:rPr>
        <w:t xml:space="preserve"> </w:t>
      </w:r>
      <w:r w:rsidRPr="00FA5070">
        <w:rPr>
          <w:w w:val="110"/>
          <w:sz w:val="24"/>
          <w:szCs w:val="24"/>
        </w:rPr>
        <w:t>dependi</w:t>
      </w:r>
      <w:r w:rsidRPr="00FA5070">
        <w:rPr>
          <w:spacing w:val="-3"/>
          <w:w w:val="110"/>
          <w:sz w:val="24"/>
          <w:szCs w:val="24"/>
        </w:rPr>
        <w:t>n</w:t>
      </w:r>
      <w:r w:rsidRPr="00FA5070">
        <w:rPr>
          <w:w w:val="110"/>
          <w:sz w:val="24"/>
          <w:szCs w:val="24"/>
        </w:rPr>
        <w:t>g</w:t>
      </w:r>
      <w:r w:rsidRPr="00FA5070">
        <w:rPr>
          <w:spacing w:val="-22"/>
          <w:w w:val="110"/>
          <w:sz w:val="24"/>
          <w:szCs w:val="24"/>
        </w:rPr>
        <w:t xml:space="preserve"> </w:t>
      </w:r>
      <w:r w:rsidRPr="00FA5070">
        <w:rPr>
          <w:w w:val="110"/>
          <w:sz w:val="24"/>
          <w:szCs w:val="24"/>
        </w:rPr>
        <w:t>on</w:t>
      </w:r>
      <w:r w:rsidRPr="00FA5070">
        <w:rPr>
          <w:spacing w:val="-23"/>
          <w:w w:val="110"/>
          <w:sz w:val="24"/>
          <w:szCs w:val="24"/>
        </w:rPr>
        <w:t xml:space="preserve"> </w:t>
      </w:r>
      <w:r w:rsidRPr="00FA5070">
        <w:rPr>
          <w:w w:val="110"/>
          <w:sz w:val="24"/>
          <w:szCs w:val="24"/>
        </w:rPr>
        <w:t>the</w:t>
      </w:r>
      <w:r w:rsidRPr="00FA5070">
        <w:rPr>
          <w:spacing w:val="-22"/>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23"/>
          <w:w w:val="110"/>
          <w:sz w:val="24"/>
          <w:szCs w:val="24"/>
        </w:rPr>
        <w:t xml:space="preserve"> </w:t>
      </w:r>
      <w:r w:rsidRPr="00FA5070">
        <w:rPr>
          <w:spacing w:val="-2"/>
          <w:w w:val="110"/>
          <w:sz w:val="24"/>
          <w:szCs w:val="24"/>
        </w:rPr>
        <w:t>i</w:t>
      </w:r>
      <w:r w:rsidRPr="00FA5070">
        <w:rPr>
          <w:w w:val="110"/>
          <w:sz w:val="24"/>
          <w:szCs w:val="24"/>
        </w:rPr>
        <w:t>t</w:t>
      </w:r>
      <w:r w:rsidRPr="00FA5070">
        <w:rPr>
          <w:spacing w:val="-22"/>
          <w:w w:val="110"/>
          <w:sz w:val="24"/>
          <w:szCs w:val="24"/>
        </w:rPr>
        <w:t xml:space="preserve"> </w:t>
      </w:r>
      <w:r w:rsidRPr="00FA5070">
        <w:rPr>
          <w:w w:val="110"/>
          <w:sz w:val="24"/>
          <w:szCs w:val="24"/>
        </w:rPr>
        <w:t>does</w:t>
      </w:r>
      <w:r w:rsidRPr="00FA5070">
        <w:rPr>
          <w:spacing w:val="-23"/>
          <w:w w:val="110"/>
          <w:sz w:val="24"/>
          <w:szCs w:val="24"/>
        </w:rPr>
        <w:t xml:space="preserve"> </w:t>
      </w:r>
      <w:r w:rsidRPr="00FA5070">
        <w:rPr>
          <w:w w:val="110"/>
          <w:sz w:val="24"/>
          <w:szCs w:val="24"/>
        </w:rPr>
        <w:t>not</w:t>
      </w:r>
      <w:r w:rsidRPr="00FA5070">
        <w:rPr>
          <w:w w:val="115"/>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end</w:t>
      </w:r>
      <w:r w:rsidRPr="00FA5070">
        <w:rPr>
          <w:spacing w:val="-15"/>
          <w:w w:val="110"/>
          <w:sz w:val="24"/>
          <w:szCs w:val="24"/>
        </w:rPr>
        <w:t xml:space="preserve"> </w:t>
      </w:r>
      <w:r w:rsidRPr="00FA5070">
        <w:rPr>
          <w:spacing w:val="-1"/>
          <w:w w:val="110"/>
          <w:sz w:val="24"/>
          <w:szCs w:val="24"/>
        </w:rPr>
        <w:t>f</w:t>
      </w:r>
      <w:r w:rsidRPr="00FA5070">
        <w:rPr>
          <w:w w:val="110"/>
          <w:sz w:val="24"/>
          <w:szCs w:val="24"/>
        </w:rPr>
        <w:t>or</w:t>
      </w:r>
      <w:r w:rsidRPr="00FA5070">
        <w:rPr>
          <w:spacing w:val="-15"/>
          <w:w w:val="110"/>
          <w:sz w:val="24"/>
          <w:szCs w:val="24"/>
        </w:rPr>
        <w:t xml:space="preserve"> </w:t>
      </w:r>
      <w:proofErr w:type="gramStart"/>
      <w:r w:rsidRPr="00FA5070">
        <w:rPr>
          <w:w w:val="110"/>
          <w:sz w:val="24"/>
          <w:szCs w:val="24"/>
        </w:rPr>
        <w:t>all</w:t>
      </w:r>
      <w:r w:rsidRPr="00FA5070">
        <w:rPr>
          <w:spacing w:val="-15"/>
          <w:w w:val="110"/>
          <w:sz w:val="24"/>
          <w:szCs w:val="24"/>
        </w:rPr>
        <w:t xml:space="preserve"> </w:t>
      </w:r>
      <w:r w:rsidRPr="00FA5070">
        <w:rPr>
          <w:w w:val="110"/>
          <w:sz w:val="24"/>
          <w:szCs w:val="24"/>
        </w:rPr>
        <w:t>of</w:t>
      </w:r>
      <w:proofErr w:type="gramEnd"/>
      <w:r w:rsidRPr="00FA5070">
        <w:rPr>
          <w:spacing w:val="-15"/>
          <w:w w:val="110"/>
          <w:sz w:val="24"/>
          <w:szCs w:val="24"/>
        </w:rPr>
        <w:t xml:space="preserve"> </w:t>
      </w:r>
      <w:r w:rsidRPr="00FA5070">
        <w:rPr>
          <w:w w:val="110"/>
          <w:sz w:val="24"/>
          <w:szCs w:val="24"/>
        </w:rPr>
        <w:t>the</w:t>
      </w:r>
      <w:r w:rsidRPr="00FA5070">
        <w:rPr>
          <w:spacing w:val="-15"/>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els</w:t>
      </w:r>
      <w:r w:rsidRPr="00FA5070">
        <w:rPr>
          <w:spacing w:val="-15"/>
          <w:w w:val="110"/>
          <w:sz w:val="24"/>
          <w:szCs w:val="24"/>
        </w:rPr>
        <w:t xml:space="preserve"> </w:t>
      </w:r>
      <w:r w:rsidRPr="00FA5070">
        <w:rPr>
          <w:w w:val="110"/>
          <w:sz w:val="24"/>
          <w:szCs w:val="24"/>
        </w:rPr>
        <w:t>of</w:t>
      </w:r>
      <w:r w:rsidRPr="00FA5070">
        <w:rPr>
          <w:spacing w:val="-15"/>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15"/>
          <w:w w:val="110"/>
          <w:sz w:val="24"/>
          <w:szCs w:val="24"/>
        </w:rPr>
        <w:t xml:space="preserve"> </w:t>
      </w:r>
      <w:r w:rsidRPr="00FA5070">
        <w:rPr>
          <w:spacing w:val="4"/>
          <w:w w:val="110"/>
          <w:sz w:val="24"/>
          <w:szCs w:val="24"/>
        </w:rPr>
        <w:t>c</w:t>
      </w:r>
      <w:r w:rsidRPr="00FA5070">
        <w:rPr>
          <w:w w:val="110"/>
          <w:sz w:val="24"/>
          <w:szCs w:val="24"/>
        </w:rPr>
        <w:t>aptu</w:t>
      </w:r>
      <w:r w:rsidRPr="00FA5070">
        <w:rPr>
          <w:spacing w:val="-1"/>
          <w:w w:val="110"/>
          <w:sz w:val="24"/>
          <w:szCs w:val="24"/>
        </w:rPr>
        <w:t>r</w:t>
      </w:r>
      <w:r w:rsidRPr="00FA5070">
        <w:rPr>
          <w:w w:val="110"/>
          <w:sz w:val="24"/>
          <w:szCs w:val="24"/>
        </w:rPr>
        <w:t>ed</w:t>
      </w:r>
      <w:r w:rsidRPr="00FA5070">
        <w:rPr>
          <w:spacing w:val="-15"/>
          <w:w w:val="110"/>
          <w:sz w:val="24"/>
          <w:szCs w:val="24"/>
        </w:rPr>
        <w:t xml:space="preserve"> </w:t>
      </w:r>
      <w:r w:rsidRPr="00FA5070">
        <w:rPr>
          <w:w w:val="110"/>
          <w:sz w:val="24"/>
          <w:szCs w:val="24"/>
        </w:rPr>
        <w:t>on the</w:t>
      </w:r>
      <w:r w:rsidRPr="00FA5070">
        <w:rPr>
          <w:spacing w:val="-17"/>
          <w:w w:val="110"/>
          <w:sz w:val="24"/>
          <w:szCs w:val="24"/>
        </w:rPr>
        <w:t xml:space="preserve"> </w:t>
      </w:r>
      <w:r w:rsidRPr="00FA5070">
        <w:rPr>
          <w:w w:val="110"/>
          <w:sz w:val="24"/>
          <w:szCs w:val="24"/>
        </w:rPr>
        <w:t>spe</w:t>
      </w:r>
      <w:r w:rsidRPr="00FA5070">
        <w:rPr>
          <w:spacing w:val="1"/>
          <w:w w:val="110"/>
          <w:sz w:val="24"/>
          <w:szCs w:val="24"/>
        </w:rPr>
        <w:t>c</w:t>
      </w:r>
      <w:r w:rsidRPr="00FA5070">
        <w:rPr>
          <w:w w:val="110"/>
          <w:sz w:val="24"/>
          <w:szCs w:val="24"/>
        </w:rPr>
        <w:t>trum</w:t>
      </w:r>
      <w:r w:rsidRPr="00FA5070">
        <w:rPr>
          <w:spacing w:val="-17"/>
          <w:w w:val="110"/>
          <w:sz w:val="24"/>
          <w:szCs w:val="24"/>
        </w:rPr>
        <w:t xml:space="preserve"> </w:t>
      </w:r>
      <w:r w:rsidRPr="00FA5070">
        <w:rPr>
          <w:spacing w:val="-1"/>
          <w:w w:val="110"/>
          <w:sz w:val="24"/>
          <w:szCs w:val="24"/>
        </w:rPr>
        <w:t>t</w:t>
      </w:r>
      <w:r w:rsidRPr="00FA5070">
        <w:rPr>
          <w:w w:val="110"/>
          <w:sz w:val="24"/>
          <w:szCs w:val="24"/>
        </w:rPr>
        <w:t>o</w:t>
      </w:r>
      <w:r w:rsidRPr="00FA5070">
        <w:rPr>
          <w:spacing w:val="-17"/>
          <w:w w:val="110"/>
          <w:sz w:val="24"/>
          <w:szCs w:val="24"/>
        </w:rPr>
        <w:t xml:space="preserve"> </w:t>
      </w:r>
      <w:r w:rsidRPr="00FA5070">
        <w:rPr>
          <w:w w:val="110"/>
          <w:sz w:val="24"/>
          <w:szCs w:val="24"/>
        </w:rPr>
        <w:t>be</w:t>
      </w:r>
      <w:r w:rsidRPr="00FA5070">
        <w:rPr>
          <w:spacing w:val="-17"/>
          <w:w w:val="110"/>
          <w:sz w:val="24"/>
          <w:szCs w:val="24"/>
        </w:rPr>
        <w:t xml:space="preserve"> </w:t>
      </w:r>
      <w:r w:rsidRPr="00FA5070">
        <w:rPr>
          <w:w w:val="110"/>
          <w:sz w:val="24"/>
          <w:szCs w:val="24"/>
        </w:rPr>
        <w:t>applied.</w:t>
      </w:r>
    </w:p>
    <w:p w14:paraId="0A7E21EF" w14:textId="77777777" w:rsidR="00936FEF" w:rsidRPr="00FA5070" w:rsidRDefault="00936FEF">
      <w:pPr>
        <w:kinsoku w:val="0"/>
        <w:overflowPunct w:val="0"/>
        <w:spacing w:before="2" w:line="170" w:lineRule="exact"/>
        <w:rPr>
          <w:rFonts w:ascii="Arial" w:hAnsi="Arial" w:cs="Arial"/>
        </w:rPr>
      </w:pPr>
    </w:p>
    <w:p w14:paraId="2FADD016" w14:textId="77777777" w:rsidR="001F7DB8" w:rsidRPr="00115FC6" w:rsidRDefault="001F7DB8" w:rsidP="001F7DB8">
      <w:pPr>
        <w:pStyle w:val="Heading2"/>
        <w:rPr>
          <w:sz w:val="24"/>
          <w:szCs w:val="24"/>
          <w:lang w:eastAsia="en-NZ"/>
        </w:rPr>
      </w:pPr>
      <w:bookmarkStart w:id="8" w:name="How_does_the_Council_engage?"/>
      <w:bookmarkEnd w:id="8"/>
      <w:r w:rsidRPr="00115FC6">
        <w:rPr>
          <w:sz w:val="24"/>
          <w:szCs w:val="24"/>
        </w:rPr>
        <w:t>How does the Council engage?</w:t>
      </w:r>
    </w:p>
    <w:p w14:paraId="28288A7E" w14:textId="77777777" w:rsidR="00936FEF" w:rsidRPr="00FA5070" w:rsidRDefault="00936FEF">
      <w:pPr>
        <w:kinsoku w:val="0"/>
        <w:overflowPunct w:val="0"/>
        <w:spacing w:before="8" w:line="130" w:lineRule="exact"/>
        <w:rPr>
          <w:rFonts w:ascii="Arial" w:hAnsi="Arial" w:cs="Arial"/>
        </w:rPr>
      </w:pPr>
    </w:p>
    <w:p w14:paraId="3655D66C" w14:textId="77777777" w:rsidR="00936FEF" w:rsidRPr="00FA5070" w:rsidRDefault="00936FEF">
      <w:pPr>
        <w:pStyle w:val="BodyText"/>
        <w:kinsoku w:val="0"/>
        <w:overflowPunct w:val="0"/>
        <w:spacing w:line="301" w:lineRule="auto"/>
        <w:ind w:right="41" w:firstLine="0"/>
        <w:rPr>
          <w:sz w:val="24"/>
          <w:szCs w:val="24"/>
        </w:rPr>
      </w:pPr>
      <w:r w:rsidRPr="00FA5070">
        <w:rPr>
          <w:w w:val="110"/>
          <w:sz w:val="24"/>
          <w:szCs w:val="24"/>
        </w:rPr>
        <w:t>The</w:t>
      </w:r>
      <w:r w:rsidRPr="00FA5070">
        <w:rPr>
          <w:spacing w:val="-18"/>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7"/>
          <w:w w:val="110"/>
          <w:sz w:val="24"/>
          <w:szCs w:val="24"/>
        </w:rPr>
        <w:t xml:space="preserve"> </w:t>
      </w:r>
      <w:r w:rsidRPr="00FA5070">
        <w:rPr>
          <w:w w:val="110"/>
          <w:sz w:val="24"/>
          <w:szCs w:val="24"/>
        </w:rPr>
        <w:t>a</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ely</w:t>
      </w:r>
      <w:r w:rsidRPr="00FA5070">
        <w:rPr>
          <w:spacing w:val="-17"/>
          <w:w w:val="110"/>
          <w:sz w:val="24"/>
          <w:szCs w:val="24"/>
        </w:rPr>
        <w:t xml:space="preserve"> </w:t>
      </w:r>
      <w:r w:rsidRPr="00FA5070">
        <w:rPr>
          <w:w w:val="110"/>
          <w:sz w:val="24"/>
          <w:szCs w:val="24"/>
        </w:rPr>
        <w:t>seeks</w:t>
      </w:r>
      <w:r w:rsidRPr="00FA5070">
        <w:rPr>
          <w:spacing w:val="-17"/>
          <w:w w:val="110"/>
          <w:sz w:val="24"/>
          <w:szCs w:val="24"/>
        </w:rPr>
        <w:t xml:space="preserve"> </w:t>
      </w:r>
      <w:r w:rsidRPr="00FA5070">
        <w:rPr>
          <w:spacing w:val="-1"/>
          <w:w w:val="110"/>
          <w:sz w:val="24"/>
          <w:szCs w:val="24"/>
        </w:rPr>
        <w:t>t</w:t>
      </w:r>
      <w:r w:rsidRPr="00FA5070">
        <w:rPr>
          <w:w w:val="110"/>
          <w:sz w:val="24"/>
          <w:szCs w:val="24"/>
        </w:rPr>
        <w:t>o</w:t>
      </w:r>
      <w:r w:rsidRPr="00FA5070">
        <w:rPr>
          <w:spacing w:val="-17"/>
          <w:w w:val="110"/>
          <w:sz w:val="24"/>
          <w:szCs w:val="24"/>
        </w:rPr>
        <w:t xml:space="preserve"> </w:t>
      </w:r>
      <w:r w:rsidRPr="00FA5070">
        <w:rPr>
          <w:w w:val="110"/>
          <w:sz w:val="24"/>
          <w:szCs w:val="24"/>
        </w:rPr>
        <w:t>imp</w:t>
      </w:r>
      <w:r w:rsidRPr="00FA5070">
        <w:rPr>
          <w:spacing w:val="-1"/>
          <w:w w:val="110"/>
          <w:sz w:val="24"/>
          <w:szCs w:val="24"/>
        </w:rPr>
        <w:t>r</w:t>
      </w:r>
      <w:r w:rsidRPr="00FA5070">
        <w:rPr>
          <w:spacing w:val="-4"/>
          <w:w w:val="110"/>
          <w:sz w:val="24"/>
          <w:szCs w:val="24"/>
        </w:rPr>
        <w:t>o</w:t>
      </w:r>
      <w:r w:rsidRPr="00FA5070">
        <w:rPr>
          <w:spacing w:val="-3"/>
          <w:w w:val="110"/>
          <w:sz w:val="24"/>
          <w:szCs w:val="24"/>
        </w:rPr>
        <w:t>v</w:t>
      </w:r>
      <w:r w:rsidRPr="00FA5070">
        <w:rPr>
          <w:w w:val="110"/>
          <w:sz w:val="24"/>
          <w:szCs w:val="24"/>
        </w:rPr>
        <w:t>e</w:t>
      </w:r>
      <w:r w:rsidRPr="00FA5070">
        <w:rPr>
          <w:spacing w:val="-17"/>
          <w:w w:val="110"/>
          <w:sz w:val="24"/>
          <w:szCs w:val="24"/>
        </w:rPr>
        <w:t xml:space="preserve"> </w:t>
      </w:r>
      <w:r w:rsidRPr="00FA5070">
        <w:rPr>
          <w:w w:val="110"/>
          <w:sz w:val="24"/>
          <w:szCs w:val="24"/>
        </w:rPr>
        <w:t>opportun</w:t>
      </w:r>
      <w:r w:rsidRPr="00FA5070">
        <w:rPr>
          <w:spacing w:val="-2"/>
          <w:w w:val="110"/>
          <w:sz w:val="24"/>
          <w:szCs w:val="24"/>
        </w:rPr>
        <w:t>i</w:t>
      </w:r>
      <w:r w:rsidRPr="00FA5070">
        <w:rPr>
          <w:w w:val="110"/>
          <w:sz w:val="24"/>
          <w:szCs w:val="24"/>
        </w:rPr>
        <w:t>ties</w:t>
      </w:r>
      <w:r w:rsidRPr="00FA5070">
        <w:rPr>
          <w:w w:val="108"/>
          <w:sz w:val="24"/>
          <w:szCs w:val="24"/>
        </w:rPr>
        <w:t xml:space="preserve"> </w:t>
      </w:r>
      <w:r w:rsidRPr="00FA5070">
        <w:rPr>
          <w:spacing w:val="-1"/>
          <w:w w:val="110"/>
          <w:sz w:val="24"/>
          <w:szCs w:val="24"/>
        </w:rPr>
        <w:t>f</w:t>
      </w:r>
      <w:r w:rsidRPr="00FA5070">
        <w:rPr>
          <w:w w:val="110"/>
          <w:sz w:val="24"/>
          <w:szCs w:val="24"/>
        </w:rPr>
        <w:t>or</w:t>
      </w:r>
      <w:r w:rsidRPr="00FA5070">
        <w:rPr>
          <w:spacing w:val="-25"/>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4"/>
          <w:w w:val="110"/>
          <w:sz w:val="24"/>
          <w:szCs w:val="24"/>
        </w:rPr>
        <w:t xml:space="preserve"> </w:t>
      </w:r>
      <w:r w:rsidRPr="00FA5070">
        <w:rPr>
          <w:w w:val="110"/>
          <w:sz w:val="24"/>
          <w:szCs w:val="24"/>
        </w:rPr>
        <w:t>and</w:t>
      </w:r>
      <w:r w:rsidRPr="00FA5070">
        <w:rPr>
          <w:spacing w:val="-25"/>
          <w:w w:val="110"/>
          <w:sz w:val="24"/>
          <w:szCs w:val="24"/>
        </w:rPr>
        <w:t xml:space="preserve"> </w:t>
      </w:r>
      <w:r w:rsidRPr="00FA5070">
        <w:rPr>
          <w:w w:val="110"/>
          <w:sz w:val="24"/>
          <w:szCs w:val="24"/>
        </w:rPr>
        <w:t>ensu</w:t>
      </w:r>
      <w:r w:rsidRPr="00FA5070">
        <w:rPr>
          <w:spacing w:val="-2"/>
          <w:w w:val="110"/>
          <w:sz w:val="24"/>
          <w:szCs w:val="24"/>
        </w:rPr>
        <w:t>r</w:t>
      </w:r>
      <w:r w:rsidRPr="00FA5070">
        <w:rPr>
          <w:w w:val="110"/>
          <w:sz w:val="24"/>
          <w:szCs w:val="24"/>
        </w:rPr>
        <w:t>e</w:t>
      </w:r>
      <w:r w:rsidRPr="00FA5070">
        <w:rPr>
          <w:spacing w:val="-24"/>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24"/>
          <w:w w:val="110"/>
          <w:sz w:val="24"/>
          <w:szCs w:val="24"/>
        </w:rPr>
        <w:t xml:space="preserve"> </w:t>
      </w:r>
      <w:r w:rsidRPr="00FA5070">
        <w:rPr>
          <w:w w:val="110"/>
          <w:sz w:val="24"/>
          <w:szCs w:val="24"/>
        </w:rPr>
        <w:t>final</w:t>
      </w:r>
      <w:r w:rsidRPr="00FA5070">
        <w:rPr>
          <w:spacing w:val="-25"/>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4"/>
          <w:w w:val="110"/>
          <w:sz w:val="24"/>
          <w:szCs w:val="24"/>
        </w:rPr>
        <w:t xml:space="preserve"> </w:t>
      </w:r>
      <w:proofErr w:type="gramStart"/>
      <w:r w:rsidRPr="00FA5070">
        <w:rPr>
          <w:w w:val="110"/>
          <w:sz w:val="24"/>
          <w:szCs w:val="24"/>
        </w:rPr>
        <w:t>ta</w:t>
      </w:r>
      <w:r w:rsidRPr="00FA5070">
        <w:rPr>
          <w:spacing w:val="-3"/>
          <w:w w:val="110"/>
          <w:sz w:val="24"/>
          <w:szCs w:val="24"/>
        </w:rPr>
        <w:t>k</w:t>
      </w:r>
      <w:r w:rsidRPr="00FA5070">
        <w:rPr>
          <w:w w:val="110"/>
          <w:sz w:val="24"/>
          <w:szCs w:val="24"/>
        </w:rPr>
        <w:t>e</w:t>
      </w:r>
      <w:r w:rsidRPr="00FA5070">
        <w:rPr>
          <w:w w:val="97"/>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o</w:t>
      </w:r>
      <w:r w:rsidRPr="00FA5070">
        <w:rPr>
          <w:spacing w:val="-15"/>
          <w:w w:val="110"/>
          <w:sz w:val="24"/>
          <w:szCs w:val="24"/>
        </w:rPr>
        <w:t xml:space="preserve"> </w:t>
      </w:r>
      <w:r w:rsidRPr="00FA5070">
        <w:rPr>
          <w:w w:val="110"/>
          <w:sz w:val="24"/>
          <w:szCs w:val="24"/>
        </w:rPr>
        <w:t>accou</w:t>
      </w:r>
      <w:r w:rsidRPr="00FA5070">
        <w:rPr>
          <w:spacing w:val="-4"/>
          <w:w w:val="110"/>
          <w:sz w:val="24"/>
          <w:szCs w:val="24"/>
        </w:rPr>
        <w:t>n</w:t>
      </w:r>
      <w:r w:rsidRPr="00FA5070">
        <w:rPr>
          <w:w w:val="110"/>
          <w:sz w:val="24"/>
          <w:szCs w:val="24"/>
        </w:rPr>
        <w:t>t</w:t>
      </w:r>
      <w:proofErr w:type="gramEnd"/>
      <w:r w:rsidRPr="00FA5070">
        <w:rPr>
          <w:spacing w:val="-14"/>
          <w:w w:val="110"/>
          <w:sz w:val="24"/>
          <w:szCs w:val="24"/>
        </w:rPr>
        <w:t xml:space="preserve"> </w:t>
      </w:r>
      <w:r w:rsidRPr="00FA5070">
        <w:rPr>
          <w:w w:val="110"/>
          <w:sz w:val="24"/>
          <w:szCs w:val="24"/>
        </w:rPr>
        <w:t>or</w:t>
      </w:r>
      <w:r w:rsidRPr="00FA5070">
        <w:rPr>
          <w:spacing w:val="-15"/>
          <w:w w:val="110"/>
          <w:sz w:val="24"/>
          <w:szCs w:val="24"/>
        </w:rPr>
        <w:t xml:space="preserve"> </w:t>
      </w:r>
      <w:r w:rsidRPr="00FA5070">
        <w:rPr>
          <w:w w:val="110"/>
          <w:sz w:val="24"/>
          <w:szCs w:val="24"/>
        </w:rPr>
        <w:t>h</w:t>
      </w:r>
      <w:r w:rsidRPr="00FA5070">
        <w:rPr>
          <w:spacing w:val="-3"/>
          <w:w w:val="110"/>
          <w:sz w:val="24"/>
          <w:szCs w:val="24"/>
        </w:rPr>
        <w:t>av</w:t>
      </w:r>
      <w:r w:rsidRPr="00FA5070">
        <w:rPr>
          <w:w w:val="110"/>
          <w:sz w:val="24"/>
          <w:szCs w:val="24"/>
        </w:rPr>
        <w:t>e</w:t>
      </w:r>
      <w:r w:rsidRPr="00FA5070">
        <w:rPr>
          <w:spacing w:val="-14"/>
          <w:w w:val="110"/>
          <w:sz w:val="24"/>
          <w:szCs w:val="24"/>
        </w:rPr>
        <w:t xml:space="preserve"> </w:t>
      </w:r>
      <w:r w:rsidRPr="00FA5070">
        <w:rPr>
          <w:spacing w:val="-1"/>
          <w:w w:val="110"/>
          <w:sz w:val="24"/>
          <w:szCs w:val="24"/>
        </w:rPr>
        <w:t>r</w:t>
      </w:r>
      <w:r w:rsidRPr="00FA5070">
        <w:rPr>
          <w:w w:val="110"/>
          <w:sz w:val="24"/>
          <w:szCs w:val="24"/>
        </w:rPr>
        <w:t>ega</w:t>
      </w:r>
      <w:r w:rsidRPr="00FA5070">
        <w:rPr>
          <w:spacing w:val="-3"/>
          <w:w w:val="110"/>
          <w:sz w:val="24"/>
          <w:szCs w:val="24"/>
        </w:rPr>
        <w:t>r</w:t>
      </w:r>
      <w:r w:rsidRPr="00FA5070">
        <w:rPr>
          <w:w w:val="110"/>
          <w:sz w:val="24"/>
          <w:szCs w:val="24"/>
        </w:rPr>
        <w:t>d</w:t>
      </w:r>
      <w:r w:rsidRPr="00FA5070">
        <w:rPr>
          <w:spacing w:val="-14"/>
          <w:w w:val="110"/>
          <w:sz w:val="24"/>
          <w:szCs w:val="24"/>
        </w:rPr>
        <w:t xml:space="preserve"> </w:t>
      </w:r>
      <w:r w:rsidRPr="00FA5070">
        <w:rPr>
          <w:spacing w:val="-1"/>
          <w:w w:val="110"/>
          <w:sz w:val="24"/>
          <w:szCs w:val="24"/>
        </w:rPr>
        <w:t>t</w:t>
      </w:r>
      <w:r w:rsidRPr="00FA5070">
        <w:rPr>
          <w:w w:val="110"/>
          <w:sz w:val="24"/>
          <w:szCs w:val="24"/>
        </w:rPr>
        <w:t>o</w:t>
      </w:r>
      <w:r w:rsidRPr="00FA5070">
        <w:rPr>
          <w:spacing w:val="-15"/>
          <w:w w:val="110"/>
          <w:sz w:val="24"/>
          <w:szCs w:val="24"/>
        </w:rPr>
        <w:t xml:space="preserve"> </w:t>
      </w:r>
      <w:r w:rsidRPr="00FA5070">
        <w:rPr>
          <w:w w:val="110"/>
          <w:sz w:val="24"/>
          <w:szCs w:val="24"/>
        </w:rPr>
        <w:t>the</w:t>
      </w:r>
      <w:r w:rsidRPr="00FA5070">
        <w:rPr>
          <w:spacing w:val="-14"/>
          <w:w w:val="110"/>
          <w:sz w:val="24"/>
          <w:szCs w:val="24"/>
        </w:rPr>
        <w:t xml:space="preserve"> </w:t>
      </w:r>
      <w:r w:rsidRPr="00FA5070">
        <w:rPr>
          <w:spacing w:val="1"/>
          <w:w w:val="110"/>
          <w:sz w:val="24"/>
          <w:szCs w:val="24"/>
        </w:rPr>
        <w:t>v</w:t>
      </w:r>
      <w:r w:rsidRPr="00FA5070">
        <w:rPr>
          <w:w w:val="110"/>
          <w:sz w:val="24"/>
          <w:szCs w:val="24"/>
        </w:rPr>
        <w:t>iews</w:t>
      </w:r>
      <w:r w:rsidRPr="00FA5070">
        <w:rPr>
          <w:spacing w:val="-15"/>
          <w:w w:val="110"/>
          <w:sz w:val="24"/>
          <w:szCs w:val="24"/>
        </w:rPr>
        <w:t xml:space="preserve"> </w:t>
      </w:r>
      <w:r w:rsidRPr="00FA5070">
        <w:rPr>
          <w:w w:val="110"/>
          <w:sz w:val="24"/>
          <w:szCs w:val="24"/>
        </w:rPr>
        <w:t>of</w:t>
      </w:r>
      <w:r w:rsidRPr="00FA5070">
        <w:rPr>
          <w:spacing w:val="-14"/>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19"/>
          <w:w w:val="110"/>
          <w:sz w:val="24"/>
          <w:szCs w:val="24"/>
        </w:rPr>
        <w:t xml:space="preserve"> </w:t>
      </w:r>
      <w:r w:rsidRPr="00FA5070">
        <w:rPr>
          <w:w w:val="110"/>
          <w:sz w:val="24"/>
          <w:szCs w:val="24"/>
        </w:rPr>
        <w:t>and</w:t>
      </w:r>
      <w:r w:rsidRPr="00FA5070">
        <w:rPr>
          <w:spacing w:val="-19"/>
          <w:w w:val="110"/>
          <w:sz w:val="24"/>
          <w:szCs w:val="24"/>
        </w:rPr>
        <w:t xml:space="preserve"> </w:t>
      </w:r>
      <w:r w:rsidRPr="00FA5070">
        <w:rPr>
          <w:w w:val="110"/>
          <w:sz w:val="24"/>
          <w:szCs w:val="24"/>
        </w:rPr>
        <w:t>those</w:t>
      </w:r>
      <w:r w:rsidRPr="00FA5070">
        <w:rPr>
          <w:spacing w:val="-18"/>
          <w:w w:val="110"/>
          <w:sz w:val="24"/>
          <w:szCs w:val="24"/>
        </w:rPr>
        <w:t xml:space="preserve"> </w:t>
      </w:r>
      <w:r w:rsidRPr="00FA5070">
        <w:rPr>
          <w:w w:val="110"/>
          <w:sz w:val="24"/>
          <w:szCs w:val="24"/>
        </w:rPr>
        <w:t>af</w:t>
      </w:r>
      <w:r w:rsidRPr="00FA5070">
        <w:rPr>
          <w:spacing w:val="-1"/>
          <w:w w:val="110"/>
          <w:sz w:val="24"/>
          <w:szCs w:val="24"/>
        </w:rPr>
        <w:t>f</w:t>
      </w:r>
      <w:r w:rsidRPr="00FA5070">
        <w:rPr>
          <w:w w:val="110"/>
          <w:sz w:val="24"/>
          <w:szCs w:val="24"/>
        </w:rPr>
        <w:t>e</w:t>
      </w:r>
      <w:r w:rsidRPr="00FA5070">
        <w:rPr>
          <w:spacing w:val="1"/>
          <w:w w:val="110"/>
          <w:sz w:val="24"/>
          <w:szCs w:val="24"/>
        </w:rPr>
        <w:t>c</w:t>
      </w:r>
      <w:r w:rsidRPr="00FA5070">
        <w:rPr>
          <w:spacing w:val="-1"/>
          <w:w w:val="110"/>
          <w:sz w:val="24"/>
          <w:szCs w:val="24"/>
        </w:rPr>
        <w:t>t</w:t>
      </w:r>
      <w:r w:rsidRPr="00FA5070">
        <w:rPr>
          <w:w w:val="110"/>
          <w:sz w:val="24"/>
          <w:szCs w:val="24"/>
        </w:rPr>
        <w:t>ed</w:t>
      </w:r>
      <w:r w:rsidRPr="00FA5070">
        <w:rPr>
          <w:spacing w:val="-19"/>
          <w:w w:val="110"/>
          <w:sz w:val="24"/>
          <w:szCs w:val="24"/>
        </w:rPr>
        <w:t xml:space="preserve"> </w:t>
      </w:r>
      <w:r w:rsidRPr="00FA5070">
        <w:rPr>
          <w:spacing w:val="-3"/>
          <w:w w:val="110"/>
          <w:sz w:val="24"/>
          <w:szCs w:val="24"/>
        </w:rPr>
        <w:t>b</w:t>
      </w:r>
      <w:r w:rsidRPr="00FA5070">
        <w:rPr>
          <w:w w:val="110"/>
          <w:sz w:val="24"/>
          <w:szCs w:val="24"/>
        </w:rPr>
        <w:t>y</w:t>
      </w:r>
      <w:r w:rsidRPr="00FA5070">
        <w:rPr>
          <w:spacing w:val="-18"/>
          <w:w w:val="110"/>
          <w:sz w:val="24"/>
          <w:szCs w:val="24"/>
        </w:rPr>
        <w:t xml:space="preserve"> </w:t>
      </w:r>
      <w:r w:rsidRPr="00FA5070">
        <w:rPr>
          <w:w w:val="110"/>
          <w:sz w:val="24"/>
          <w:szCs w:val="24"/>
        </w:rPr>
        <w:t>the</w:t>
      </w:r>
      <w:r w:rsidRPr="00FA5070">
        <w:rPr>
          <w:spacing w:val="-19"/>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19"/>
          <w:w w:val="110"/>
          <w:sz w:val="24"/>
          <w:szCs w:val="24"/>
        </w:rPr>
        <w:t xml:space="preserve"> </w:t>
      </w:r>
      <w:r w:rsidRPr="00FA5070">
        <w:rPr>
          <w:w w:val="110"/>
          <w:sz w:val="24"/>
          <w:szCs w:val="24"/>
        </w:rPr>
        <w:t>The</w:t>
      </w:r>
      <w:r w:rsidRPr="00FA5070">
        <w:rPr>
          <w:w w:val="105"/>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
          <w:w w:val="110"/>
          <w:sz w:val="24"/>
          <w:szCs w:val="24"/>
        </w:rPr>
        <w:t xml:space="preserve"> w</w:t>
      </w:r>
      <w:r w:rsidRPr="00FA5070">
        <w:rPr>
          <w:w w:val="110"/>
          <w:sz w:val="24"/>
          <w:szCs w:val="24"/>
        </w:rPr>
        <w:t>ill</w:t>
      </w:r>
      <w:r w:rsidRPr="00FA5070">
        <w:rPr>
          <w:spacing w:val="2"/>
          <w:w w:val="110"/>
          <w:sz w:val="24"/>
          <w:szCs w:val="24"/>
        </w:rPr>
        <w:t xml:space="preserve"> </w:t>
      </w:r>
      <w:r w:rsidRPr="00FA5070">
        <w:rPr>
          <w:w w:val="110"/>
          <w:sz w:val="24"/>
          <w:szCs w:val="24"/>
        </w:rPr>
        <w:t>mon</w:t>
      </w:r>
      <w:r w:rsidRPr="00FA5070">
        <w:rPr>
          <w:spacing w:val="-2"/>
          <w:w w:val="110"/>
          <w:sz w:val="24"/>
          <w:szCs w:val="24"/>
        </w:rPr>
        <w:t>i</w:t>
      </w:r>
      <w:r w:rsidRPr="00FA5070">
        <w:rPr>
          <w:spacing w:val="-1"/>
          <w:w w:val="110"/>
          <w:sz w:val="24"/>
          <w:szCs w:val="24"/>
        </w:rPr>
        <w:t>t</w:t>
      </w:r>
      <w:r w:rsidRPr="00FA5070">
        <w:rPr>
          <w:w w:val="110"/>
          <w:sz w:val="24"/>
          <w:szCs w:val="24"/>
        </w:rPr>
        <w:t>or</w:t>
      </w:r>
      <w:r w:rsidRPr="00FA5070">
        <w:rPr>
          <w:spacing w:val="2"/>
          <w:w w:val="110"/>
          <w:sz w:val="24"/>
          <w:szCs w:val="24"/>
        </w:rPr>
        <w:t xml:space="preserve"> </w:t>
      </w:r>
      <w:r w:rsidRPr="00FA5070">
        <w:rPr>
          <w:w w:val="110"/>
          <w:sz w:val="24"/>
          <w:szCs w:val="24"/>
        </w:rPr>
        <w:t>and</w:t>
      </w:r>
      <w:r w:rsidRPr="00FA5070">
        <w:rPr>
          <w:spacing w:val="2"/>
          <w:w w:val="110"/>
          <w:sz w:val="24"/>
          <w:szCs w:val="24"/>
        </w:rPr>
        <w:t xml:space="preserve"> </w:t>
      </w:r>
      <w:r w:rsidRPr="00FA5070">
        <w:rPr>
          <w:spacing w:val="-1"/>
          <w:w w:val="110"/>
          <w:sz w:val="24"/>
          <w:szCs w:val="24"/>
        </w:rPr>
        <w:t>r</w:t>
      </w:r>
      <w:r w:rsidRPr="00FA5070">
        <w:rPr>
          <w:w w:val="110"/>
          <w:sz w:val="24"/>
          <w:szCs w:val="24"/>
        </w:rPr>
        <w:t>eport</w:t>
      </w:r>
      <w:r w:rsidRPr="00FA5070">
        <w:rPr>
          <w:spacing w:val="2"/>
          <w:w w:val="110"/>
          <w:sz w:val="24"/>
          <w:szCs w:val="24"/>
        </w:rPr>
        <w:t xml:space="preserve"> </w:t>
      </w:r>
      <w:r w:rsidRPr="00FA5070">
        <w:rPr>
          <w:w w:val="110"/>
          <w:sz w:val="24"/>
          <w:szCs w:val="24"/>
        </w:rPr>
        <w:t>on</w:t>
      </w:r>
      <w:r w:rsidRPr="00FA5070">
        <w:rPr>
          <w:spacing w:val="2"/>
          <w:w w:val="110"/>
          <w:sz w:val="24"/>
          <w:szCs w:val="24"/>
        </w:rPr>
        <w:t xml:space="preserve"> </w:t>
      </w:r>
      <w:r w:rsidRPr="00FA5070">
        <w:rPr>
          <w:w w:val="110"/>
          <w:sz w:val="24"/>
          <w:szCs w:val="24"/>
        </w:rPr>
        <w:t>h</w:t>
      </w:r>
      <w:r w:rsidRPr="00FA5070">
        <w:rPr>
          <w:spacing w:val="-2"/>
          <w:w w:val="110"/>
          <w:sz w:val="24"/>
          <w:szCs w:val="24"/>
        </w:rPr>
        <w:t>o</w:t>
      </w:r>
      <w:r w:rsidRPr="00FA5070">
        <w:rPr>
          <w:w w:val="110"/>
          <w:sz w:val="24"/>
          <w:szCs w:val="24"/>
        </w:rPr>
        <w:t>w</w:t>
      </w:r>
      <w:r w:rsidRPr="00FA5070">
        <w:rPr>
          <w:spacing w:val="2"/>
          <w:w w:val="110"/>
          <w:sz w:val="24"/>
          <w:szCs w:val="24"/>
        </w:rPr>
        <w:t xml:space="preserve"> </w:t>
      </w:r>
      <w:r w:rsidRPr="00FA5070">
        <w:rPr>
          <w:w w:val="110"/>
          <w:sz w:val="24"/>
          <w:szCs w:val="24"/>
        </w:rPr>
        <w:t>public</w:t>
      </w:r>
      <w:r w:rsidRPr="00FA5070">
        <w:rPr>
          <w:spacing w:val="2"/>
          <w:w w:val="110"/>
          <w:sz w:val="24"/>
          <w:szCs w:val="24"/>
        </w:rPr>
        <w:t xml:space="preserve"> </w:t>
      </w:r>
      <w:r w:rsidRPr="00FA5070">
        <w:rPr>
          <w:w w:val="110"/>
          <w:sz w:val="24"/>
          <w:szCs w:val="24"/>
        </w:rPr>
        <w:t>input</w:t>
      </w:r>
      <w:r w:rsidRPr="00FA5070">
        <w:rPr>
          <w:w w:val="119"/>
          <w:sz w:val="24"/>
          <w:szCs w:val="24"/>
        </w:rPr>
        <w:t xml:space="preserve"> </w:t>
      </w:r>
      <w:r w:rsidRPr="00FA5070">
        <w:rPr>
          <w:w w:val="110"/>
          <w:sz w:val="24"/>
          <w:szCs w:val="24"/>
        </w:rPr>
        <w:t>has</w:t>
      </w:r>
      <w:r w:rsidRPr="00FA5070">
        <w:rPr>
          <w:spacing w:val="-20"/>
          <w:w w:val="110"/>
          <w:sz w:val="24"/>
          <w:szCs w:val="24"/>
        </w:rPr>
        <w:t xml:space="preserve"> </w:t>
      </w:r>
      <w:r w:rsidRPr="00FA5070">
        <w:rPr>
          <w:w w:val="110"/>
          <w:sz w:val="24"/>
          <w:szCs w:val="24"/>
        </w:rPr>
        <w:t>influenced</w:t>
      </w:r>
      <w:r w:rsidRPr="00FA5070">
        <w:rPr>
          <w:spacing w:val="-19"/>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0"/>
          <w:w w:val="110"/>
          <w:sz w:val="24"/>
          <w:szCs w:val="24"/>
        </w:rPr>
        <w:t xml:space="preserve"> </w:t>
      </w:r>
      <w:r w:rsidRPr="00FA5070">
        <w:rPr>
          <w:w w:val="110"/>
          <w:sz w:val="24"/>
          <w:szCs w:val="24"/>
        </w:rPr>
        <w:t>The</w:t>
      </w:r>
      <w:r w:rsidRPr="00FA5070">
        <w:rPr>
          <w:spacing w:val="-19"/>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0"/>
          <w:w w:val="110"/>
          <w:sz w:val="24"/>
          <w:szCs w:val="24"/>
        </w:rPr>
        <w:t xml:space="preserve"> </w:t>
      </w:r>
      <w:r w:rsidRPr="00FA5070">
        <w:rPr>
          <w:spacing w:val="-2"/>
          <w:w w:val="110"/>
          <w:sz w:val="24"/>
          <w:szCs w:val="24"/>
        </w:rPr>
        <w:t>w</w:t>
      </w:r>
      <w:r w:rsidRPr="00FA5070">
        <w:rPr>
          <w:w w:val="110"/>
          <w:sz w:val="24"/>
          <w:szCs w:val="24"/>
        </w:rPr>
        <w:t>orks</w:t>
      </w:r>
      <w:r w:rsidRPr="00FA5070">
        <w:rPr>
          <w:spacing w:val="-19"/>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w w:val="121"/>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ties</w:t>
      </w:r>
      <w:r w:rsidRPr="00FA5070">
        <w:rPr>
          <w:spacing w:val="-17"/>
          <w:w w:val="110"/>
          <w:sz w:val="24"/>
          <w:szCs w:val="24"/>
        </w:rPr>
        <w:t xml:space="preserve"> </w:t>
      </w:r>
      <w:r w:rsidRPr="00FA5070">
        <w:rPr>
          <w:w w:val="110"/>
          <w:sz w:val="24"/>
          <w:szCs w:val="24"/>
        </w:rPr>
        <w:t>on</w:t>
      </w:r>
      <w:r w:rsidRPr="00FA5070">
        <w:rPr>
          <w:spacing w:val="-16"/>
          <w:w w:val="110"/>
          <w:sz w:val="24"/>
          <w:szCs w:val="24"/>
        </w:rPr>
        <w:t xml:space="preserve"> </w:t>
      </w:r>
      <w:proofErr w:type="gramStart"/>
      <w:r w:rsidRPr="00FA5070">
        <w:rPr>
          <w:w w:val="110"/>
          <w:sz w:val="24"/>
          <w:szCs w:val="24"/>
        </w:rPr>
        <w:t>a</w:t>
      </w:r>
      <w:r w:rsidRPr="00FA5070">
        <w:rPr>
          <w:spacing w:val="-17"/>
          <w:w w:val="110"/>
          <w:sz w:val="24"/>
          <w:szCs w:val="24"/>
        </w:rPr>
        <w:t xml:space="preserve"> </w:t>
      </w:r>
      <w:r w:rsidRPr="00FA5070">
        <w:rPr>
          <w:w w:val="110"/>
          <w:sz w:val="24"/>
          <w:szCs w:val="24"/>
        </w:rPr>
        <w:t>number</w:t>
      </w:r>
      <w:r w:rsidRPr="00FA5070">
        <w:rPr>
          <w:spacing w:val="-16"/>
          <w:w w:val="110"/>
          <w:sz w:val="24"/>
          <w:szCs w:val="24"/>
        </w:rPr>
        <w:t xml:space="preserve"> </w:t>
      </w:r>
      <w:r w:rsidRPr="00FA5070">
        <w:rPr>
          <w:w w:val="110"/>
          <w:sz w:val="24"/>
          <w:szCs w:val="24"/>
        </w:rPr>
        <w:t>of</w:t>
      </w:r>
      <w:proofErr w:type="gramEnd"/>
      <w:r w:rsidRPr="00FA5070">
        <w:rPr>
          <w:spacing w:val="-17"/>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els</w:t>
      </w:r>
      <w:r w:rsidRPr="00FA5070">
        <w:rPr>
          <w:spacing w:val="-16"/>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7"/>
          <w:w w:val="110"/>
          <w:sz w:val="24"/>
          <w:szCs w:val="24"/>
        </w:rPr>
        <w:t xml:space="preserve"> </w:t>
      </w:r>
      <w:r w:rsidRPr="00FA5070">
        <w:rPr>
          <w:w w:val="110"/>
          <w:sz w:val="24"/>
          <w:szCs w:val="24"/>
        </w:rPr>
        <w:t>as</w:t>
      </w:r>
      <w:r w:rsidRPr="00FA5070">
        <w:rPr>
          <w:w w:val="94"/>
          <w:sz w:val="24"/>
          <w:szCs w:val="24"/>
        </w:rPr>
        <w:t xml:space="preserve"> </w:t>
      </w:r>
      <w:r w:rsidRPr="00FA5070">
        <w:rPr>
          <w:spacing w:val="2"/>
          <w:w w:val="105"/>
          <w:sz w:val="24"/>
          <w:szCs w:val="24"/>
        </w:rPr>
        <w:t>c</w:t>
      </w:r>
      <w:r w:rsidRPr="00FA5070">
        <w:rPr>
          <w:w w:val="105"/>
          <w:sz w:val="24"/>
          <w:szCs w:val="24"/>
        </w:rPr>
        <w:t>us</w:t>
      </w:r>
      <w:r w:rsidRPr="00FA5070">
        <w:rPr>
          <w:spacing w:val="-1"/>
          <w:w w:val="105"/>
          <w:sz w:val="24"/>
          <w:szCs w:val="24"/>
        </w:rPr>
        <w:t>t</w:t>
      </w:r>
      <w:r w:rsidRPr="00FA5070">
        <w:rPr>
          <w:w w:val="105"/>
          <w:sz w:val="24"/>
          <w:szCs w:val="24"/>
        </w:rPr>
        <w:t>omers,</w:t>
      </w:r>
      <w:r w:rsidRPr="00FA5070">
        <w:rPr>
          <w:spacing w:val="8"/>
          <w:w w:val="105"/>
          <w:sz w:val="24"/>
          <w:szCs w:val="24"/>
        </w:rPr>
        <w:t xml:space="preserve"> </w:t>
      </w:r>
      <w:r w:rsidRPr="00FA5070">
        <w:rPr>
          <w:w w:val="105"/>
          <w:sz w:val="24"/>
          <w:szCs w:val="24"/>
        </w:rPr>
        <w:t>sta</w:t>
      </w:r>
      <w:r w:rsidRPr="00FA5070">
        <w:rPr>
          <w:spacing w:val="-3"/>
          <w:w w:val="105"/>
          <w:sz w:val="24"/>
          <w:szCs w:val="24"/>
        </w:rPr>
        <w:t>k</w:t>
      </w:r>
      <w:r w:rsidRPr="00FA5070">
        <w:rPr>
          <w:w w:val="105"/>
          <w:sz w:val="24"/>
          <w:szCs w:val="24"/>
        </w:rPr>
        <w:t>eho</w:t>
      </w:r>
      <w:r w:rsidRPr="00FA5070">
        <w:rPr>
          <w:spacing w:val="-2"/>
          <w:w w:val="105"/>
          <w:sz w:val="24"/>
          <w:szCs w:val="24"/>
        </w:rPr>
        <w:t>l</w:t>
      </w:r>
      <w:r w:rsidRPr="00FA5070">
        <w:rPr>
          <w:w w:val="105"/>
          <w:sz w:val="24"/>
          <w:szCs w:val="24"/>
        </w:rPr>
        <w:t>ders,</w:t>
      </w:r>
      <w:r w:rsidRPr="00FA5070">
        <w:rPr>
          <w:spacing w:val="9"/>
          <w:w w:val="105"/>
          <w:sz w:val="24"/>
          <w:szCs w:val="24"/>
        </w:rPr>
        <w:t xml:space="preserve"> </w:t>
      </w:r>
      <w:r w:rsidRPr="00FA5070">
        <w:rPr>
          <w:spacing w:val="3"/>
          <w:w w:val="105"/>
          <w:sz w:val="24"/>
          <w:szCs w:val="24"/>
        </w:rPr>
        <w:t>c</w:t>
      </w:r>
      <w:r w:rsidRPr="00FA5070">
        <w:rPr>
          <w:spacing w:val="-2"/>
          <w:w w:val="105"/>
          <w:sz w:val="24"/>
          <w:szCs w:val="24"/>
        </w:rPr>
        <w:t>i</w:t>
      </w:r>
      <w:r w:rsidRPr="00FA5070">
        <w:rPr>
          <w:w w:val="105"/>
          <w:sz w:val="24"/>
          <w:szCs w:val="24"/>
        </w:rPr>
        <w:t>ti</w:t>
      </w:r>
      <w:r w:rsidRPr="00FA5070">
        <w:rPr>
          <w:spacing w:val="-1"/>
          <w:w w:val="105"/>
          <w:sz w:val="24"/>
          <w:szCs w:val="24"/>
        </w:rPr>
        <w:t>z</w:t>
      </w:r>
      <w:r w:rsidRPr="00FA5070">
        <w:rPr>
          <w:w w:val="105"/>
          <w:sz w:val="24"/>
          <w:szCs w:val="24"/>
        </w:rPr>
        <w:t>ens,</w:t>
      </w:r>
      <w:r w:rsidRPr="00FA5070">
        <w:rPr>
          <w:spacing w:val="8"/>
          <w:w w:val="105"/>
          <w:sz w:val="24"/>
          <w:szCs w:val="24"/>
        </w:rPr>
        <w:t xml:space="preserve"> </w:t>
      </w:r>
      <w:r w:rsidRPr="00FA5070">
        <w:rPr>
          <w:w w:val="105"/>
          <w:sz w:val="24"/>
          <w:szCs w:val="24"/>
        </w:rPr>
        <w:t>r</w:t>
      </w:r>
      <w:r w:rsidRPr="00FA5070">
        <w:rPr>
          <w:spacing w:val="-2"/>
          <w:w w:val="105"/>
          <w:sz w:val="24"/>
          <w:szCs w:val="24"/>
        </w:rPr>
        <w:t>a</w:t>
      </w:r>
      <w:r w:rsidRPr="00FA5070">
        <w:rPr>
          <w:spacing w:val="-1"/>
          <w:w w:val="105"/>
          <w:sz w:val="24"/>
          <w:szCs w:val="24"/>
        </w:rPr>
        <w:t>t</w:t>
      </w:r>
      <w:r w:rsidRPr="00FA5070">
        <w:rPr>
          <w:w w:val="105"/>
          <w:sz w:val="24"/>
          <w:szCs w:val="24"/>
        </w:rPr>
        <w:t>ep</w:t>
      </w:r>
      <w:r w:rsidRPr="00FA5070">
        <w:rPr>
          <w:spacing w:val="-5"/>
          <w:w w:val="105"/>
          <w:sz w:val="24"/>
          <w:szCs w:val="24"/>
        </w:rPr>
        <w:t>a</w:t>
      </w:r>
      <w:r w:rsidRPr="00FA5070">
        <w:rPr>
          <w:spacing w:val="-4"/>
          <w:w w:val="105"/>
          <w:sz w:val="24"/>
          <w:szCs w:val="24"/>
        </w:rPr>
        <w:t>y</w:t>
      </w:r>
      <w:r w:rsidRPr="00FA5070">
        <w:rPr>
          <w:w w:val="105"/>
          <w:sz w:val="24"/>
          <w:szCs w:val="24"/>
        </w:rPr>
        <w:t>ers,</w:t>
      </w:r>
      <w:r w:rsidRPr="00FA5070">
        <w:rPr>
          <w:spacing w:val="9"/>
          <w:w w:val="105"/>
          <w:sz w:val="24"/>
          <w:szCs w:val="24"/>
        </w:rPr>
        <w:t xml:space="preserve"> </w:t>
      </w:r>
      <w:r w:rsidRPr="00FA5070">
        <w:rPr>
          <w:w w:val="105"/>
          <w:sz w:val="24"/>
          <w:szCs w:val="24"/>
        </w:rPr>
        <w:t>subje</w:t>
      </w:r>
      <w:r w:rsidRPr="00FA5070">
        <w:rPr>
          <w:spacing w:val="1"/>
          <w:w w:val="105"/>
          <w:sz w:val="24"/>
          <w:szCs w:val="24"/>
        </w:rPr>
        <w:t>c</w:t>
      </w:r>
      <w:r w:rsidRPr="00FA5070">
        <w:rPr>
          <w:w w:val="105"/>
          <w:sz w:val="24"/>
          <w:szCs w:val="24"/>
        </w:rPr>
        <w:t>t</w:t>
      </w:r>
      <w:r w:rsidRPr="00FA5070">
        <w:rPr>
          <w:w w:val="137"/>
          <w:sz w:val="24"/>
          <w:szCs w:val="24"/>
        </w:rPr>
        <w:t xml:space="preserve"> </w:t>
      </w:r>
      <w:r w:rsidRPr="00FA5070">
        <w:rPr>
          <w:w w:val="110"/>
          <w:sz w:val="24"/>
          <w:szCs w:val="24"/>
        </w:rPr>
        <w:t>m</w:t>
      </w:r>
      <w:r w:rsidRPr="00FA5070">
        <w:rPr>
          <w:spacing w:val="-3"/>
          <w:w w:val="110"/>
          <w:sz w:val="24"/>
          <w:szCs w:val="24"/>
        </w:rPr>
        <w:t>a</w:t>
      </w:r>
      <w:r w:rsidRPr="00FA5070">
        <w:rPr>
          <w:spacing w:val="-2"/>
          <w:w w:val="110"/>
          <w:sz w:val="24"/>
          <w:szCs w:val="24"/>
        </w:rPr>
        <w:t>t</w:t>
      </w:r>
      <w:r w:rsidRPr="00FA5070">
        <w:rPr>
          <w:spacing w:val="-1"/>
          <w:w w:val="110"/>
          <w:sz w:val="24"/>
          <w:szCs w:val="24"/>
        </w:rPr>
        <w:t>t</w:t>
      </w:r>
      <w:r w:rsidRPr="00FA5070">
        <w:rPr>
          <w:w w:val="110"/>
          <w:sz w:val="24"/>
          <w:szCs w:val="24"/>
        </w:rPr>
        <w:t>er</w:t>
      </w:r>
      <w:r w:rsidRPr="00FA5070">
        <w:rPr>
          <w:spacing w:val="-27"/>
          <w:w w:val="110"/>
          <w:sz w:val="24"/>
          <w:szCs w:val="24"/>
        </w:rPr>
        <w:t xml:space="preserve"> </w:t>
      </w:r>
      <w:r w:rsidRPr="00FA5070">
        <w:rPr>
          <w:spacing w:val="-3"/>
          <w:w w:val="110"/>
          <w:sz w:val="24"/>
          <w:szCs w:val="24"/>
        </w:rPr>
        <w:t>e</w:t>
      </w:r>
      <w:r w:rsidRPr="00FA5070">
        <w:rPr>
          <w:w w:val="110"/>
          <w:sz w:val="24"/>
          <w:szCs w:val="24"/>
        </w:rPr>
        <w:t>xperts</w:t>
      </w:r>
      <w:r w:rsidRPr="00FA5070">
        <w:rPr>
          <w:spacing w:val="-26"/>
          <w:w w:val="110"/>
          <w:sz w:val="24"/>
          <w:szCs w:val="24"/>
        </w:rPr>
        <w:t xml:space="preserve"> </w:t>
      </w:r>
      <w:r w:rsidRPr="00FA5070">
        <w:rPr>
          <w:w w:val="110"/>
          <w:sz w:val="24"/>
          <w:szCs w:val="24"/>
        </w:rPr>
        <w:t>and</w:t>
      </w:r>
      <w:r w:rsidRPr="00FA5070">
        <w:rPr>
          <w:spacing w:val="-26"/>
          <w:w w:val="110"/>
          <w:sz w:val="24"/>
          <w:szCs w:val="24"/>
        </w:rPr>
        <w:t xml:space="preserve"> </w:t>
      </w:r>
      <w:r w:rsidRPr="00FA5070">
        <w:rPr>
          <w:w w:val="110"/>
          <w:sz w:val="24"/>
          <w:szCs w:val="24"/>
        </w:rPr>
        <w:t>partners.</w:t>
      </w:r>
      <w:r w:rsidRPr="00FA5070">
        <w:rPr>
          <w:spacing w:val="-27"/>
          <w:w w:val="110"/>
          <w:sz w:val="24"/>
          <w:szCs w:val="24"/>
        </w:rPr>
        <w:t xml:space="preserve"> </w:t>
      </w:r>
      <w:r w:rsidRPr="00FA5070">
        <w:rPr>
          <w:spacing w:val="-2"/>
          <w:w w:val="110"/>
          <w:sz w:val="24"/>
          <w:szCs w:val="24"/>
        </w:rPr>
        <w:t>I</w:t>
      </w:r>
      <w:r w:rsidRPr="00FA5070">
        <w:rPr>
          <w:w w:val="110"/>
          <w:sz w:val="24"/>
          <w:szCs w:val="24"/>
        </w:rPr>
        <w:t>t</w:t>
      </w:r>
      <w:r w:rsidRPr="00FA5070">
        <w:rPr>
          <w:spacing w:val="-26"/>
          <w:w w:val="110"/>
          <w:sz w:val="24"/>
          <w:szCs w:val="24"/>
        </w:rPr>
        <w:t xml:space="preserve"> </w:t>
      </w:r>
      <w:r w:rsidRPr="00FA5070">
        <w:rPr>
          <w:spacing w:val="1"/>
          <w:w w:val="110"/>
          <w:sz w:val="24"/>
          <w:szCs w:val="24"/>
        </w:rPr>
        <w:t>v</w:t>
      </w:r>
      <w:r w:rsidRPr="00FA5070">
        <w:rPr>
          <w:w w:val="110"/>
          <w:sz w:val="24"/>
          <w:szCs w:val="24"/>
        </w:rPr>
        <w:t>iews</w:t>
      </w:r>
      <w:r w:rsidRPr="00FA5070">
        <w:rPr>
          <w:spacing w:val="-26"/>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6"/>
          <w:w w:val="110"/>
          <w:sz w:val="24"/>
          <w:szCs w:val="24"/>
        </w:rPr>
        <w:t xml:space="preserve"> </w:t>
      </w:r>
      <w:r w:rsidRPr="00FA5070">
        <w:rPr>
          <w:w w:val="110"/>
          <w:sz w:val="24"/>
          <w:szCs w:val="24"/>
        </w:rPr>
        <w:t>as</w:t>
      </w:r>
      <w:r w:rsidRPr="00FA5070">
        <w:rPr>
          <w:spacing w:val="-27"/>
          <w:w w:val="110"/>
          <w:sz w:val="24"/>
          <w:szCs w:val="24"/>
        </w:rPr>
        <w:t xml:space="preserve"> </w:t>
      </w:r>
      <w:r w:rsidRPr="00FA5070">
        <w:rPr>
          <w:w w:val="110"/>
          <w:sz w:val="24"/>
          <w:szCs w:val="24"/>
        </w:rPr>
        <w:t>a</w:t>
      </w:r>
      <w:r w:rsidRPr="00FA5070">
        <w:rPr>
          <w:w w:val="95"/>
          <w:sz w:val="24"/>
          <w:szCs w:val="24"/>
        </w:rPr>
        <w:t xml:space="preserve"> </w:t>
      </w:r>
      <w:r w:rsidRPr="00FA5070">
        <w:rPr>
          <w:spacing w:val="-3"/>
          <w:w w:val="110"/>
          <w:sz w:val="24"/>
          <w:szCs w:val="24"/>
        </w:rPr>
        <w:t>g</w:t>
      </w:r>
      <w:r w:rsidRPr="00FA5070">
        <w:rPr>
          <w:w w:val="110"/>
          <w:sz w:val="24"/>
          <w:szCs w:val="24"/>
        </w:rPr>
        <w:t>enuine</w:t>
      </w:r>
      <w:r w:rsidRPr="00FA5070">
        <w:rPr>
          <w:spacing w:val="-11"/>
          <w:w w:val="110"/>
          <w:sz w:val="24"/>
          <w:szCs w:val="24"/>
        </w:rPr>
        <w:t xml:space="preserve"> </w:t>
      </w:r>
      <w:r w:rsidRPr="00FA5070">
        <w:rPr>
          <w:w w:val="110"/>
          <w:sz w:val="24"/>
          <w:szCs w:val="24"/>
        </w:rPr>
        <w:t>dialogue</w:t>
      </w:r>
      <w:r w:rsidRPr="00FA5070">
        <w:rPr>
          <w:spacing w:val="-11"/>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10"/>
          <w:w w:val="110"/>
          <w:sz w:val="24"/>
          <w:szCs w:val="24"/>
        </w:rPr>
        <w:t xml:space="preserve"> </w:t>
      </w:r>
      <w:r w:rsidRPr="00FA5070">
        <w:rPr>
          <w:spacing w:val="-2"/>
          <w:w w:val="110"/>
          <w:sz w:val="24"/>
          <w:szCs w:val="24"/>
        </w:rPr>
        <w:t>i</w:t>
      </w:r>
      <w:r w:rsidRPr="00FA5070">
        <w:rPr>
          <w:w w:val="110"/>
          <w:sz w:val="24"/>
          <w:szCs w:val="24"/>
        </w:rPr>
        <w:t>ts</w:t>
      </w:r>
      <w:r w:rsidRPr="00FA5070">
        <w:rPr>
          <w:spacing w:val="-11"/>
          <w:w w:val="110"/>
          <w:sz w:val="24"/>
          <w:szCs w:val="24"/>
        </w:rPr>
        <w:t xml:space="preserve"> </w:t>
      </w:r>
      <w:r w:rsidRPr="00FA5070">
        <w:rPr>
          <w:w w:val="110"/>
          <w:sz w:val="24"/>
          <w:szCs w:val="24"/>
        </w:rPr>
        <w:t>d</w:t>
      </w:r>
      <w:r w:rsidRPr="00FA5070">
        <w:rPr>
          <w:spacing w:val="-2"/>
          <w:w w:val="110"/>
          <w:sz w:val="24"/>
          <w:szCs w:val="24"/>
        </w:rPr>
        <w:t>i</w:t>
      </w:r>
      <w:r w:rsidRPr="00FA5070">
        <w:rPr>
          <w:spacing w:val="-3"/>
          <w:w w:val="110"/>
          <w:sz w:val="24"/>
          <w:szCs w:val="24"/>
        </w:rPr>
        <w:t>v</w:t>
      </w:r>
      <w:r w:rsidRPr="00FA5070">
        <w:rPr>
          <w:w w:val="110"/>
          <w:sz w:val="24"/>
          <w:szCs w:val="24"/>
        </w:rPr>
        <w:t>erse</w:t>
      </w:r>
      <w:r w:rsidRPr="00FA5070">
        <w:rPr>
          <w:spacing w:val="-10"/>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ties</w:t>
      </w:r>
      <w:r w:rsidRPr="00FA5070">
        <w:rPr>
          <w:spacing w:val="-11"/>
          <w:w w:val="110"/>
          <w:sz w:val="24"/>
          <w:szCs w:val="24"/>
        </w:rPr>
        <w:t xml:space="preserve"> </w:t>
      </w:r>
      <w:r w:rsidRPr="00FA5070">
        <w:rPr>
          <w:spacing w:val="-1"/>
          <w:w w:val="110"/>
          <w:sz w:val="24"/>
          <w:szCs w:val="24"/>
        </w:rPr>
        <w:t>t</w:t>
      </w:r>
      <w:r w:rsidRPr="00FA5070">
        <w:rPr>
          <w:w w:val="110"/>
          <w:sz w:val="24"/>
          <w:szCs w:val="24"/>
        </w:rPr>
        <w:t>o</w:t>
      </w:r>
      <w:r w:rsidRPr="00FA5070">
        <w:rPr>
          <w:spacing w:val="-10"/>
          <w:w w:val="110"/>
          <w:sz w:val="24"/>
          <w:szCs w:val="24"/>
        </w:rPr>
        <w:t xml:space="preserve"> </w:t>
      </w:r>
      <w:r w:rsidRPr="00FA5070">
        <w:rPr>
          <w:w w:val="110"/>
          <w:sz w:val="24"/>
          <w:szCs w:val="24"/>
        </w:rPr>
        <w:t>help</w:t>
      </w:r>
      <w:r w:rsidRPr="00FA5070">
        <w:rPr>
          <w:w w:val="111"/>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6"/>
          <w:w w:val="110"/>
          <w:sz w:val="24"/>
          <w:szCs w:val="24"/>
        </w:rPr>
        <w:t xml:space="preserve"> </w:t>
      </w:r>
      <w:r w:rsidRPr="00FA5070">
        <w:rPr>
          <w:w w:val="110"/>
          <w:sz w:val="24"/>
          <w:szCs w:val="24"/>
        </w:rPr>
        <w:t>ma</w:t>
      </w:r>
      <w:r w:rsidRPr="00FA5070">
        <w:rPr>
          <w:spacing w:val="-4"/>
          <w:w w:val="110"/>
          <w:sz w:val="24"/>
          <w:szCs w:val="24"/>
        </w:rPr>
        <w:t>k</w:t>
      </w:r>
      <w:r w:rsidRPr="00FA5070">
        <w:rPr>
          <w:w w:val="110"/>
          <w:sz w:val="24"/>
          <w:szCs w:val="24"/>
        </w:rPr>
        <w:t>e</w:t>
      </w:r>
      <w:r w:rsidRPr="00FA5070">
        <w:rPr>
          <w:spacing w:val="-25"/>
          <w:w w:val="110"/>
          <w:sz w:val="24"/>
          <w:szCs w:val="24"/>
        </w:rPr>
        <w:t xml:space="preserve"> </w:t>
      </w:r>
      <w:r w:rsidRPr="00FA5070">
        <w:rPr>
          <w:w w:val="110"/>
          <w:sz w:val="24"/>
          <w:szCs w:val="24"/>
        </w:rPr>
        <w:t>be</w:t>
      </w:r>
      <w:r w:rsidRPr="00FA5070">
        <w:rPr>
          <w:spacing w:val="-2"/>
          <w:w w:val="110"/>
          <w:sz w:val="24"/>
          <w:szCs w:val="24"/>
        </w:rPr>
        <w:t>t</w:t>
      </w:r>
      <w:r w:rsidRPr="00FA5070">
        <w:rPr>
          <w:spacing w:val="-1"/>
          <w:w w:val="110"/>
          <w:sz w:val="24"/>
          <w:szCs w:val="24"/>
        </w:rPr>
        <w:t>t</w:t>
      </w:r>
      <w:r w:rsidRPr="00FA5070">
        <w:rPr>
          <w:w w:val="110"/>
          <w:sz w:val="24"/>
          <w:szCs w:val="24"/>
        </w:rPr>
        <w:t>er</w:t>
      </w:r>
      <w:r w:rsidRPr="00FA5070">
        <w:rPr>
          <w:spacing w:val="-25"/>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5"/>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5"/>
          <w:w w:val="110"/>
          <w:sz w:val="24"/>
          <w:szCs w:val="24"/>
        </w:rPr>
        <w:t xml:space="preserve"> </w:t>
      </w:r>
      <w:r w:rsidRPr="00FA5070">
        <w:rPr>
          <w:w w:val="110"/>
          <w:sz w:val="24"/>
          <w:szCs w:val="24"/>
        </w:rPr>
        <w:t>has</w:t>
      </w:r>
      <w:r w:rsidRPr="00FA5070">
        <w:rPr>
          <w:spacing w:val="-26"/>
          <w:w w:val="110"/>
          <w:sz w:val="24"/>
          <w:szCs w:val="24"/>
        </w:rPr>
        <w:t xml:space="preserve"> </w:t>
      </w:r>
      <w:r w:rsidRPr="00FA5070">
        <w:rPr>
          <w:spacing w:val="-2"/>
          <w:w w:val="110"/>
          <w:sz w:val="24"/>
          <w:szCs w:val="24"/>
        </w:rPr>
        <w:t>w</w:t>
      </w:r>
      <w:r w:rsidRPr="00FA5070">
        <w:rPr>
          <w:w w:val="110"/>
          <w:sz w:val="24"/>
          <w:szCs w:val="24"/>
        </w:rPr>
        <w:t>orki</w:t>
      </w:r>
      <w:r w:rsidRPr="00FA5070">
        <w:rPr>
          <w:spacing w:val="-3"/>
          <w:w w:val="110"/>
          <w:sz w:val="24"/>
          <w:szCs w:val="24"/>
        </w:rPr>
        <w:t>n</w:t>
      </w:r>
      <w:r w:rsidRPr="00FA5070">
        <w:rPr>
          <w:w w:val="110"/>
          <w:sz w:val="24"/>
          <w:szCs w:val="24"/>
        </w:rPr>
        <w:t>g</w:t>
      </w:r>
      <w:r w:rsidRPr="00FA5070">
        <w:rPr>
          <w:w w:val="99"/>
          <w:sz w:val="24"/>
          <w:szCs w:val="24"/>
        </w:rPr>
        <w:t xml:space="preserve"> </w:t>
      </w:r>
      <w:r w:rsidRPr="00FA5070">
        <w:rPr>
          <w:spacing w:val="-1"/>
          <w:w w:val="110"/>
          <w:sz w:val="24"/>
          <w:szCs w:val="24"/>
        </w:rPr>
        <w:t>r</w:t>
      </w:r>
      <w:r w:rsidRPr="00FA5070">
        <w:rPr>
          <w:w w:val="110"/>
          <w:sz w:val="24"/>
          <w:szCs w:val="24"/>
        </w:rPr>
        <w:t>el</w:t>
      </w:r>
      <w:r w:rsidRPr="00FA5070">
        <w:rPr>
          <w:spacing w:val="-3"/>
          <w:w w:val="110"/>
          <w:sz w:val="24"/>
          <w:szCs w:val="24"/>
        </w:rPr>
        <w:t>a</w:t>
      </w:r>
      <w:r w:rsidRPr="00FA5070">
        <w:rPr>
          <w:w w:val="110"/>
          <w:sz w:val="24"/>
          <w:szCs w:val="24"/>
        </w:rPr>
        <w:t>tionships</w:t>
      </w:r>
      <w:r w:rsidRPr="00FA5070">
        <w:rPr>
          <w:spacing w:val="1"/>
          <w:w w:val="110"/>
          <w:sz w:val="24"/>
          <w:szCs w:val="24"/>
        </w:rPr>
        <w:t xml:space="preserve"> w</w:t>
      </w:r>
      <w:r w:rsidRPr="00FA5070">
        <w:rPr>
          <w:spacing w:val="-2"/>
          <w:w w:val="110"/>
          <w:sz w:val="24"/>
          <w:szCs w:val="24"/>
        </w:rPr>
        <w:t>i</w:t>
      </w:r>
      <w:r w:rsidRPr="00FA5070">
        <w:rPr>
          <w:w w:val="110"/>
          <w:sz w:val="24"/>
          <w:szCs w:val="24"/>
        </w:rPr>
        <w:t>th</w:t>
      </w:r>
      <w:r w:rsidRPr="00FA5070">
        <w:rPr>
          <w:spacing w:val="1"/>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oups</w:t>
      </w:r>
      <w:r w:rsidRPr="00FA5070">
        <w:rPr>
          <w:spacing w:val="1"/>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p>
    <w:p w14:paraId="160FAE20" w14:textId="77777777" w:rsidR="00936FEF" w:rsidRPr="00FA5070" w:rsidRDefault="00936FEF">
      <w:pPr>
        <w:kinsoku w:val="0"/>
        <w:overflowPunct w:val="0"/>
        <w:spacing w:before="5" w:line="110" w:lineRule="exact"/>
        <w:rPr>
          <w:rFonts w:ascii="Arial" w:hAnsi="Arial" w:cs="Arial"/>
        </w:rPr>
      </w:pPr>
    </w:p>
    <w:p w14:paraId="3C490C88" w14:textId="77777777" w:rsidR="001F7DB8" w:rsidRPr="00453FF2" w:rsidRDefault="001F7DB8" w:rsidP="001F7DB8">
      <w:pPr>
        <w:pStyle w:val="BodyText"/>
        <w:numPr>
          <w:ilvl w:val="0"/>
          <w:numId w:val="10"/>
        </w:numPr>
        <w:rPr>
          <w:sz w:val="24"/>
          <w:szCs w:val="24"/>
          <w:lang w:eastAsia="en-NZ"/>
        </w:rPr>
      </w:pPr>
      <w:r w:rsidRPr="00453FF2">
        <w:rPr>
          <w:sz w:val="24"/>
          <w:szCs w:val="24"/>
        </w:rPr>
        <w:t>mana whenua, iwi and Māori organisations</w:t>
      </w:r>
    </w:p>
    <w:p w14:paraId="42C62433" w14:textId="77777777" w:rsidR="00936FEF" w:rsidRPr="00453FF2" w:rsidRDefault="00936FEF">
      <w:pPr>
        <w:kinsoku w:val="0"/>
        <w:overflowPunct w:val="0"/>
        <w:spacing w:before="6" w:line="160" w:lineRule="exact"/>
        <w:rPr>
          <w:rFonts w:ascii="Arial" w:hAnsi="Arial" w:cs="Arial"/>
        </w:rPr>
      </w:pPr>
    </w:p>
    <w:p w14:paraId="52E1B027" w14:textId="77777777" w:rsidR="001F7DB8" w:rsidRPr="00453FF2" w:rsidRDefault="001F7DB8" w:rsidP="001F7DB8">
      <w:pPr>
        <w:pStyle w:val="BodyText"/>
        <w:numPr>
          <w:ilvl w:val="0"/>
          <w:numId w:val="10"/>
        </w:numPr>
        <w:rPr>
          <w:sz w:val="24"/>
          <w:szCs w:val="24"/>
          <w:lang w:eastAsia="en-NZ"/>
        </w:rPr>
      </w:pPr>
      <w:r w:rsidRPr="00453FF2">
        <w:rPr>
          <w:sz w:val="24"/>
          <w:szCs w:val="24"/>
        </w:rPr>
        <w:t>community and business organisations</w:t>
      </w:r>
    </w:p>
    <w:p w14:paraId="10F65456" w14:textId="77777777" w:rsidR="00936FEF" w:rsidRPr="00453FF2" w:rsidRDefault="00936FEF">
      <w:pPr>
        <w:kinsoku w:val="0"/>
        <w:overflowPunct w:val="0"/>
        <w:spacing w:before="6" w:line="160" w:lineRule="exact"/>
        <w:rPr>
          <w:rFonts w:ascii="Arial" w:hAnsi="Arial" w:cs="Arial"/>
        </w:rPr>
      </w:pPr>
    </w:p>
    <w:p w14:paraId="6B3BEDE0" w14:textId="77777777" w:rsidR="001F7DB8" w:rsidRPr="00453FF2" w:rsidRDefault="001F7DB8" w:rsidP="001F7DB8">
      <w:pPr>
        <w:pStyle w:val="BodyText"/>
        <w:numPr>
          <w:ilvl w:val="0"/>
          <w:numId w:val="10"/>
        </w:numPr>
        <w:rPr>
          <w:sz w:val="24"/>
          <w:szCs w:val="24"/>
          <w:lang w:eastAsia="en-NZ"/>
        </w:rPr>
      </w:pPr>
      <w:r w:rsidRPr="00453FF2">
        <w:rPr>
          <w:sz w:val="24"/>
          <w:szCs w:val="24"/>
        </w:rPr>
        <w:t>government and education sectors</w:t>
      </w:r>
    </w:p>
    <w:p w14:paraId="1BFDF5AB" w14:textId="77777777" w:rsidR="00936FEF" w:rsidRPr="00453FF2" w:rsidRDefault="00936FEF">
      <w:pPr>
        <w:kinsoku w:val="0"/>
        <w:overflowPunct w:val="0"/>
        <w:spacing w:before="6" w:line="160" w:lineRule="exact"/>
        <w:rPr>
          <w:rFonts w:ascii="Arial" w:hAnsi="Arial" w:cs="Arial"/>
        </w:rPr>
      </w:pPr>
    </w:p>
    <w:p w14:paraId="6683CDEB" w14:textId="77777777" w:rsidR="001F7DB8" w:rsidRPr="00453FF2" w:rsidRDefault="001F7DB8" w:rsidP="001F7DB8">
      <w:pPr>
        <w:pStyle w:val="BodyText"/>
        <w:numPr>
          <w:ilvl w:val="0"/>
          <w:numId w:val="10"/>
        </w:numPr>
        <w:rPr>
          <w:sz w:val="24"/>
          <w:szCs w:val="24"/>
          <w:lang w:eastAsia="en-NZ"/>
        </w:rPr>
      </w:pPr>
      <w:r w:rsidRPr="00453FF2">
        <w:rPr>
          <w:sz w:val="24"/>
          <w:szCs w:val="24"/>
        </w:rPr>
        <w:t>residents and ratepayers.</w:t>
      </w:r>
    </w:p>
    <w:p w14:paraId="6FB314B2" w14:textId="77777777" w:rsidR="00936FEF" w:rsidRPr="00FA5070" w:rsidRDefault="00936FEF">
      <w:pPr>
        <w:kinsoku w:val="0"/>
        <w:overflowPunct w:val="0"/>
        <w:spacing w:before="6" w:line="160" w:lineRule="exact"/>
        <w:rPr>
          <w:rFonts w:ascii="Arial" w:hAnsi="Arial" w:cs="Arial"/>
        </w:rPr>
      </w:pPr>
    </w:p>
    <w:p w14:paraId="442DD6CB" w14:textId="77777777" w:rsidR="00936FEF" w:rsidRPr="00FA5070" w:rsidRDefault="00936FEF">
      <w:pPr>
        <w:pStyle w:val="BodyText"/>
        <w:kinsoku w:val="0"/>
        <w:overflowPunct w:val="0"/>
        <w:spacing w:line="301" w:lineRule="auto"/>
        <w:ind w:firstLine="0"/>
        <w:rPr>
          <w:sz w:val="24"/>
          <w:szCs w:val="24"/>
        </w:rPr>
      </w:pPr>
      <w:r w:rsidRPr="00FA5070">
        <w:rPr>
          <w:w w:val="110"/>
          <w:sz w:val="24"/>
          <w:szCs w:val="24"/>
        </w:rPr>
        <w:t>The</w:t>
      </w:r>
      <w:r w:rsidRPr="00FA5070">
        <w:rPr>
          <w:spacing w:val="-20"/>
          <w:w w:val="110"/>
          <w:sz w:val="24"/>
          <w:szCs w:val="24"/>
        </w:rPr>
        <w:t xml:space="preserve"> </w:t>
      </w:r>
      <w:r w:rsidRPr="00FA5070">
        <w:rPr>
          <w:w w:val="110"/>
          <w:sz w:val="24"/>
          <w:szCs w:val="24"/>
        </w:rPr>
        <w:t>M</w:t>
      </w:r>
      <w:r w:rsidRPr="00FA5070">
        <w:rPr>
          <w:spacing w:val="-5"/>
          <w:w w:val="110"/>
          <w:sz w:val="24"/>
          <w:szCs w:val="24"/>
        </w:rPr>
        <w:t>a</w:t>
      </w:r>
      <w:r w:rsidRPr="00FA5070">
        <w:rPr>
          <w:spacing w:val="-4"/>
          <w:w w:val="110"/>
          <w:sz w:val="24"/>
          <w:szCs w:val="24"/>
        </w:rPr>
        <w:t>y</w:t>
      </w:r>
      <w:r w:rsidRPr="00FA5070">
        <w:rPr>
          <w:w w:val="110"/>
          <w:sz w:val="24"/>
          <w:szCs w:val="24"/>
        </w:rPr>
        <w:t>or</w:t>
      </w:r>
      <w:r w:rsidRPr="00FA5070">
        <w:rPr>
          <w:spacing w:val="-20"/>
          <w:w w:val="110"/>
          <w:sz w:val="24"/>
          <w:szCs w:val="24"/>
        </w:rPr>
        <w:t xml:space="preserve"> </w:t>
      </w:r>
      <w:r w:rsidRPr="00FA5070">
        <w:rPr>
          <w:w w:val="110"/>
          <w:sz w:val="24"/>
          <w:szCs w:val="24"/>
        </w:rPr>
        <w:t>and</w:t>
      </w:r>
      <w:r w:rsidRPr="00FA5070">
        <w:rPr>
          <w:spacing w:val="-19"/>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illors</w:t>
      </w:r>
      <w:r w:rsidRPr="00FA5070">
        <w:rPr>
          <w:spacing w:val="-20"/>
          <w:w w:val="110"/>
          <w:sz w:val="24"/>
          <w:szCs w:val="24"/>
        </w:rPr>
        <w:t xml:space="preserve"> </w:t>
      </w:r>
      <w:r w:rsidRPr="00FA5070">
        <w:rPr>
          <w:w w:val="110"/>
          <w:sz w:val="24"/>
          <w:szCs w:val="24"/>
        </w:rPr>
        <w:t>h</w:t>
      </w:r>
      <w:r w:rsidRPr="00FA5070">
        <w:rPr>
          <w:spacing w:val="-3"/>
          <w:w w:val="110"/>
          <w:sz w:val="24"/>
          <w:szCs w:val="24"/>
        </w:rPr>
        <w:t>av</w:t>
      </w:r>
      <w:r w:rsidRPr="00FA5070">
        <w:rPr>
          <w:w w:val="110"/>
          <w:sz w:val="24"/>
          <w:szCs w:val="24"/>
        </w:rPr>
        <w:t>e</w:t>
      </w:r>
      <w:r w:rsidRPr="00FA5070">
        <w:rPr>
          <w:spacing w:val="-20"/>
          <w:w w:val="110"/>
          <w:sz w:val="24"/>
          <w:szCs w:val="24"/>
        </w:rPr>
        <w:t xml:space="preserve"> </w:t>
      </w:r>
      <w:r w:rsidRPr="00FA5070">
        <w:rPr>
          <w:w w:val="110"/>
          <w:sz w:val="24"/>
          <w:szCs w:val="24"/>
        </w:rPr>
        <w:t>a</w:t>
      </w:r>
      <w:r w:rsidRPr="00FA5070">
        <w:rPr>
          <w:spacing w:val="-19"/>
          <w:w w:val="110"/>
          <w:sz w:val="24"/>
          <w:szCs w:val="24"/>
        </w:rPr>
        <w:t xml:space="preserve"> </w:t>
      </w:r>
      <w:r w:rsidRPr="00FA5070">
        <w:rPr>
          <w:spacing w:val="-1"/>
          <w:w w:val="110"/>
          <w:sz w:val="24"/>
          <w:szCs w:val="24"/>
        </w:rPr>
        <w:t>r</w:t>
      </w:r>
      <w:r w:rsidRPr="00FA5070">
        <w:rPr>
          <w:w w:val="110"/>
          <w:sz w:val="24"/>
          <w:szCs w:val="24"/>
        </w:rPr>
        <w:t>esponsibil</w:t>
      </w:r>
      <w:r w:rsidRPr="00FA5070">
        <w:rPr>
          <w:spacing w:val="-2"/>
          <w:w w:val="110"/>
          <w:sz w:val="24"/>
          <w:szCs w:val="24"/>
        </w:rPr>
        <w:t>i</w:t>
      </w:r>
      <w:r w:rsidRPr="00FA5070">
        <w:rPr>
          <w:w w:val="110"/>
          <w:sz w:val="24"/>
          <w:szCs w:val="24"/>
        </w:rPr>
        <w:t>ty</w:t>
      </w:r>
      <w:r w:rsidRPr="00FA5070">
        <w:rPr>
          <w:spacing w:val="-20"/>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ensu</w:t>
      </w:r>
      <w:r w:rsidRPr="00FA5070">
        <w:rPr>
          <w:spacing w:val="-2"/>
          <w:w w:val="110"/>
          <w:sz w:val="24"/>
          <w:szCs w:val="24"/>
        </w:rPr>
        <w:t>r</w:t>
      </w:r>
      <w:r w:rsidRPr="00FA5070">
        <w:rPr>
          <w:w w:val="110"/>
          <w:sz w:val="24"/>
          <w:szCs w:val="24"/>
        </w:rPr>
        <w:t>e</w:t>
      </w:r>
      <w:r w:rsidRPr="00FA5070">
        <w:rPr>
          <w:spacing w:val="-25"/>
          <w:w w:val="110"/>
          <w:sz w:val="24"/>
          <w:szCs w:val="24"/>
        </w:rPr>
        <w:t xml:space="preserve"> </w:t>
      </w:r>
      <w:r w:rsidRPr="00FA5070">
        <w:rPr>
          <w:w w:val="110"/>
          <w:sz w:val="24"/>
          <w:szCs w:val="24"/>
        </w:rPr>
        <w:t>the</w:t>
      </w:r>
      <w:r w:rsidRPr="00FA5070">
        <w:rPr>
          <w:spacing w:val="-1"/>
          <w:w w:val="110"/>
          <w:sz w:val="24"/>
          <w:szCs w:val="24"/>
        </w:rPr>
        <w:t>r</w:t>
      </w:r>
      <w:r w:rsidRPr="00FA5070">
        <w:rPr>
          <w:w w:val="110"/>
          <w:sz w:val="24"/>
          <w:szCs w:val="24"/>
        </w:rPr>
        <w:t>e</w:t>
      </w:r>
      <w:r w:rsidRPr="00FA5070">
        <w:rPr>
          <w:spacing w:val="-25"/>
          <w:w w:val="110"/>
          <w:sz w:val="24"/>
          <w:szCs w:val="24"/>
        </w:rPr>
        <w:t xml:space="preserve"> </w:t>
      </w:r>
      <w:r w:rsidRPr="00FA5070">
        <w:rPr>
          <w:w w:val="110"/>
          <w:sz w:val="24"/>
          <w:szCs w:val="24"/>
        </w:rPr>
        <w:t>is</w:t>
      </w:r>
      <w:r w:rsidRPr="00FA5070">
        <w:rPr>
          <w:spacing w:val="-24"/>
          <w:w w:val="110"/>
          <w:sz w:val="24"/>
          <w:szCs w:val="24"/>
        </w:rPr>
        <w:t xml:space="preserve"> </w:t>
      </w:r>
      <w:r w:rsidRPr="00FA5070">
        <w:rPr>
          <w:w w:val="110"/>
          <w:sz w:val="24"/>
          <w:szCs w:val="24"/>
        </w:rPr>
        <w:t>ef</w:t>
      </w:r>
      <w:r w:rsidRPr="00FA5070">
        <w:rPr>
          <w:spacing w:val="-1"/>
          <w:w w:val="110"/>
          <w:sz w:val="24"/>
          <w:szCs w:val="24"/>
        </w:rPr>
        <w:t>f</w:t>
      </w:r>
      <w:r w:rsidRPr="00FA5070">
        <w:rPr>
          <w:w w:val="110"/>
          <w:sz w:val="24"/>
          <w:szCs w:val="24"/>
        </w:rPr>
        <w:t>e</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w:t>
      </w:r>
      <w:r w:rsidRPr="00FA5070">
        <w:rPr>
          <w:spacing w:val="-25"/>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24"/>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5"/>
          <w:w w:val="110"/>
          <w:sz w:val="24"/>
          <w:szCs w:val="24"/>
        </w:rPr>
        <w:t xml:space="preserve"> </w:t>
      </w:r>
      <w:r w:rsidRPr="00FA5070">
        <w:rPr>
          <w:w w:val="110"/>
          <w:sz w:val="24"/>
          <w:szCs w:val="24"/>
        </w:rPr>
        <w:t>The</w:t>
      </w:r>
      <w:r w:rsidRPr="00FA5070">
        <w:rPr>
          <w:w w:val="105"/>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w:t>
      </w:r>
      <w:r w:rsidRPr="00FA5070">
        <w:rPr>
          <w:spacing w:val="-2"/>
          <w:w w:val="110"/>
          <w:sz w:val="24"/>
          <w:szCs w:val="24"/>
        </w:rPr>
        <w:t>l</w:t>
      </w:r>
      <w:r w:rsidRPr="00FA5070">
        <w:rPr>
          <w:spacing w:val="-8"/>
          <w:w w:val="110"/>
          <w:sz w:val="24"/>
          <w:szCs w:val="24"/>
        </w:rPr>
        <w:t>’</w:t>
      </w:r>
      <w:r w:rsidRPr="00FA5070">
        <w:rPr>
          <w:w w:val="110"/>
          <w:sz w:val="24"/>
          <w:szCs w:val="24"/>
        </w:rPr>
        <w:t>s</w:t>
      </w:r>
      <w:r w:rsidRPr="00FA5070">
        <w:rPr>
          <w:spacing w:val="-31"/>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31"/>
          <w:w w:val="110"/>
          <w:sz w:val="24"/>
          <w:szCs w:val="24"/>
        </w:rPr>
        <w:t xml:space="preserve"> </w:t>
      </w:r>
      <w:r w:rsidRPr="00FA5070">
        <w:rPr>
          <w:spacing w:val="2"/>
          <w:w w:val="110"/>
          <w:sz w:val="24"/>
          <w:szCs w:val="24"/>
        </w:rPr>
        <w:t>B</w:t>
      </w:r>
      <w:r w:rsidRPr="00FA5070">
        <w:rPr>
          <w:w w:val="110"/>
          <w:sz w:val="24"/>
          <w:szCs w:val="24"/>
        </w:rPr>
        <w:t>oa</w:t>
      </w:r>
      <w:r w:rsidRPr="00FA5070">
        <w:rPr>
          <w:spacing w:val="-3"/>
          <w:w w:val="110"/>
          <w:sz w:val="24"/>
          <w:szCs w:val="24"/>
        </w:rPr>
        <w:t>r</w:t>
      </w:r>
      <w:r w:rsidRPr="00FA5070">
        <w:rPr>
          <w:w w:val="110"/>
          <w:sz w:val="24"/>
          <w:szCs w:val="24"/>
        </w:rPr>
        <w:t>ds</w:t>
      </w:r>
      <w:r w:rsidRPr="00FA5070">
        <w:rPr>
          <w:spacing w:val="-31"/>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w:t>
      </w:r>
      <w:r w:rsidRPr="00FA5070">
        <w:rPr>
          <w:spacing w:val="-31"/>
          <w:w w:val="110"/>
          <w:sz w:val="24"/>
          <w:szCs w:val="24"/>
        </w:rPr>
        <w:t xml:space="preserve"> </w:t>
      </w:r>
      <w:r w:rsidRPr="00FA5070">
        <w:rPr>
          <w:w w:val="110"/>
          <w:sz w:val="24"/>
          <w:szCs w:val="24"/>
        </w:rPr>
        <w:t>also</w:t>
      </w:r>
      <w:r w:rsidRPr="00FA5070">
        <w:rPr>
          <w:spacing w:val="-31"/>
          <w:w w:val="110"/>
          <w:sz w:val="24"/>
          <w:szCs w:val="24"/>
        </w:rPr>
        <w:t xml:space="preserve"> </w:t>
      </w:r>
      <w:r w:rsidRPr="00FA5070">
        <w:rPr>
          <w:spacing w:val="-1"/>
          <w:w w:val="110"/>
          <w:sz w:val="24"/>
          <w:szCs w:val="24"/>
        </w:rPr>
        <w:t>r</w:t>
      </w:r>
      <w:r w:rsidRPr="00FA5070">
        <w:rPr>
          <w:w w:val="110"/>
          <w:sz w:val="24"/>
          <w:szCs w:val="24"/>
        </w:rPr>
        <w:t>esponsible</w:t>
      </w:r>
      <w:r w:rsidRPr="00FA5070">
        <w:rPr>
          <w:spacing w:val="-31"/>
          <w:w w:val="110"/>
          <w:sz w:val="24"/>
          <w:szCs w:val="24"/>
        </w:rPr>
        <w:t xml:space="preserve"> </w:t>
      </w:r>
      <w:r w:rsidRPr="00FA5070">
        <w:rPr>
          <w:spacing w:val="-1"/>
          <w:w w:val="110"/>
          <w:sz w:val="24"/>
          <w:szCs w:val="24"/>
        </w:rPr>
        <w:t>f</w:t>
      </w:r>
      <w:r w:rsidRPr="00FA5070">
        <w:rPr>
          <w:w w:val="110"/>
          <w:sz w:val="24"/>
          <w:szCs w:val="24"/>
        </w:rPr>
        <w:t>or</w:t>
      </w:r>
      <w:r w:rsidRPr="00FA5070">
        <w:rPr>
          <w:w w:val="112"/>
          <w:sz w:val="24"/>
          <w:szCs w:val="24"/>
        </w:rPr>
        <w:t xml:space="preserve"> </w:t>
      </w:r>
      <w:r w:rsidRPr="00FA5070">
        <w:rPr>
          <w:w w:val="110"/>
          <w:sz w:val="24"/>
          <w:szCs w:val="24"/>
        </w:rPr>
        <w:t>communi</w:t>
      </w:r>
      <w:r w:rsidRPr="00FA5070">
        <w:rPr>
          <w:spacing w:val="3"/>
          <w:w w:val="110"/>
          <w:sz w:val="24"/>
          <w:szCs w:val="24"/>
        </w:rPr>
        <w:t>c</w:t>
      </w:r>
      <w:r w:rsidRPr="00FA5070">
        <w:rPr>
          <w:spacing w:val="-3"/>
          <w:w w:val="110"/>
          <w:sz w:val="24"/>
          <w:szCs w:val="24"/>
        </w:rPr>
        <w:t>a</w:t>
      </w:r>
      <w:r w:rsidRPr="00FA5070">
        <w:rPr>
          <w:w w:val="110"/>
          <w:sz w:val="24"/>
          <w:szCs w:val="24"/>
        </w:rPr>
        <w:t>ti</w:t>
      </w:r>
      <w:r w:rsidRPr="00FA5070">
        <w:rPr>
          <w:spacing w:val="-3"/>
          <w:w w:val="110"/>
          <w:sz w:val="24"/>
          <w:szCs w:val="24"/>
        </w:rPr>
        <w:t>n</w:t>
      </w:r>
      <w:r w:rsidRPr="00FA5070">
        <w:rPr>
          <w:w w:val="110"/>
          <w:sz w:val="24"/>
          <w:szCs w:val="24"/>
        </w:rPr>
        <w:t>g</w:t>
      </w:r>
      <w:r w:rsidRPr="00FA5070">
        <w:rPr>
          <w:spacing w:val="2"/>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2"/>
          <w:w w:val="110"/>
          <w:sz w:val="24"/>
          <w:szCs w:val="24"/>
        </w:rPr>
        <w:t xml:space="preserve"> </w:t>
      </w:r>
      <w:r w:rsidRPr="00FA5070">
        <w:rPr>
          <w:w w:val="110"/>
          <w:sz w:val="24"/>
          <w:szCs w:val="24"/>
        </w:rPr>
        <w:t>lo</w:t>
      </w:r>
      <w:r w:rsidRPr="00FA5070">
        <w:rPr>
          <w:spacing w:val="4"/>
          <w:w w:val="110"/>
          <w:sz w:val="24"/>
          <w:szCs w:val="24"/>
        </w:rPr>
        <w:t>c</w:t>
      </w:r>
      <w:r w:rsidRPr="00FA5070">
        <w:rPr>
          <w:w w:val="110"/>
          <w:sz w:val="24"/>
          <w:szCs w:val="24"/>
        </w:rPr>
        <w:t>al</w:t>
      </w:r>
      <w:r w:rsidRPr="00FA5070">
        <w:rPr>
          <w:spacing w:val="3"/>
          <w:w w:val="110"/>
          <w:sz w:val="24"/>
          <w:szCs w:val="24"/>
        </w:rPr>
        <w:t xml:space="preserve"> </w:t>
      </w:r>
      <w:r w:rsidRPr="00FA5070">
        <w:rPr>
          <w:w w:val="110"/>
          <w:sz w:val="24"/>
          <w:szCs w:val="24"/>
        </w:rPr>
        <w:lastRenderedPageBreak/>
        <w:t>commun</w:t>
      </w:r>
      <w:r w:rsidRPr="00FA5070">
        <w:rPr>
          <w:spacing w:val="-2"/>
          <w:w w:val="110"/>
          <w:sz w:val="24"/>
          <w:szCs w:val="24"/>
        </w:rPr>
        <w:t>i</w:t>
      </w:r>
      <w:r w:rsidRPr="00FA5070">
        <w:rPr>
          <w:w w:val="110"/>
          <w:sz w:val="24"/>
          <w:szCs w:val="24"/>
        </w:rPr>
        <w:t>ties</w:t>
      </w:r>
      <w:r w:rsidRPr="00FA5070">
        <w:rPr>
          <w:spacing w:val="2"/>
          <w:w w:val="110"/>
          <w:sz w:val="24"/>
          <w:szCs w:val="24"/>
        </w:rPr>
        <w:t xml:space="preserve"> </w:t>
      </w:r>
      <w:r w:rsidRPr="00FA5070">
        <w:rPr>
          <w:spacing w:val="-1"/>
          <w:w w:val="110"/>
          <w:sz w:val="24"/>
          <w:szCs w:val="24"/>
        </w:rPr>
        <w:t>t</w:t>
      </w:r>
      <w:r w:rsidRPr="00FA5070">
        <w:rPr>
          <w:w w:val="110"/>
          <w:sz w:val="24"/>
          <w:szCs w:val="24"/>
        </w:rPr>
        <w:t>o</w:t>
      </w:r>
      <w:r w:rsidRPr="00FA5070">
        <w:rPr>
          <w:spacing w:val="3"/>
          <w:w w:val="110"/>
          <w:sz w:val="24"/>
          <w:szCs w:val="24"/>
        </w:rPr>
        <w:t xml:space="preserve"> </w:t>
      </w:r>
      <w:r w:rsidRPr="00FA5070">
        <w:rPr>
          <w:w w:val="110"/>
          <w:sz w:val="24"/>
          <w:szCs w:val="24"/>
        </w:rPr>
        <w:t>help</w:t>
      </w:r>
      <w:r w:rsidRPr="00FA5070">
        <w:rPr>
          <w:spacing w:val="2"/>
          <w:w w:val="110"/>
          <w:sz w:val="24"/>
          <w:szCs w:val="24"/>
        </w:rPr>
        <w:t xml:space="preserve"> </w:t>
      </w:r>
      <w:r w:rsidRPr="00FA5070">
        <w:rPr>
          <w:w w:val="110"/>
          <w:sz w:val="24"/>
          <w:szCs w:val="24"/>
        </w:rPr>
        <w:t>in</w:t>
      </w:r>
      <w:r w:rsidRPr="00FA5070">
        <w:rPr>
          <w:spacing w:val="-1"/>
          <w:w w:val="110"/>
          <w:sz w:val="24"/>
          <w:szCs w:val="24"/>
        </w:rPr>
        <w:t>f</w:t>
      </w:r>
      <w:r w:rsidRPr="00FA5070">
        <w:rPr>
          <w:w w:val="110"/>
          <w:sz w:val="24"/>
          <w:szCs w:val="24"/>
        </w:rPr>
        <w:t>orm</w:t>
      </w:r>
      <w:r w:rsidRPr="00FA5070">
        <w:rPr>
          <w:w w:val="112"/>
          <w:sz w:val="24"/>
          <w:szCs w:val="24"/>
        </w:rPr>
        <w:t xml:space="preserve"> </w:t>
      </w:r>
      <w:r w:rsidRPr="00FA5070">
        <w:rPr>
          <w:w w:val="110"/>
          <w:sz w:val="24"/>
          <w:szCs w:val="24"/>
        </w:rPr>
        <w:t>and</w:t>
      </w:r>
      <w:r w:rsidRPr="00FA5070">
        <w:rPr>
          <w:spacing w:val="-14"/>
          <w:w w:val="110"/>
          <w:sz w:val="24"/>
          <w:szCs w:val="24"/>
        </w:rPr>
        <w:t xml:space="preserve"> </w:t>
      </w:r>
      <w:r w:rsidRPr="00FA5070">
        <w:rPr>
          <w:w w:val="110"/>
          <w:sz w:val="24"/>
          <w:szCs w:val="24"/>
        </w:rPr>
        <w:t>communi</w:t>
      </w:r>
      <w:r w:rsidRPr="00FA5070">
        <w:rPr>
          <w:spacing w:val="3"/>
          <w:w w:val="110"/>
          <w:sz w:val="24"/>
          <w:szCs w:val="24"/>
        </w:rPr>
        <w:t>c</w:t>
      </w:r>
      <w:r w:rsidRPr="00FA5070">
        <w:rPr>
          <w:spacing w:val="-3"/>
          <w:w w:val="110"/>
          <w:sz w:val="24"/>
          <w:szCs w:val="24"/>
        </w:rPr>
        <w:t>a</w:t>
      </w:r>
      <w:r w:rsidRPr="00FA5070">
        <w:rPr>
          <w:spacing w:val="-1"/>
          <w:w w:val="110"/>
          <w:sz w:val="24"/>
          <w:szCs w:val="24"/>
        </w:rPr>
        <w:t>t</w:t>
      </w:r>
      <w:r w:rsidRPr="00FA5070">
        <w:rPr>
          <w:w w:val="110"/>
          <w:sz w:val="24"/>
          <w:szCs w:val="24"/>
        </w:rPr>
        <w:t>e</w:t>
      </w:r>
      <w:r w:rsidRPr="00FA5070">
        <w:rPr>
          <w:spacing w:val="-14"/>
          <w:w w:val="110"/>
          <w:sz w:val="24"/>
          <w:szCs w:val="24"/>
        </w:rPr>
        <w:t xml:space="preserve"> </w:t>
      </w:r>
      <w:r w:rsidRPr="00FA5070">
        <w:rPr>
          <w:w w:val="110"/>
          <w:sz w:val="24"/>
          <w:szCs w:val="24"/>
        </w:rPr>
        <w:t>lo</w:t>
      </w:r>
      <w:r w:rsidRPr="00FA5070">
        <w:rPr>
          <w:spacing w:val="4"/>
          <w:w w:val="110"/>
          <w:sz w:val="24"/>
          <w:szCs w:val="24"/>
        </w:rPr>
        <w:t>c</w:t>
      </w:r>
      <w:r w:rsidRPr="00FA5070">
        <w:rPr>
          <w:w w:val="110"/>
          <w:sz w:val="24"/>
          <w:szCs w:val="24"/>
        </w:rPr>
        <w:t>al</w:t>
      </w:r>
      <w:r w:rsidRPr="00FA5070">
        <w:rPr>
          <w:spacing w:val="-14"/>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ties’</w:t>
      </w:r>
      <w:r w:rsidRPr="00FA5070">
        <w:rPr>
          <w:spacing w:val="-14"/>
          <w:w w:val="110"/>
          <w:sz w:val="24"/>
          <w:szCs w:val="24"/>
        </w:rPr>
        <w:t xml:space="preserve"> </w:t>
      </w:r>
      <w:r w:rsidRPr="00FA5070">
        <w:rPr>
          <w:spacing w:val="1"/>
          <w:w w:val="110"/>
          <w:sz w:val="24"/>
          <w:szCs w:val="24"/>
        </w:rPr>
        <w:t>v</w:t>
      </w:r>
      <w:r w:rsidRPr="00FA5070">
        <w:rPr>
          <w:w w:val="110"/>
          <w:sz w:val="24"/>
          <w:szCs w:val="24"/>
        </w:rPr>
        <w:t>iews.</w:t>
      </w:r>
    </w:p>
    <w:p w14:paraId="2D95F367" w14:textId="77777777" w:rsidR="00936FEF" w:rsidRPr="00FA5070" w:rsidRDefault="00936FEF">
      <w:pPr>
        <w:pStyle w:val="BodyText"/>
        <w:kinsoku w:val="0"/>
        <w:overflowPunct w:val="0"/>
        <w:spacing w:before="77" w:line="301" w:lineRule="auto"/>
        <w:ind w:right="189" w:firstLine="0"/>
        <w:rPr>
          <w:sz w:val="24"/>
          <w:szCs w:val="24"/>
        </w:rPr>
      </w:pPr>
      <w:r w:rsidRPr="00FA5070">
        <w:rPr>
          <w:w w:val="110"/>
          <w:sz w:val="24"/>
          <w:szCs w:val="24"/>
        </w:rPr>
        <w:br w:type="column"/>
      </w:r>
      <w:r w:rsidRPr="00FA5070">
        <w:rPr>
          <w:w w:val="110"/>
          <w:sz w:val="24"/>
          <w:szCs w:val="24"/>
        </w:rPr>
        <w:t>As</w:t>
      </w:r>
      <w:r w:rsidRPr="00FA5070">
        <w:rPr>
          <w:spacing w:val="-20"/>
          <w:w w:val="110"/>
          <w:sz w:val="24"/>
          <w:szCs w:val="24"/>
        </w:rPr>
        <w:t xml:space="preserve"> </w:t>
      </w:r>
      <w:r w:rsidRPr="00FA5070">
        <w:rPr>
          <w:spacing w:val="-2"/>
          <w:w w:val="110"/>
          <w:sz w:val="24"/>
          <w:szCs w:val="24"/>
        </w:rPr>
        <w:t>w</w:t>
      </w:r>
      <w:r w:rsidRPr="00FA5070">
        <w:rPr>
          <w:w w:val="110"/>
          <w:sz w:val="24"/>
          <w:szCs w:val="24"/>
        </w:rPr>
        <w:t>ell</w:t>
      </w:r>
      <w:r w:rsidRPr="00FA5070">
        <w:rPr>
          <w:spacing w:val="-20"/>
          <w:w w:val="110"/>
          <w:sz w:val="24"/>
          <w:szCs w:val="24"/>
        </w:rPr>
        <w:t xml:space="preserve"> </w:t>
      </w:r>
      <w:r w:rsidRPr="00FA5070">
        <w:rPr>
          <w:w w:val="110"/>
          <w:sz w:val="24"/>
          <w:szCs w:val="24"/>
        </w:rPr>
        <w:t>as</w:t>
      </w:r>
      <w:r w:rsidRPr="00FA5070">
        <w:rPr>
          <w:spacing w:val="-19"/>
          <w:w w:val="110"/>
          <w:sz w:val="24"/>
          <w:szCs w:val="24"/>
        </w:rPr>
        <w:t xml:space="preserve"> </w:t>
      </w:r>
      <w:r w:rsidRPr="00FA5070">
        <w:rPr>
          <w:w w:val="110"/>
          <w:sz w:val="24"/>
          <w:szCs w:val="24"/>
        </w:rPr>
        <w:t>consulti</w:t>
      </w:r>
      <w:r w:rsidRPr="00FA5070">
        <w:rPr>
          <w:spacing w:val="-3"/>
          <w:w w:val="110"/>
          <w:sz w:val="24"/>
          <w:szCs w:val="24"/>
        </w:rPr>
        <w:t>n</w:t>
      </w:r>
      <w:r w:rsidRPr="00FA5070">
        <w:rPr>
          <w:w w:val="110"/>
          <w:sz w:val="24"/>
          <w:szCs w:val="24"/>
        </w:rPr>
        <w:t>g</w:t>
      </w:r>
      <w:r w:rsidRPr="00FA5070">
        <w:rPr>
          <w:spacing w:val="-20"/>
          <w:w w:val="110"/>
          <w:sz w:val="24"/>
          <w:szCs w:val="24"/>
        </w:rPr>
        <w:t xml:space="preserve"> </w:t>
      </w:r>
      <w:r w:rsidRPr="00FA5070">
        <w:rPr>
          <w:w w:val="110"/>
          <w:sz w:val="24"/>
          <w:szCs w:val="24"/>
        </w:rPr>
        <w:t>on</w:t>
      </w:r>
      <w:r w:rsidRPr="00FA5070">
        <w:rPr>
          <w:spacing w:val="-20"/>
          <w:w w:val="110"/>
          <w:sz w:val="24"/>
          <w:szCs w:val="24"/>
        </w:rPr>
        <w:t xml:space="preserve"> </w:t>
      </w:r>
      <w:r w:rsidRPr="00FA5070">
        <w:rPr>
          <w:w w:val="110"/>
          <w:sz w:val="24"/>
          <w:szCs w:val="24"/>
        </w:rPr>
        <w:t>certain</w:t>
      </w:r>
      <w:r w:rsidRPr="00FA5070">
        <w:rPr>
          <w:spacing w:val="-19"/>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20"/>
          <w:w w:val="110"/>
          <w:sz w:val="24"/>
          <w:szCs w:val="24"/>
        </w:rPr>
        <w:t xml:space="preserve"> </w:t>
      </w:r>
      <w:r w:rsidRPr="00FA5070">
        <w:rPr>
          <w:spacing w:val="-2"/>
          <w:w w:val="110"/>
          <w:sz w:val="24"/>
          <w:szCs w:val="24"/>
        </w:rPr>
        <w:t>w</w:t>
      </w:r>
      <w:r w:rsidRPr="00FA5070">
        <w:rPr>
          <w:w w:val="110"/>
          <w:sz w:val="24"/>
          <w:szCs w:val="24"/>
        </w:rPr>
        <w:t>e</w:t>
      </w:r>
      <w:r w:rsidRPr="00FA5070">
        <w:rPr>
          <w:spacing w:val="-20"/>
          <w:w w:val="110"/>
          <w:sz w:val="24"/>
          <w:szCs w:val="24"/>
        </w:rPr>
        <w:t xml:space="preserve"> </w:t>
      </w:r>
      <w:r w:rsidRPr="00FA5070">
        <w:rPr>
          <w:spacing w:val="1"/>
          <w:w w:val="110"/>
          <w:sz w:val="24"/>
          <w:szCs w:val="24"/>
        </w:rPr>
        <w:t>w</w:t>
      </w:r>
      <w:r w:rsidRPr="00FA5070">
        <w:rPr>
          <w:w w:val="110"/>
          <w:sz w:val="24"/>
          <w:szCs w:val="24"/>
        </w:rPr>
        <w:t>ill</w:t>
      </w:r>
      <w:r w:rsidRPr="00FA5070">
        <w:rPr>
          <w:spacing w:val="-19"/>
          <w:w w:val="110"/>
          <w:sz w:val="24"/>
          <w:szCs w:val="24"/>
        </w:rPr>
        <w:t xml:space="preserve"> </w:t>
      </w:r>
      <w:r w:rsidRPr="00FA5070">
        <w:rPr>
          <w:w w:val="110"/>
          <w:sz w:val="24"/>
          <w:szCs w:val="24"/>
        </w:rPr>
        <w:t>seek</w:t>
      </w:r>
      <w:r w:rsidRPr="00FA5070">
        <w:rPr>
          <w:sz w:val="24"/>
          <w:szCs w:val="24"/>
        </w:rPr>
        <w:t xml:space="preserve"> </w:t>
      </w:r>
      <w:r w:rsidRPr="00FA5070">
        <w:rPr>
          <w:spacing w:val="-1"/>
          <w:w w:val="110"/>
          <w:sz w:val="24"/>
          <w:szCs w:val="24"/>
        </w:rPr>
        <w:t>t</w:t>
      </w:r>
      <w:r w:rsidRPr="00FA5070">
        <w:rPr>
          <w:w w:val="110"/>
          <w:sz w:val="24"/>
          <w:szCs w:val="24"/>
        </w:rPr>
        <w:t>o</w:t>
      </w:r>
      <w:r w:rsidRPr="00FA5070">
        <w:rPr>
          <w:spacing w:val="-10"/>
          <w:w w:val="110"/>
          <w:sz w:val="24"/>
          <w:szCs w:val="24"/>
        </w:rPr>
        <w:t xml:space="preserve"> </w:t>
      </w:r>
      <w:r w:rsidRPr="00FA5070">
        <w:rPr>
          <w:w w:val="110"/>
          <w:sz w:val="24"/>
          <w:szCs w:val="24"/>
        </w:rPr>
        <w:t>establish</w:t>
      </w:r>
      <w:r w:rsidRPr="00FA5070">
        <w:rPr>
          <w:spacing w:val="-9"/>
          <w:w w:val="110"/>
          <w:sz w:val="24"/>
          <w:szCs w:val="24"/>
        </w:rPr>
        <w:t xml:space="preserve"> </w:t>
      </w:r>
      <w:r w:rsidRPr="00FA5070">
        <w:rPr>
          <w:w w:val="110"/>
          <w:sz w:val="24"/>
          <w:szCs w:val="24"/>
        </w:rPr>
        <w:t>o</w:t>
      </w:r>
      <w:r w:rsidRPr="00FA5070">
        <w:rPr>
          <w:spacing w:val="-3"/>
          <w:w w:val="110"/>
          <w:sz w:val="24"/>
          <w:szCs w:val="24"/>
        </w:rPr>
        <w:t>ng</w:t>
      </w:r>
      <w:r w:rsidRPr="00FA5070">
        <w:rPr>
          <w:w w:val="110"/>
          <w:sz w:val="24"/>
          <w:szCs w:val="24"/>
        </w:rPr>
        <w:t>oi</w:t>
      </w:r>
      <w:r w:rsidRPr="00FA5070">
        <w:rPr>
          <w:spacing w:val="-3"/>
          <w:w w:val="110"/>
          <w:sz w:val="24"/>
          <w:szCs w:val="24"/>
        </w:rPr>
        <w:t>n</w:t>
      </w:r>
      <w:r w:rsidRPr="00FA5070">
        <w:rPr>
          <w:w w:val="110"/>
          <w:sz w:val="24"/>
          <w:szCs w:val="24"/>
        </w:rPr>
        <w:t>g</w:t>
      </w:r>
      <w:r w:rsidRPr="00FA5070">
        <w:rPr>
          <w:spacing w:val="-10"/>
          <w:w w:val="110"/>
          <w:sz w:val="24"/>
          <w:szCs w:val="24"/>
        </w:rPr>
        <w:t xml:space="preserve"> </w:t>
      </w:r>
      <w:r w:rsidRPr="00FA5070">
        <w:rPr>
          <w:spacing w:val="-1"/>
          <w:w w:val="110"/>
          <w:sz w:val="24"/>
          <w:szCs w:val="24"/>
        </w:rPr>
        <w:t>r</w:t>
      </w:r>
      <w:r w:rsidRPr="00FA5070">
        <w:rPr>
          <w:w w:val="110"/>
          <w:sz w:val="24"/>
          <w:szCs w:val="24"/>
        </w:rPr>
        <w:t>el</w:t>
      </w:r>
      <w:r w:rsidRPr="00FA5070">
        <w:rPr>
          <w:spacing w:val="-3"/>
          <w:w w:val="110"/>
          <w:sz w:val="24"/>
          <w:szCs w:val="24"/>
        </w:rPr>
        <w:t>a</w:t>
      </w:r>
      <w:r w:rsidRPr="00FA5070">
        <w:rPr>
          <w:w w:val="110"/>
          <w:sz w:val="24"/>
          <w:szCs w:val="24"/>
        </w:rPr>
        <w:t>tionships</w:t>
      </w:r>
      <w:r w:rsidRPr="00FA5070">
        <w:rPr>
          <w:spacing w:val="-9"/>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10"/>
          <w:w w:val="110"/>
          <w:sz w:val="24"/>
          <w:szCs w:val="24"/>
        </w:rPr>
        <w:t xml:space="preserve"> </w:t>
      </w:r>
      <w:r w:rsidRPr="00FA5070">
        <w:rPr>
          <w:w w:val="110"/>
          <w:sz w:val="24"/>
          <w:szCs w:val="24"/>
        </w:rPr>
        <w:t>our</w:t>
      </w:r>
      <w:r w:rsidRPr="00FA5070">
        <w:rPr>
          <w:w w:val="113"/>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ties</w:t>
      </w:r>
      <w:r w:rsidRPr="00FA5070">
        <w:rPr>
          <w:spacing w:val="-2"/>
          <w:w w:val="110"/>
          <w:sz w:val="24"/>
          <w:szCs w:val="24"/>
        </w:rPr>
        <w:t xml:space="preserve"> </w:t>
      </w:r>
      <w:r w:rsidRPr="00FA5070">
        <w:rPr>
          <w:spacing w:val="-1"/>
          <w:w w:val="110"/>
          <w:sz w:val="24"/>
          <w:szCs w:val="24"/>
        </w:rPr>
        <w:t>t</w:t>
      </w:r>
      <w:r w:rsidRPr="00FA5070">
        <w:rPr>
          <w:w w:val="110"/>
          <w:sz w:val="24"/>
          <w:szCs w:val="24"/>
        </w:rPr>
        <w:t>o</w:t>
      </w:r>
      <w:r w:rsidRPr="00FA5070">
        <w:rPr>
          <w:spacing w:val="-2"/>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w:t>
      </w:r>
      <w:r w:rsidRPr="00FA5070">
        <w:rPr>
          <w:spacing w:val="-2"/>
          <w:w w:val="110"/>
          <w:sz w:val="24"/>
          <w:szCs w:val="24"/>
        </w:rPr>
        <w:t xml:space="preserve"> </w:t>
      </w:r>
      <w:r w:rsidRPr="00FA5070">
        <w:rPr>
          <w:w w:val="110"/>
          <w:sz w:val="24"/>
          <w:szCs w:val="24"/>
        </w:rPr>
        <w:t>opportun</w:t>
      </w:r>
      <w:r w:rsidRPr="00FA5070">
        <w:rPr>
          <w:spacing w:val="-2"/>
          <w:w w:val="110"/>
          <w:sz w:val="24"/>
          <w:szCs w:val="24"/>
        </w:rPr>
        <w:t>i</w:t>
      </w:r>
      <w:r w:rsidRPr="00FA5070">
        <w:rPr>
          <w:w w:val="110"/>
          <w:sz w:val="24"/>
          <w:szCs w:val="24"/>
        </w:rPr>
        <w:t>ties</w:t>
      </w:r>
      <w:r w:rsidRPr="00FA5070">
        <w:rPr>
          <w:spacing w:val="-2"/>
          <w:w w:val="110"/>
          <w:sz w:val="24"/>
          <w:szCs w:val="24"/>
        </w:rPr>
        <w:t xml:space="preserve"> </w:t>
      </w:r>
      <w:r w:rsidRPr="00FA5070">
        <w:rPr>
          <w:spacing w:val="-1"/>
          <w:w w:val="110"/>
          <w:sz w:val="24"/>
          <w:szCs w:val="24"/>
        </w:rPr>
        <w:t>f</w:t>
      </w:r>
      <w:r w:rsidRPr="00FA5070">
        <w:rPr>
          <w:w w:val="110"/>
          <w:sz w:val="24"/>
          <w:szCs w:val="24"/>
        </w:rPr>
        <w:t>or</w:t>
      </w:r>
      <w:r w:rsidRPr="00FA5070">
        <w:rPr>
          <w:spacing w:val="-1"/>
          <w:w w:val="110"/>
          <w:sz w:val="24"/>
          <w:szCs w:val="24"/>
        </w:rPr>
        <w:t xml:space="preserve"> </w:t>
      </w:r>
      <w:r w:rsidRPr="00FA5070">
        <w:rPr>
          <w:w w:val="110"/>
          <w:sz w:val="24"/>
          <w:szCs w:val="24"/>
        </w:rPr>
        <w:t>m</w:t>
      </w:r>
      <w:r w:rsidRPr="00FA5070">
        <w:rPr>
          <w:spacing w:val="-3"/>
          <w:w w:val="110"/>
          <w:sz w:val="24"/>
          <w:szCs w:val="24"/>
        </w:rPr>
        <w:t>a</w:t>
      </w:r>
      <w:r w:rsidRPr="00FA5070">
        <w:rPr>
          <w:spacing w:val="-2"/>
          <w:w w:val="110"/>
          <w:sz w:val="24"/>
          <w:szCs w:val="24"/>
        </w:rPr>
        <w:t>t</w:t>
      </w:r>
      <w:r w:rsidRPr="00FA5070">
        <w:rPr>
          <w:spacing w:val="-1"/>
          <w:w w:val="110"/>
          <w:sz w:val="24"/>
          <w:szCs w:val="24"/>
        </w:rPr>
        <w:t>t</w:t>
      </w:r>
      <w:r w:rsidRPr="00FA5070">
        <w:rPr>
          <w:w w:val="110"/>
          <w:sz w:val="24"/>
          <w:szCs w:val="24"/>
        </w:rPr>
        <w:t>ers</w:t>
      </w:r>
      <w:r w:rsidRPr="00FA5070">
        <w:rPr>
          <w:spacing w:val="-2"/>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be</w:t>
      </w:r>
      <w:r w:rsidRPr="00FA5070">
        <w:rPr>
          <w:spacing w:val="-12"/>
          <w:w w:val="110"/>
          <w:sz w:val="24"/>
          <w:szCs w:val="24"/>
        </w:rPr>
        <w:t xml:space="preserve"> </w:t>
      </w:r>
      <w:r w:rsidRPr="00FA5070">
        <w:rPr>
          <w:w w:val="110"/>
          <w:sz w:val="24"/>
          <w:szCs w:val="24"/>
        </w:rPr>
        <w:t>raised</w:t>
      </w:r>
      <w:r w:rsidRPr="00FA5070">
        <w:rPr>
          <w:spacing w:val="-12"/>
          <w:w w:val="110"/>
          <w:sz w:val="24"/>
          <w:szCs w:val="24"/>
        </w:rPr>
        <w:t xml:space="preserve"> </w:t>
      </w:r>
      <w:r w:rsidRPr="00FA5070">
        <w:rPr>
          <w:w w:val="110"/>
          <w:sz w:val="24"/>
          <w:szCs w:val="24"/>
        </w:rPr>
        <w:t>which</w:t>
      </w:r>
      <w:r w:rsidRPr="00FA5070">
        <w:rPr>
          <w:spacing w:val="-11"/>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w:t>
      </w:r>
      <w:r w:rsidRPr="00FA5070">
        <w:rPr>
          <w:spacing w:val="-12"/>
          <w:w w:val="110"/>
          <w:sz w:val="24"/>
          <w:szCs w:val="24"/>
        </w:rPr>
        <w:t xml:space="preserve"> </w:t>
      </w:r>
      <w:r w:rsidRPr="00FA5070">
        <w:rPr>
          <w:w w:val="110"/>
          <w:sz w:val="24"/>
          <w:szCs w:val="24"/>
        </w:rPr>
        <w:t>not</w:t>
      </w:r>
      <w:r w:rsidRPr="00FA5070">
        <w:rPr>
          <w:spacing w:val="-11"/>
          <w:w w:val="110"/>
          <w:sz w:val="24"/>
          <w:szCs w:val="24"/>
        </w:rPr>
        <w:t xml:space="preserve"> </w:t>
      </w:r>
      <w:r w:rsidRPr="00FA5070">
        <w:rPr>
          <w:spacing w:val="2"/>
          <w:w w:val="110"/>
          <w:sz w:val="24"/>
          <w:szCs w:val="24"/>
        </w:rPr>
        <w:t>c</w:t>
      </w:r>
      <w:r w:rsidRPr="00FA5070">
        <w:rPr>
          <w:w w:val="110"/>
          <w:sz w:val="24"/>
          <w:szCs w:val="24"/>
        </w:rPr>
        <w:t>ur</w:t>
      </w:r>
      <w:r w:rsidRPr="00FA5070">
        <w:rPr>
          <w:spacing w:val="-1"/>
          <w:w w:val="110"/>
          <w:sz w:val="24"/>
          <w:szCs w:val="24"/>
        </w:rPr>
        <w:t>r</w:t>
      </w:r>
      <w:r w:rsidRPr="00FA5070">
        <w:rPr>
          <w:w w:val="110"/>
          <w:sz w:val="24"/>
          <w:szCs w:val="24"/>
        </w:rPr>
        <w:t>e</w:t>
      </w:r>
      <w:r w:rsidRPr="00FA5070">
        <w:rPr>
          <w:spacing w:val="-4"/>
          <w:w w:val="110"/>
          <w:sz w:val="24"/>
          <w:szCs w:val="24"/>
        </w:rPr>
        <w:t>n</w:t>
      </w:r>
      <w:r w:rsidRPr="00FA5070">
        <w:rPr>
          <w:w w:val="110"/>
          <w:sz w:val="24"/>
          <w:szCs w:val="24"/>
        </w:rPr>
        <w:t>tly</w:t>
      </w:r>
      <w:r w:rsidRPr="00FA5070">
        <w:rPr>
          <w:spacing w:val="-12"/>
          <w:w w:val="110"/>
          <w:sz w:val="24"/>
          <w:szCs w:val="24"/>
        </w:rPr>
        <w:t xml:space="preserve"> </w:t>
      </w:r>
      <w:r w:rsidRPr="00FA5070">
        <w:rPr>
          <w:w w:val="110"/>
          <w:sz w:val="24"/>
          <w:szCs w:val="24"/>
        </w:rPr>
        <w:t>under</w:t>
      </w:r>
      <w:r w:rsidRPr="00FA5070">
        <w:rPr>
          <w:spacing w:val="-11"/>
          <w:w w:val="110"/>
          <w:sz w:val="24"/>
          <w:szCs w:val="24"/>
        </w:rPr>
        <w:t xml:space="preserve"> </w:t>
      </w:r>
      <w:r w:rsidRPr="00FA5070">
        <w:rPr>
          <w:w w:val="110"/>
          <w:sz w:val="24"/>
          <w:szCs w:val="24"/>
        </w:rPr>
        <w:t>consult</w:t>
      </w:r>
      <w:r w:rsidRPr="00FA5070">
        <w:rPr>
          <w:spacing w:val="-3"/>
          <w:w w:val="110"/>
          <w:sz w:val="24"/>
          <w:szCs w:val="24"/>
        </w:rPr>
        <w:t>a</w:t>
      </w:r>
      <w:r w:rsidRPr="00FA5070">
        <w:rPr>
          <w:w w:val="110"/>
          <w:sz w:val="24"/>
          <w:szCs w:val="24"/>
        </w:rPr>
        <w:t>tion.</w:t>
      </w:r>
      <w:r w:rsidRPr="00FA5070">
        <w:rPr>
          <w:w w:val="118"/>
          <w:sz w:val="24"/>
          <w:szCs w:val="24"/>
        </w:rPr>
        <w:t xml:space="preserve"> </w:t>
      </w:r>
      <w:r w:rsidRPr="00FA5070">
        <w:rPr>
          <w:spacing w:val="-13"/>
          <w:w w:val="110"/>
          <w:sz w:val="24"/>
          <w:szCs w:val="24"/>
        </w:rPr>
        <w:t>W</w:t>
      </w:r>
      <w:r w:rsidRPr="00FA5070">
        <w:rPr>
          <w:w w:val="110"/>
          <w:sz w:val="24"/>
          <w:szCs w:val="24"/>
        </w:rPr>
        <w:t>e</w:t>
      </w:r>
      <w:r w:rsidRPr="00FA5070">
        <w:rPr>
          <w:spacing w:val="-20"/>
          <w:w w:val="110"/>
          <w:sz w:val="24"/>
          <w:szCs w:val="24"/>
        </w:rPr>
        <w:t xml:space="preserve"> </w:t>
      </w:r>
      <w:r w:rsidRPr="00FA5070">
        <w:rPr>
          <w:w w:val="110"/>
          <w:sz w:val="24"/>
          <w:szCs w:val="24"/>
        </w:rPr>
        <w:t>m</w:t>
      </w:r>
      <w:r w:rsidRPr="00FA5070">
        <w:rPr>
          <w:spacing w:val="-5"/>
          <w:w w:val="110"/>
          <w:sz w:val="24"/>
          <w:szCs w:val="24"/>
        </w:rPr>
        <w:t>a</w:t>
      </w:r>
      <w:r w:rsidRPr="00FA5070">
        <w:rPr>
          <w:w w:val="110"/>
          <w:sz w:val="24"/>
          <w:szCs w:val="24"/>
        </w:rPr>
        <w:t>y</w:t>
      </w:r>
      <w:r w:rsidRPr="00FA5070">
        <w:rPr>
          <w:spacing w:val="-20"/>
          <w:w w:val="110"/>
          <w:sz w:val="24"/>
          <w:szCs w:val="24"/>
        </w:rPr>
        <w:t xml:space="preserve"> </w:t>
      </w:r>
      <w:r w:rsidRPr="00FA5070">
        <w:rPr>
          <w:w w:val="110"/>
          <w:sz w:val="24"/>
          <w:szCs w:val="24"/>
        </w:rPr>
        <w:t>do</w:t>
      </w:r>
      <w:r w:rsidRPr="00FA5070">
        <w:rPr>
          <w:spacing w:val="-20"/>
          <w:w w:val="110"/>
          <w:sz w:val="24"/>
          <w:szCs w:val="24"/>
        </w:rPr>
        <w:t xml:space="preserve"> </w:t>
      </w:r>
      <w:r w:rsidRPr="00FA5070">
        <w:rPr>
          <w:w w:val="110"/>
          <w:sz w:val="24"/>
          <w:szCs w:val="24"/>
        </w:rPr>
        <w:t>this</w:t>
      </w:r>
      <w:r w:rsidRPr="00FA5070">
        <w:rPr>
          <w:spacing w:val="-20"/>
          <w:w w:val="110"/>
          <w:sz w:val="24"/>
          <w:szCs w:val="24"/>
        </w:rPr>
        <w:t xml:space="preserve"> </w:t>
      </w:r>
      <w:r w:rsidRPr="00FA5070">
        <w:rPr>
          <w:w w:val="110"/>
          <w:sz w:val="24"/>
          <w:szCs w:val="24"/>
        </w:rPr>
        <w:t>in</w:t>
      </w:r>
      <w:r w:rsidRPr="00FA5070">
        <w:rPr>
          <w:spacing w:val="-20"/>
          <w:w w:val="110"/>
          <w:sz w:val="24"/>
          <w:szCs w:val="24"/>
        </w:rPr>
        <w:t xml:space="preserve"> </w:t>
      </w:r>
      <w:r w:rsidRPr="00FA5070">
        <w:rPr>
          <w:w w:val="110"/>
          <w:sz w:val="24"/>
          <w:szCs w:val="24"/>
        </w:rPr>
        <w:t>a</w:t>
      </w:r>
      <w:r w:rsidRPr="00FA5070">
        <w:rPr>
          <w:spacing w:val="-20"/>
          <w:w w:val="110"/>
          <w:sz w:val="24"/>
          <w:szCs w:val="24"/>
        </w:rPr>
        <w:t xml:space="preserve"> </w:t>
      </w:r>
      <w:r w:rsidRPr="00FA5070">
        <w:rPr>
          <w:w w:val="110"/>
          <w:sz w:val="24"/>
          <w:szCs w:val="24"/>
        </w:rPr>
        <w:t>variety</w:t>
      </w:r>
      <w:r w:rsidRPr="00FA5070">
        <w:rPr>
          <w:spacing w:val="-20"/>
          <w:w w:val="110"/>
          <w:sz w:val="24"/>
          <w:szCs w:val="24"/>
        </w:rPr>
        <w:t xml:space="preserve"> </w:t>
      </w:r>
      <w:r w:rsidRPr="00FA5070">
        <w:rPr>
          <w:w w:val="110"/>
          <w:sz w:val="24"/>
          <w:szCs w:val="24"/>
        </w:rPr>
        <w:t>of</w:t>
      </w:r>
      <w:r w:rsidRPr="00FA5070">
        <w:rPr>
          <w:spacing w:val="-20"/>
          <w:w w:val="110"/>
          <w:sz w:val="24"/>
          <w:szCs w:val="24"/>
        </w:rPr>
        <w:t xml:space="preserve"> </w:t>
      </w:r>
      <w:r w:rsidRPr="00FA5070">
        <w:rPr>
          <w:w w:val="110"/>
          <w:sz w:val="24"/>
          <w:szCs w:val="24"/>
        </w:rPr>
        <w:t>w</w:t>
      </w:r>
      <w:r w:rsidRPr="00FA5070">
        <w:rPr>
          <w:spacing w:val="-5"/>
          <w:w w:val="110"/>
          <w:sz w:val="24"/>
          <w:szCs w:val="24"/>
        </w:rPr>
        <w:t>a</w:t>
      </w:r>
      <w:r w:rsidRPr="00FA5070">
        <w:rPr>
          <w:w w:val="110"/>
          <w:sz w:val="24"/>
          <w:szCs w:val="24"/>
        </w:rPr>
        <w:t>ys</w:t>
      </w:r>
      <w:r w:rsidRPr="00FA5070">
        <w:rPr>
          <w:spacing w:val="-20"/>
          <w:w w:val="110"/>
          <w:sz w:val="24"/>
          <w:szCs w:val="24"/>
        </w:rPr>
        <w:t xml:space="preserve"> </w:t>
      </w:r>
      <w:r w:rsidRPr="00FA5070">
        <w:rPr>
          <w:w w:val="110"/>
          <w:sz w:val="24"/>
          <w:szCs w:val="24"/>
        </w:rPr>
        <w:t>such</w:t>
      </w:r>
      <w:r w:rsidRPr="00FA5070">
        <w:rPr>
          <w:spacing w:val="-19"/>
          <w:w w:val="110"/>
          <w:sz w:val="24"/>
          <w:szCs w:val="24"/>
        </w:rPr>
        <w:t xml:space="preserve"> </w:t>
      </w:r>
      <w:r w:rsidRPr="00FA5070">
        <w:rPr>
          <w:w w:val="110"/>
          <w:sz w:val="24"/>
          <w:szCs w:val="24"/>
        </w:rPr>
        <w:t>as</w:t>
      </w:r>
      <w:r w:rsidRPr="00FA5070">
        <w:rPr>
          <w:spacing w:val="-20"/>
          <w:w w:val="110"/>
          <w:sz w:val="24"/>
          <w:szCs w:val="24"/>
        </w:rPr>
        <w:t xml:space="preserve"> </w:t>
      </w:r>
      <w:r w:rsidRPr="00FA5070">
        <w:rPr>
          <w:w w:val="110"/>
          <w:sz w:val="24"/>
          <w:szCs w:val="24"/>
        </w:rPr>
        <w:t>h</w:t>
      </w:r>
      <w:r w:rsidRPr="00FA5070">
        <w:rPr>
          <w:spacing w:val="-3"/>
          <w:w w:val="110"/>
          <w:sz w:val="24"/>
          <w:szCs w:val="24"/>
        </w:rPr>
        <w:t>a</w:t>
      </w:r>
      <w:r w:rsidRPr="00FA5070">
        <w:rPr>
          <w:spacing w:val="1"/>
          <w:w w:val="110"/>
          <w:sz w:val="24"/>
          <w:szCs w:val="24"/>
        </w:rPr>
        <w:t>v</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20"/>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esence</w:t>
      </w:r>
      <w:r w:rsidRPr="00FA5070">
        <w:rPr>
          <w:spacing w:val="-30"/>
          <w:w w:val="110"/>
          <w:sz w:val="24"/>
          <w:szCs w:val="24"/>
        </w:rPr>
        <w:t xml:space="preserve"> </w:t>
      </w:r>
      <w:r w:rsidRPr="00FA5070">
        <w:rPr>
          <w:spacing w:val="-3"/>
          <w:w w:val="110"/>
          <w:sz w:val="24"/>
          <w:szCs w:val="24"/>
        </w:rPr>
        <w:t>a</w:t>
      </w:r>
      <w:r w:rsidRPr="00FA5070">
        <w:rPr>
          <w:w w:val="110"/>
          <w:sz w:val="24"/>
          <w:szCs w:val="24"/>
        </w:rPr>
        <w:t>t</w:t>
      </w:r>
      <w:r w:rsidRPr="00FA5070">
        <w:rPr>
          <w:spacing w:val="-29"/>
          <w:w w:val="110"/>
          <w:sz w:val="24"/>
          <w:szCs w:val="24"/>
        </w:rPr>
        <w:t xml:space="preserve"> </w:t>
      </w:r>
      <w:r w:rsidRPr="00FA5070">
        <w:rPr>
          <w:w w:val="110"/>
          <w:sz w:val="24"/>
          <w:szCs w:val="24"/>
        </w:rPr>
        <w:t>mar</w:t>
      </w:r>
      <w:r w:rsidRPr="00FA5070">
        <w:rPr>
          <w:spacing w:val="-3"/>
          <w:w w:val="110"/>
          <w:sz w:val="24"/>
          <w:szCs w:val="24"/>
        </w:rPr>
        <w:t>k</w:t>
      </w:r>
      <w:r w:rsidRPr="00FA5070">
        <w:rPr>
          <w:w w:val="110"/>
          <w:sz w:val="24"/>
          <w:szCs w:val="24"/>
        </w:rPr>
        <w:t>ets</w:t>
      </w:r>
      <w:r w:rsidRPr="00FA5070">
        <w:rPr>
          <w:spacing w:val="-29"/>
          <w:w w:val="110"/>
          <w:sz w:val="24"/>
          <w:szCs w:val="24"/>
        </w:rPr>
        <w:t xml:space="preserve"> </w:t>
      </w:r>
      <w:r w:rsidRPr="00FA5070">
        <w:rPr>
          <w:w w:val="110"/>
          <w:sz w:val="24"/>
          <w:szCs w:val="24"/>
        </w:rPr>
        <w:t>and</w:t>
      </w:r>
      <w:r w:rsidRPr="00FA5070">
        <w:rPr>
          <w:spacing w:val="-30"/>
          <w:w w:val="110"/>
          <w:sz w:val="24"/>
          <w:szCs w:val="24"/>
        </w:rPr>
        <w:t xml:space="preserve"> </w:t>
      </w:r>
      <w:r w:rsidRPr="00FA5070">
        <w:rPr>
          <w:w w:val="110"/>
          <w:sz w:val="24"/>
          <w:szCs w:val="24"/>
        </w:rPr>
        <w:t>public</w:t>
      </w:r>
      <w:r w:rsidRPr="00FA5070">
        <w:rPr>
          <w:spacing w:val="-29"/>
          <w:w w:val="110"/>
          <w:sz w:val="24"/>
          <w:szCs w:val="24"/>
        </w:rPr>
        <w:t xml:space="preserve"> </w:t>
      </w:r>
      <w:r w:rsidRPr="00FA5070">
        <w:rPr>
          <w:w w:val="110"/>
          <w:sz w:val="24"/>
          <w:szCs w:val="24"/>
        </w:rPr>
        <w:t>spaces,</w:t>
      </w:r>
      <w:r w:rsidRPr="00FA5070">
        <w:rPr>
          <w:spacing w:val="-29"/>
          <w:w w:val="110"/>
          <w:sz w:val="24"/>
          <w:szCs w:val="24"/>
        </w:rPr>
        <w:t xml:space="preserve"> </w:t>
      </w:r>
      <w:r w:rsidRPr="00FA5070">
        <w:rPr>
          <w:w w:val="110"/>
          <w:sz w:val="24"/>
          <w:szCs w:val="24"/>
        </w:rPr>
        <w:t>th</w:t>
      </w:r>
      <w:r w:rsidRPr="00FA5070">
        <w:rPr>
          <w:spacing w:val="-1"/>
          <w:w w:val="110"/>
          <w:sz w:val="24"/>
          <w:szCs w:val="24"/>
        </w:rPr>
        <w:t>r</w:t>
      </w:r>
      <w:r w:rsidRPr="00FA5070">
        <w:rPr>
          <w:w w:val="110"/>
          <w:sz w:val="24"/>
          <w:szCs w:val="24"/>
        </w:rPr>
        <w:t>ough</w:t>
      </w:r>
      <w:r w:rsidRPr="00FA5070">
        <w:rPr>
          <w:spacing w:val="-29"/>
          <w:w w:val="110"/>
          <w:sz w:val="24"/>
          <w:szCs w:val="24"/>
        </w:rPr>
        <w:t xml:space="preserve"> </w:t>
      </w:r>
      <w:r w:rsidRPr="00FA5070">
        <w:rPr>
          <w:w w:val="110"/>
          <w:sz w:val="24"/>
          <w:szCs w:val="24"/>
        </w:rPr>
        <w:t>our</w:t>
      </w:r>
      <w:r w:rsidRPr="00FA5070">
        <w:rPr>
          <w:w w:val="113"/>
          <w:sz w:val="24"/>
          <w:szCs w:val="24"/>
        </w:rPr>
        <w:t xml:space="preserve"> </w:t>
      </w:r>
      <w:r w:rsidRPr="00FA5070">
        <w:rPr>
          <w:w w:val="110"/>
          <w:sz w:val="24"/>
          <w:szCs w:val="24"/>
        </w:rPr>
        <w:t>o</w:t>
      </w:r>
      <w:r w:rsidRPr="00FA5070">
        <w:rPr>
          <w:spacing w:val="-3"/>
          <w:w w:val="110"/>
          <w:sz w:val="24"/>
          <w:szCs w:val="24"/>
        </w:rPr>
        <w:t>ng</w:t>
      </w:r>
      <w:r w:rsidRPr="00FA5070">
        <w:rPr>
          <w:w w:val="110"/>
          <w:sz w:val="24"/>
          <w:szCs w:val="24"/>
        </w:rPr>
        <w:t>oi</w:t>
      </w:r>
      <w:r w:rsidRPr="00FA5070">
        <w:rPr>
          <w:spacing w:val="-3"/>
          <w:w w:val="110"/>
          <w:sz w:val="24"/>
          <w:szCs w:val="24"/>
        </w:rPr>
        <w:t>n</w:t>
      </w:r>
      <w:r w:rsidRPr="00FA5070">
        <w:rPr>
          <w:w w:val="110"/>
          <w:sz w:val="24"/>
          <w:szCs w:val="24"/>
        </w:rPr>
        <w:t>g</w:t>
      </w:r>
      <w:r w:rsidRPr="00FA5070">
        <w:rPr>
          <w:spacing w:val="-15"/>
          <w:w w:val="110"/>
          <w:sz w:val="24"/>
          <w:szCs w:val="24"/>
        </w:rPr>
        <w:t xml:space="preserve"> </w:t>
      </w:r>
      <w:r w:rsidRPr="00FA5070">
        <w:rPr>
          <w:w w:val="110"/>
          <w:sz w:val="24"/>
          <w:szCs w:val="24"/>
        </w:rPr>
        <w:t>co</w:t>
      </w:r>
      <w:r w:rsidRPr="00FA5070">
        <w:rPr>
          <w:spacing w:val="-4"/>
          <w:w w:val="110"/>
          <w:sz w:val="24"/>
          <w:szCs w:val="24"/>
        </w:rPr>
        <w:t>n</w:t>
      </w:r>
      <w:r w:rsidRPr="00FA5070">
        <w:rPr>
          <w:spacing w:val="-3"/>
          <w:w w:val="110"/>
          <w:sz w:val="24"/>
          <w:szCs w:val="24"/>
        </w:rPr>
        <w:t>v</w:t>
      </w:r>
      <w:r w:rsidRPr="00FA5070">
        <w:rPr>
          <w:w w:val="110"/>
          <w:sz w:val="24"/>
          <w:szCs w:val="24"/>
        </w:rPr>
        <w:t>ers</w:t>
      </w:r>
      <w:r w:rsidRPr="00FA5070">
        <w:rPr>
          <w:spacing w:val="-3"/>
          <w:w w:val="110"/>
          <w:sz w:val="24"/>
          <w:szCs w:val="24"/>
        </w:rPr>
        <w:t>a</w:t>
      </w:r>
      <w:r w:rsidRPr="00FA5070">
        <w:rPr>
          <w:w w:val="110"/>
          <w:sz w:val="24"/>
          <w:szCs w:val="24"/>
        </w:rPr>
        <w:t>tion</w:t>
      </w:r>
      <w:r w:rsidRPr="00FA5070">
        <w:rPr>
          <w:spacing w:val="-15"/>
          <w:w w:val="110"/>
          <w:sz w:val="24"/>
          <w:szCs w:val="24"/>
        </w:rPr>
        <w:t xml:space="preserve"> </w:t>
      </w:r>
      <w:r w:rsidRPr="00FA5070">
        <w:rPr>
          <w:w w:val="110"/>
          <w:sz w:val="24"/>
          <w:szCs w:val="24"/>
        </w:rPr>
        <w:t>channels,</w:t>
      </w:r>
      <w:r w:rsidRPr="00FA5070">
        <w:rPr>
          <w:spacing w:val="-15"/>
          <w:w w:val="110"/>
          <w:sz w:val="24"/>
          <w:szCs w:val="24"/>
        </w:rPr>
        <w:t xml:space="preserve"> </w:t>
      </w:r>
      <w:r w:rsidRPr="00FA5070">
        <w:rPr>
          <w:w w:val="110"/>
          <w:sz w:val="24"/>
          <w:szCs w:val="24"/>
        </w:rPr>
        <w:t>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r w:rsidRPr="00FA5070">
        <w:rPr>
          <w:spacing w:val="-16"/>
          <w:w w:val="110"/>
          <w:sz w:val="24"/>
          <w:szCs w:val="24"/>
        </w:rPr>
        <w:t xml:space="preserve"> </w:t>
      </w:r>
      <w:r w:rsidRPr="00FA5070">
        <w:rPr>
          <w:w w:val="110"/>
          <w:sz w:val="24"/>
          <w:szCs w:val="24"/>
        </w:rPr>
        <w:t>line</w:t>
      </w:r>
      <w:r w:rsidRPr="00FA5070">
        <w:rPr>
          <w:spacing w:val="-15"/>
          <w:w w:val="110"/>
          <w:sz w:val="24"/>
          <w:szCs w:val="24"/>
        </w:rPr>
        <w:t xml:space="preserve"> </w:t>
      </w:r>
      <w:r w:rsidRPr="00FA5070">
        <w:rPr>
          <w:w w:val="110"/>
          <w:sz w:val="24"/>
          <w:szCs w:val="24"/>
        </w:rPr>
        <w:t>staf</w:t>
      </w:r>
      <w:r w:rsidRPr="00FA5070">
        <w:rPr>
          <w:spacing w:val="-6"/>
          <w:w w:val="110"/>
          <w:sz w:val="24"/>
          <w:szCs w:val="24"/>
        </w:rPr>
        <w:t>f</w:t>
      </w:r>
      <w:r w:rsidRPr="00FA5070">
        <w:rPr>
          <w:w w:val="110"/>
          <w:sz w:val="24"/>
          <w:szCs w:val="24"/>
        </w:rPr>
        <w:t>,</w:t>
      </w:r>
      <w:r w:rsidRPr="00FA5070">
        <w:rPr>
          <w:w w:val="112"/>
          <w:sz w:val="24"/>
          <w:szCs w:val="24"/>
        </w:rPr>
        <w:t xml:space="preserve"> </w:t>
      </w:r>
      <w:r w:rsidRPr="00FA5070">
        <w:rPr>
          <w:spacing w:val="-2"/>
          <w:w w:val="110"/>
          <w:sz w:val="24"/>
          <w:szCs w:val="24"/>
        </w:rPr>
        <w:t>w</w:t>
      </w:r>
      <w:r w:rsidRPr="00FA5070">
        <w:rPr>
          <w:w w:val="110"/>
          <w:sz w:val="24"/>
          <w:szCs w:val="24"/>
        </w:rPr>
        <w:t>orkshops</w:t>
      </w:r>
      <w:r w:rsidRPr="00FA5070">
        <w:rPr>
          <w:spacing w:val="-15"/>
          <w:w w:val="110"/>
          <w:sz w:val="24"/>
          <w:szCs w:val="24"/>
        </w:rPr>
        <w:t xml:space="preserve"> </w:t>
      </w:r>
      <w:r w:rsidRPr="00FA5070">
        <w:rPr>
          <w:w w:val="110"/>
          <w:sz w:val="24"/>
          <w:szCs w:val="24"/>
        </w:rPr>
        <w:t>and</w:t>
      </w:r>
      <w:r w:rsidRPr="00FA5070">
        <w:rPr>
          <w:spacing w:val="-14"/>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14"/>
          <w:w w:val="110"/>
          <w:sz w:val="24"/>
          <w:szCs w:val="24"/>
        </w:rPr>
        <w:t xml:space="preserve"> </w:t>
      </w:r>
      <w:r w:rsidRPr="00FA5070">
        <w:rPr>
          <w:w w:val="110"/>
          <w:sz w:val="24"/>
          <w:szCs w:val="24"/>
        </w:rPr>
        <w:t>e</w:t>
      </w:r>
      <w:r w:rsidRPr="00FA5070">
        <w:rPr>
          <w:spacing w:val="-4"/>
          <w:w w:val="110"/>
          <w:sz w:val="24"/>
          <w:szCs w:val="24"/>
        </w:rPr>
        <w:t>v</w:t>
      </w:r>
      <w:r w:rsidRPr="00FA5070">
        <w:rPr>
          <w:w w:val="110"/>
          <w:sz w:val="24"/>
          <w:szCs w:val="24"/>
        </w:rPr>
        <w:t>e</w:t>
      </w:r>
      <w:r w:rsidRPr="00FA5070">
        <w:rPr>
          <w:spacing w:val="-4"/>
          <w:w w:val="110"/>
          <w:sz w:val="24"/>
          <w:szCs w:val="24"/>
        </w:rPr>
        <w:t>n</w:t>
      </w:r>
      <w:r w:rsidRPr="00FA5070">
        <w:rPr>
          <w:w w:val="110"/>
          <w:sz w:val="24"/>
          <w:szCs w:val="24"/>
        </w:rPr>
        <w:t>ts.</w:t>
      </w:r>
      <w:r w:rsidRPr="00FA5070">
        <w:rPr>
          <w:spacing w:val="-15"/>
          <w:w w:val="110"/>
          <w:sz w:val="24"/>
          <w:szCs w:val="24"/>
        </w:rPr>
        <w:t xml:space="preserve"> </w:t>
      </w:r>
      <w:r w:rsidRPr="00FA5070">
        <w:rPr>
          <w:w w:val="110"/>
          <w:sz w:val="24"/>
          <w:szCs w:val="24"/>
        </w:rPr>
        <w:t>The</w:t>
      </w:r>
      <w:r w:rsidRPr="00FA5070">
        <w:rPr>
          <w:spacing w:val="-14"/>
          <w:w w:val="110"/>
          <w:sz w:val="24"/>
          <w:szCs w:val="24"/>
        </w:rPr>
        <w:t xml:space="preserve"> </w:t>
      </w:r>
      <w:r w:rsidRPr="00FA5070">
        <w:rPr>
          <w:spacing w:val="-1"/>
          <w:w w:val="110"/>
          <w:sz w:val="24"/>
          <w:szCs w:val="24"/>
        </w:rPr>
        <w:t>f</w:t>
      </w:r>
      <w:r w:rsidRPr="00FA5070">
        <w:rPr>
          <w:w w:val="110"/>
          <w:sz w:val="24"/>
          <w:szCs w:val="24"/>
        </w:rPr>
        <w:t>oll</w:t>
      </w:r>
      <w:r w:rsidRPr="00FA5070">
        <w:rPr>
          <w:spacing w:val="-2"/>
          <w:w w:val="110"/>
          <w:sz w:val="24"/>
          <w:szCs w:val="24"/>
        </w:rPr>
        <w:t>o</w:t>
      </w:r>
      <w:r w:rsidRPr="00FA5070">
        <w:rPr>
          <w:spacing w:val="1"/>
          <w:w w:val="110"/>
          <w:sz w:val="24"/>
          <w:szCs w:val="24"/>
        </w:rPr>
        <w:t>w</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14"/>
          <w:w w:val="110"/>
          <w:sz w:val="24"/>
          <w:szCs w:val="24"/>
        </w:rPr>
        <w:t xml:space="preserve"> </w:t>
      </w:r>
      <w:r w:rsidRPr="00FA5070">
        <w:rPr>
          <w:w w:val="110"/>
          <w:sz w:val="24"/>
          <w:szCs w:val="24"/>
        </w:rPr>
        <w:t>is</w:t>
      </w:r>
      <w:r w:rsidRPr="00FA5070">
        <w:rPr>
          <w:spacing w:val="-15"/>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list</w:t>
      </w:r>
      <w:r w:rsidRPr="00FA5070">
        <w:rPr>
          <w:spacing w:val="-25"/>
          <w:w w:val="110"/>
          <w:sz w:val="24"/>
          <w:szCs w:val="24"/>
        </w:rPr>
        <w:t xml:space="preserve"> </w:t>
      </w:r>
      <w:r w:rsidRPr="00FA5070">
        <w:rPr>
          <w:w w:val="110"/>
          <w:sz w:val="24"/>
          <w:szCs w:val="24"/>
        </w:rPr>
        <w:t>of</w:t>
      </w:r>
      <w:r w:rsidRPr="00FA5070">
        <w:rPr>
          <w:spacing w:val="-25"/>
          <w:w w:val="110"/>
          <w:sz w:val="24"/>
          <w:szCs w:val="24"/>
        </w:rPr>
        <w:t xml:space="preserve"> </w:t>
      </w:r>
      <w:r w:rsidRPr="00FA5070">
        <w:rPr>
          <w:w w:val="110"/>
          <w:sz w:val="24"/>
          <w:szCs w:val="24"/>
        </w:rPr>
        <w:t>channels</w:t>
      </w:r>
      <w:r w:rsidRPr="00FA5070">
        <w:rPr>
          <w:spacing w:val="-25"/>
          <w:w w:val="110"/>
          <w:sz w:val="24"/>
          <w:szCs w:val="24"/>
        </w:rPr>
        <w:t xml:space="preserve"> </w:t>
      </w:r>
      <w:r w:rsidRPr="00FA5070">
        <w:rPr>
          <w:w w:val="110"/>
          <w:sz w:val="24"/>
          <w:szCs w:val="24"/>
        </w:rPr>
        <w:t>the</w:t>
      </w:r>
      <w:r w:rsidRPr="00FA5070">
        <w:rPr>
          <w:spacing w:val="-25"/>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5"/>
          <w:w w:val="110"/>
          <w:sz w:val="24"/>
          <w:szCs w:val="24"/>
        </w:rPr>
        <w:t xml:space="preserve"> </w:t>
      </w:r>
      <w:r w:rsidRPr="00FA5070">
        <w:rPr>
          <w:w w:val="110"/>
          <w:sz w:val="24"/>
          <w:szCs w:val="24"/>
        </w:rPr>
        <w:t>uses</w:t>
      </w:r>
      <w:r w:rsidRPr="00FA5070">
        <w:rPr>
          <w:spacing w:val="-25"/>
          <w:w w:val="110"/>
          <w:sz w:val="24"/>
          <w:szCs w:val="24"/>
        </w:rPr>
        <w:t xml:space="preserve"> </w:t>
      </w:r>
      <w:r w:rsidRPr="00FA5070">
        <w:rPr>
          <w:spacing w:val="-1"/>
          <w:w w:val="110"/>
          <w:sz w:val="24"/>
          <w:szCs w:val="24"/>
        </w:rPr>
        <w:t>t</w:t>
      </w:r>
      <w:r w:rsidRPr="00FA5070">
        <w:rPr>
          <w:w w:val="110"/>
          <w:sz w:val="24"/>
          <w:szCs w:val="24"/>
        </w:rPr>
        <w:t>o</w:t>
      </w:r>
      <w:r w:rsidRPr="00FA5070">
        <w:rPr>
          <w:spacing w:val="-24"/>
          <w:w w:val="110"/>
          <w:sz w:val="24"/>
          <w:szCs w:val="24"/>
        </w:rPr>
        <w:t xml:space="preserve"> </w:t>
      </w:r>
      <w:r w:rsidRPr="00FA5070">
        <w:rPr>
          <w:w w:val="110"/>
          <w:sz w:val="24"/>
          <w:szCs w:val="24"/>
        </w:rPr>
        <w:t>h</w:t>
      </w:r>
      <w:r w:rsidRPr="00FA5070">
        <w:rPr>
          <w:spacing w:val="-3"/>
          <w:w w:val="110"/>
          <w:sz w:val="24"/>
          <w:szCs w:val="24"/>
        </w:rPr>
        <w:t>av</w:t>
      </w:r>
      <w:r w:rsidRPr="00FA5070">
        <w:rPr>
          <w:w w:val="110"/>
          <w:sz w:val="24"/>
          <w:szCs w:val="24"/>
        </w:rPr>
        <w:t>e</w:t>
      </w:r>
      <w:r w:rsidRPr="00FA5070">
        <w:rPr>
          <w:spacing w:val="-25"/>
          <w:w w:val="110"/>
          <w:sz w:val="24"/>
          <w:szCs w:val="24"/>
        </w:rPr>
        <w:t xml:space="preserve"> </w:t>
      </w:r>
      <w:r w:rsidRPr="00FA5070">
        <w:rPr>
          <w:w w:val="110"/>
          <w:sz w:val="24"/>
          <w:szCs w:val="24"/>
        </w:rPr>
        <w:t>co</w:t>
      </w:r>
      <w:r w:rsidRPr="00FA5070">
        <w:rPr>
          <w:spacing w:val="-4"/>
          <w:w w:val="110"/>
          <w:sz w:val="24"/>
          <w:szCs w:val="24"/>
        </w:rPr>
        <w:t>n</w:t>
      </w:r>
      <w:r w:rsidRPr="00FA5070">
        <w:rPr>
          <w:spacing w:val="-3"/>
          <w:w w:val="110"/>
          <w:sz w:val="24"/>
          <w:szCs w:val="24"/>
        </w:rPr>
        <w:t>v</w:t>
      </w:r>
      <w:r w:rsidRPr="00FA5070">
        <w:rPr>
          <w:w w:val="110"/>
          <w:sz w:val="24"/>
          <w:szCs w:val="24"/>
        </w:rPr>
        <w:t>ers</w:t>
      </w:r>
      <w:r w:rsidRPr="00FA5070">
        <w:rPr>
          <w:spacing w:val="-3"/>
          <w:w w:val="110"/>
          <w:sz w:val="24"/>
          <w:szCs w:val="24"/>
        </w:rPr>
        <w:t>a</w:t>
      </w:r>
      <w:r w:rsidRPr="00FA5070">
        <w:rPr>
          <w:w w:val="110"/>
          <w:sz w:val="24"/>
          <w:szCs w:val="24"/>
        </w:rPr>
        <w:t>tions</w:t>
      </w:r>
      <w:r w:rsidRPr="00FA5070">
        <w:rPr>
          <w:w w:val="112"/>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25"/>
          <w:w w:val="110"/>
          <w:sz w:val="24"/>
          <w:szCs w:val="24"/>
        </w:rPr>
        <w:t xml:space="preserve"> </w:t>
      </w:r>
      <w:r w:rsidRPr="00FA5070">
        <w:rPr>
          <w:w w:val="110"/>
          <w:sz w:val="24"/>
          <w:szCs w:val="24"/>
        </w:rPr>
        <w:t>the</w:t>
      </w:r>
      <w:r w:rsidRPr="00FA5070">
        <w:rPr>
          <w:spacing w:val="25"/>
          <w:w w:val="110"/>
          <w:sz w:val="24"/>
          <w:szCs w:val="24"/>
        </w:rPr>
        <w:t xml:space="preserve"> </w:t>
      </w:r>
      <w:r w:rsidRPr="00FA5070">
        <w:rPr>
          <w:w w:val="110"/>
          <w:sz w:val="24"/>
          <w:szCs w:val="24"/>
        </w:rPr>
        <w:t>commun</w:t>
      </w:r>
      <w:r w:rsidRPr="00FA5070">
        <w:rPr>
          <w:spacing w:val="-2"/>
          <w:w w:val="110"/>
          <w:sz w:val="24"/>
          <w:szCs w:val="24"/>
        </w:rPr>
        <w:t>i</w:t>
      </w:r>
      <w:r w:rsidRPr="00FA5070">
        <w:rPr>
          <w:w w:val="110"/>
          <w:sz w:val="24"/>
          <w:szCs w:val="24"/>
        </w:rPr>
        <w:t>t</w:t>
      </w:r>
      <w:r w:rsidRPr="00FA5070">
        <w:rPr>
          <w:spacing w:val="-4"/>
          <w:w w:val="110"/>
          <w:sz w:val="24"/>
          <w:szCs w:val="24"/>
        </w:rPr>
        <w:t>y</w:t>
      </w:r>
      <w:r w:rsidRPr="00FA5070">
        <w:rPr>
          <w:w w:val="110"/>
          <w:sz w:val="24"/>
          <w:szCs w:val="24"/>
        </w:rPr>
        <w:t>:</w:t>
      </w:r>
    </w:p>
    <w:p w14:paraId="6CA77F19" w14:textId="77777777" w:rsidR="00936FEF" w:rsidRPr="00453FF2" w:rsidRDefault="00936FEF">
      <w:pPr>
        <w:kinsoku w:val="0"/>
        <w:overflowPunct w:val="0"/>
        <w:spacing w:before="5" w:line="110" w:lineRule="exact"/>
        <w:rPr>
          <w:rFonts w:ascii="Arial" w:hAnsi="Arial" w:cs="Arial"/>
        </w:rPr>
      </w:pPr>
    </w:p>
    <w:p w14:paraId="67EE5244" w14:textId="77777777" w:rsidR="001F7DB8" w:rsidRPr="00453FF2" w:rsidRDefault="001F7DB8" w:rsidP="001F7DB8">
      <w:pPr>
        <w:pStyle w:val="BodyText"/>
        <w:numPr>
          <w:ilvl w:val="0"/>
          <w:numId w:val="10"/>
        </w:numPr>
        <w:rPr>
          <w:sz w:val="24"/>
          <w:szCs w:val="24"/>
          <w:lang w:eastAsia="en-NZ"/>
        </w:rPr>
      </w:pPr>
      <w:r w:rsidRPr="00453FF2">
        <w:rPr>
          <w:sz w:val="24"/>
          <w:szCs w:val="24"/>
        </w:rPr>
        <w:t>Facebook</w:t>
      </w:r>
    </w:p>
    <w:p w14:paraId="2126D1CF" w14:textId="77777777" w:rsidR="00936FEF" w:rsidRPr="00453FF2" w:rsidRDefault="00936FEF">
      <w:pPr>
        <w:kinsoku w:val="0"/>
        <w:overflowPunct w:val="0"/>
        <w:spacing w:before="6" w:line="160" w:lineRule="exact"/>
        <w:rPr>
          <w:rFonts w:ascii="Arial" w:hAnsi="Arial" w:cs="Arial"/>
        </w:rPr>
      </w:pPr>
    </w:p>
    <w:p w14:paraId="2FF3EF84" w14:textId="77777777" w:rsidR="001F7DB8" w:rsidRPr="00453FF2" w:rsidRDefault="001F7DB8" w:rsidP="001F7DB8">
      <w:pPr>
        <w:pStyle w:val="BodyText"/>
        <w:numPr>
          <w:ilvl w:val="0"/>
          <w:numId w:val="10"/>
        </w:numPr>
        <w:rPr>
          <w:sz w:val="24"/>
          <w:szCs w:val="24"/>
          <w:lang w:eastAsia="en-NZ"/>
        </w:rPr>
      </w:pPr>
      <w:r w:rsidRPr="00453FF2">
        <w:rPr>
          <w:sz w:val="24"/>
          <w:szCs w:val="24"/>
        </w:rPr>
        <w:t>Annual Plans</w:t>
      </w:r>
    </w:p>
    <w:p w14:paraId="19D444D8" w14:textId="77777777" w:rsidR="00936FEF" w:rsidRPr="00453FF2" w:rsidRDefault="00936FEF">
      <w:pPr>
        <w:kinsoku w:val="0"/>
        <w:overflowPunct w:val="0"/>
        <w:spacing w:before="6" w:line="160" w:lineRule="exact"/>
        <w:rPr>
          <w:rFonts w:ascii="Arial" w:hAnsi="Arial" w:cs="Arial"/>
        </w:rPr>
      </w:pPr>
    </w:p>
    <w:p w14:paraId="084D0CF9" w14:textId="77777777" w:rsidR="001F7DB8" w:rsidRPr="00453FF2" w:rsidRDefault="001F7DB8" w:rsidP="001F7DB8">
      <w:pPr>
        <w:pStyle w:val="BodyText"/>
        <w:numPr>
          <w:ilvl w:val="0"/>
          <w:numId w:val="10"/>
        </w:numPr>
        <w:rPr>
          <w:sz w:val="24"/>
          <w:szCs w:val="24"/>
          <w:lang w:eastAsia="en-NZ"/>
        </w:rPr>
      </w:pPr>
      <w:r w:rsidRPr="00453FF2">
        <w:rPr>
          <w:sz w:val="24"/>
          <w:szCs w:val="24"/>
        </w:rPr>
        <w:t>Twitter</w:t>
      </w:r>
    </w:p>
    <w:p w14:paraId="680D02E4" w14:textId="77777777" w:rsidR="00936FEF" w:rsidRPr="00453FF2" w:rsidRDefault="00936FEF">
      <w:pPr>
        <w:kinsoku w:val="0"/>
        <w:overflowPunct w:val="0"/>
        <w:spacing w:before="6" w:line="160" w:lineRule="exact"/>
        <w:rPr>
          <w:rFonts w:ascii="Arial" w:hAnsi="Arial" w:cs="Arial"/>
        </w:rPr>
      </w:pPr>
    </w:p>
    <w:p w14:paraId="2F152B37" w14:textId="77777777" w:rsidR="001F7DB8" w:rsidRPr="00453FF2" w:rsidRDefault="001F7DB8" w:rsidP="001F7DB8">
      <w:pPr>
        <w:pStyle w:val="BodyText"/>
        <w:numPr>
          <w:ilvl w:val="0"/>
          <w:numId w:val="10"/>
        </w:numPr>
        <w:rPr>
          <w:sz w:val="24"/>
          <w:szCs w:val="24"/>
          <w:lang w:eastAsia="en-NZ"/>
        </w:rPr>
      </w:pPr>
      <w:r w:rsidRPr="00453FF2">
        <w:rPr>
          <w:sz w:val="24"/>
          <w:szCs w:val="24"/>
        </w:rPr>
        <w:t>Reception</w:t>
      </w:r>
    </w:p>
    <w:p w14:paraId="427D6108" w14:textId="77777777" w:rsidR="00936FEF" w:rsidRPr="00453FF2" w:rsidRDefault="00936FEF">
      <w:pPr>
        <w:kinsoku w:val="0"/>
        <w:overflowPunct w:val="0"/>
        <w:spacing w:before="6" w:line="160" w:lineRule="exact"/>
        <w:rPr>
          <w:rFonts w:ascii="Arial" w:hAnsi="Arial" w:cs="Arial"/>
        </w:rPr>
      </w:pPr>
    </w:p>
    <w:p w14:paraId="30EBB0BF" w14:textId="77777777" w:rsidR="001F7DB8" w:rsidRPr="00453FF2" w:rsidRDefault="001F7DB8" w:rsidP="001F7DB8">
      <w:pPr>
        <w:pStyle w:val="BodyText"/>
        <w:numPr>
          <w:ilvl w:val="0"/>
          <w:numId w:val="10"/>
        </w:numPr>
        <w:rPr>
          <w:sz w:val="24"/>
          <w:szCs w:val="24"/>
          <w:lang w:eastAsia="en-NZ"/>
        </w:rPr>
      </w:pPr>
      <w:r w:rsidRPr="00453FF2">
        <w:rPr>
          <w:sz w:val="24"/>
          <w:szCs w:val="24"/>
        </w:rPr>
        <w:t>Committee meetings</w:t>
      </w:r>
    </w:p>
    <w:p w14:paraId="2992B0A1" w14:textId="77777777" w:rsidR="00936FEF" w:rsidRPr="00453FF2" w:rsidRDefault="00936FEF">
      <w:pPr>
        <w:kinsoku w:val="0"/>
        <w:overflowPunct w:val="0"/>
        <w:spacing w:before="6" w:line="160" w:lineRule="exact"/>
        <w:rPr>
          <w:rFonts w:ascii="Arial" w:hAnsi="Arial" w:cs="Arial"/>
        </w:rPr>
      </w:pPr>
    </w:p>
    <w:p w14:paraId="4C33520E" w14:textId="77777777" w:rsidR="001F7DB8" w:rsidRPr="00453FF2" w:rsidRDefault="001F7DB8" w:rsidP="001F7DB8">
      <w:pPr>
        <w:pStyle w:val="BodyText"/>
        <w:numPr>
          <w:ilvl w:val="0"/>
          <w:numId w:val="10"/>
        </w:numPr>
        <w:rPr>
          <w:sz w:val="24"/>
          <w:szCs w:val="24"/>
          <w:lang w:eastAsia="en-NZ"/>
        </w:rPr>
      </w:pPr>
      <w:r w:rsidRPr="00453FF2">
        <w:rPr>
          <w:sz w:val="24"/>
          <w:szCs w:val="24"/>
        </w:rPr>
        <w:t>Festivals</w:t>
      </w:r>
    </w:p>
    <w:p w14:paraId="31BE0CD9" w14:textId="77777777" w:rsidR="00936FEF" w:rsidRPr="00453FF2" w:rsidRDefault="00936FEF">
      <w:pPr>
        <w:kinsoku w:val="0"/>
        <w:overflowPunct w:val="0"/>
        <w:spacing w:before="6" w:line="160" w:lineRule="exact"/>
        <w:rPr>
          <w:rFonts w:ascii="Arial" w:hAnsi="Arial" w:cs="Arial"/>
        </w:rPr>
      </w:pPr>
    </w:p>
    <w:p w14:paraId="357E4976" w14:textId="77777777" w:rsidR="001F7DB8" w:rsidRPr="00453FF2" w:rsidRDefault="001F7DB8" w:rsidP="001F7DB8">
      <w:pPr>
        <w:pStyle w:val="BodyText"/>
        <w:numPr>
          <w:ilvl w:val="0"/>
          <w:numId w:val="10"/>
        </w:numPr>
        <w:rPr>
          <w:sz w:val="24"/>
          <w:szCs w:val="24"/>
          <w:lang w:eastAsia="en-NZ"/>
        </w:rPr>
      </w:pPr>
      <w:r w:rsidRPr="00453FF2">
        <w:rPr>
          <w:sz w:val="24"/>
          <w:szCs w:val="24"/>
        </w:rPr>
        <w:t>Forums</w:t>
      </w:r>
    </w:p>
    <w:p w14:paraId="066738A5" w14:textId="77777777" w:rsidR="00936FEF" w:rsidRPr="00453FF2" w:rsidRDefault="00936FEF">
      <w:pPr>
        <w:kinsoku w:val="0"/>
        <w:overflowPunct w:val="0"/>
        <w:spacing w:before="6" w:line="160" w:lineRule="exact"/>
        <w:rPr>
          <w:rFonts w:ascii="Arial" w:hAnsi="Arial" w:cs="Arial"/>
        </w:rPr>
      </w:pPr>
    </w:p>
    <w:p w14:paraId="3F74CAD5" w14:textId="77777777" w:rsidR="001F7DB8" w:rsidRPr="00453FF2" w:rsidRDefault="001F7DB8" w:rsidP="001F7DB8">
      <w:pPr>
        <w:pStyle w:val="BodyText"/>
        <w:numPr>
          <w:ilvl w:val="0"/>
          <w:numId w:val="10"/>
        </w:numPr>
        <w:rPr>
          <w:sz w:val="24"/>
          <w:szCs w:val="24"/>
          <w:lang w:eastAsia="en-NZ"/>
        </w:rPr>
      </w:pPr>
      <w:r w:rsidRPr="00453FF2">
        <w:rPr>
          <w:sz w:val="24"/>
          <w:szCs w:val="24"/>
        </w:rPr>
        <w:t>Libraries</w:t>
      </w:r>
    </w:p>
    <w:p w14:paraId="09632A41" w14:textId="77777777" w:rsidR="00936FEF" w:rsidRPr="00453FF2" w:rsidRDefault="00936FEF">
      <w:pPr>
        <w:kinsoku w:val="0"/>
        <w:overflowPunct w:val="0"/>
        <w:spacing w:before="6" w:line="160" w:lineRule="exact"/>
        <w:rPr>
          <w:rFonts w:ascii="Arial" w:hAnsi="Arial" w:cs="Arial"/>
        </w:rPr>
      </w:pPr>
    </w:p>
    <w:p w14:paraId="7C7ADF0D" w14:textId="77777777" w:rsidR="001F7DB8" w:rsidRPr="00453FF2" w:rsidRDefault="001F7DB8" w:rsidP="001F7DB8">
      <w:pPr>
        <w:pStyle w:val="BodyText"/>
        <w:numPr>
          <w:ilvl w:val="0"/>
          <w:numId w:val="10"/>
        </w:numPr>
        <w:rPr>
          <w:sz w:val="24"/>
          <w:szCs w:val="24"/>
          <w:lang w:eastAsia="en-NZ"/>
        </w:rPr>
      </w:pPr>
      <w:r w:rsidRPr="00453FF2">
        <w:rPr>
          <w:sz w:val="24"/>
          <w:szCs w:val="24"/>
        </w:rPr>
        <w:t>Long-term Plans</w:t>
      </w:r>
    </w:p>
    <w:p w14:paraId="315CD0B8" w14:textId="77777777" w:rsidR="00936FEF" w:rsidRPr="00453FF2" w:rsidRDefault="00936FEF">
      <w:pPr>
        <w:kinsoku w:val="0"/>
        <w:overflowPunct w:val="0"/>
        <w:spacing w:before="6" w:line="160" w:lineRule="exact"/>
        <w:rPr>
          <w:rFonts w:ascii="Arial" w:hAnsi="Arial" w:cs="Arial"/>
        </w:rPr>
      </w:pPr>
    </w:p>
    <w:p w14:paraId="50BFF1BE" w14:textId="77777777" w:rsidR="00936FEF" w:rsidRPr="00453FF2" w:rsidRDefault="00936FEF">
      <w:pPr>
        <w:pStyle w:val="BodyText"/>
        <w:numPr>
          <w:ilvl w:val="0"/>
          <w:numId w:val="10"/>
        </w:numPr>
        <w:tabs>
          <w:tab w:val="left" w:pos="360"/>
        </w:tabs>
        <w:kinsoku w:val="0"/>
        <w:overflowPunct w:val="0"/>
        <w:ind w:left="360"/>
        <w:rPr>
          <w:sz w:val="24"/>
          <w:szCs w:val="24"/>
        </w:rPr>
      </w:pPr>
      <w:r w:rsidRPr="00453FF2">
        <w:rPr>
          <w:w w:val="105"/>
          <w:sz w:val="24"/>
          <w:szCs w:val="24"/>
        </w:rPr>
        <w:t>Radio</w:t>
      </w:r>
    </w:p>
    <w:p w14:paraId="6EA9EA20" w14:textId="77777777" w:rsidR="00936FEF" w:rsidRPr="00453FF2" w:rsidRDefault="00936FEF">
      <w:pPr>
        <w:kinsoku w:val="0"/>
        <w:overflowPunct w:val="0"/>
        <w:spacing w:before="6" w:line="160" w:lineRule="exact"/>
        <w:rPr>
          <w:rFonts w:ascii="Arial" w:hAnsi="Arial" w:cs="Arial"/>
        </w:rPr>
      </w:pPr>
    </w:p>
    <w:p w14:paraId="768ABA8C" w14:textId="77777777" w:rsidR="001F7DB8" w:rsidRPr="00453FF2" w:rsidRDefault="001F7DB8" w:rsidP="001F7DB8">
      <w:pPr>
        <w:pStyle w:val="BodyText"/>
        <w:numPr>
          <w:ilvl w:val="0"/>
          <w:numId w:val="10"/>
        </w:numPr>
        <w:rPr>
          <w:sz w:val="24"/>
          <w:szCs w:val="24"/>
          <w:lang w:eastAsia="en-NZ"/>
        </w:rPr>
      </w:pPr>
      <w:r w:rsidRPr="00453FF2">
        <w:rPr>
          <w:sz w:val="24"/>
          <w:szCs w:val="24"/>
        </w:rPr>
        <w:t>Website</w:t>
      </w:r>
    </w:p>
    <w:p w14:paraId="7E0D257C" w14:textId="77777777" w:rsidR="00936FEF" w:rsidRPr="00453FF2" w:rsidRDefault="00936FEF">
      <w:pPr>
        <w:kinsoku w:val="0"/>
        <w:overflowPunct w:val="0"/>
        <w:spacing w:before="6" w:line="160" w:lineRule="exact"/>
        <w:rPr>
          <w:rFonts w:ascii="Arial" w:hAnsi="Arial" w:cs="Arial"/>
        </w:rPr>
      </w:pPr>
    </w:p>
    <w:p w14:paraId="134D41EC" w14:textId="77777777" w:rsidR="001F7DB8" w:rsidRPr="00453FF2" w:rsidRDefault="001F7DB8" w:rsidP="001F7DB8">
      <w:pPr>
        <w:pStyle w:val="BodyText"/>
        <w:numPr>
          <w:ilvl w:val="0"/>
          <w:numId w:val="10"/>
        </w:numPr>
        <w:rPr>
          <w:sz w:val="24"/>
          <w:szCs w:val="24"/>
          <w:lang w:eastAsia="en-NZ"/>
        </w:rPr>
      </w:pPr>
      <w:r w:rsidRPr="00453FF2">
        <w:rPr>
          <w:sz w:val="24"/>
          <w:szCs w:val="24"/>
        </w:rPr>
        <w:t>Councillors</w:t>
      </w:r>
    </w:p>
    <w:p w14:paraId="6E8FA8B7" w14:textId="77777777" w:rsidR="00936FEF" w:rsidRPr="00453FF2" w:rsidRDefault="00936FEF">
      <w:pPr>
        <w:kinsoku w:val="0"/>
        <w:overflowPunct w:val="0"/>
        <w:spacing w:before="6" w:line="160" w:lineRule="exact"/>
        <w:rPr>
          <w:rFonts w:ascii="Arial" w:hAnsi="Arial" w:cs="Arial"/>
        </w:rPr>
      </w:pPr>
    </w:p>
    <w:p w14:paraId="78CEE3C3" w14:textId="77777777" w:rsidR="001F7DB8" w:rsidRPr="00453FF2" w:rsidRDefault="001F7DB8" w:rsidP="001F7DB8">
      <w:pPr>
        <w:pStyle w:val="BodyText"/>
        <w:numPr>
          <w:ilvl w:val="0"/>
          <w:numId w:val="10"/>
        </w:numPr>
        <w:rPr>
          <w:sz w:val="24"/>
          <w:szCs w:val="24"/>
          <w:lang w:eastAsia="en-NZ"/>
        </w:rPr>
      </w:pPr>
      <w:r w:rsidRPr="00453FF2">
        <w:rPr>
          <w:sz w:val="24"/>
          <w:szCs w:val="24"/>
        </w:rPr>
        <w:t>Events</w:t>
      </w:r>
    </w:p>
    <w:p w14:paraId="2B66F54A" w14:textId="77777777" w:rsidR="00936FEF" w:rsidRPr="00FA5070" w:rsidRDefault="00936FEF" w:rsidP="001F7DB8">
      <w:pPr>
        <w:pStyle w:val="BodyText"/>
        <w:tabs>
          <w:tab w:val="left" w:pos="360"/>
        </w:tabs>
        <w:kinsoku w:val="0"/>
        <w:overflowPunct w:val="0"/>
        <w:ind w:left="0" w:firstLine="0"/>
        <w:rPr>
          <w:sz w:val="24"/>
          <w:szCs w:val="24"/>
        </w:rPr>
        <w:sectPr w:rsidR="00936FEF" w:rsidRPr="00FA5070">
          <w:type w:val="continuous"/>
          <w:pgSz w:w="11923" w:h="16860"/>
          <w:pgMar w:top="1580" w:right="1040" w:bottom="280" w:left="1020" w:header="720" w:footer="720" w:gutter="0"/>
          <w:cols w:num="2" w:space="720" w:equalWidth="0">
            <w:col w:w="4765" w:space="179"/>
            <w:col w:w="4919"/>
          </w:cols>
          <w:noEndnote/>
        </w:sectPr>
      </w:pPr>
    </w:p>
    <w:p w14:paraId="27DCEB0E" w14:textId="77777777" w:rsidR="00936FEF" w:rsidRPr="00FA5070" w:rsidRDefault="00936FEF">
      <w:pPr>
        <w:kinsoku w:val="0"/>
        <w:overflowPunct w:val="0"/>
        <w:spacing w:before="4" w:line="150" w:lineRule="exact"/>
        <w:rPr>
          <w:rFonts w:ascii="Arial" w:hAnsi="Arial" w:cs="Arial"/>
        </w:rPr>
      </w:pPr>
    </w:p>
    <w:p w14:paraId="61324363" w14:textId="77777777" w:rsidR="00936FEF" w:rsidRPr="00FA5070" w:rsidRDefault="00936FEF">
      <w:pPr>
        <w:kinsoku w:val="0"/>
        <w:overflowPunct w:val="0"/>
        <w:spacing w:line="200" w:lineRule="exact"/>
        <w:rPr>
          <w:rFonts w:ascii="Arial" w:hAnsi="Arial" w:cs="Arial"/>
        </w:rPr>
      </w:pPr>
    </w:p>
    <w:p w14:paraId="60501BDB" w14:textId="77777777" w:rsidR="00936FEF" w:rsidRPr="00FA5070" w:rsidRDefault="00936FEF">
      <w:pPr>
        <w:kinsoku w:val="0"/>
        <w:overflowPunct w:val="0"/>
        <w:spacing w:line="200" w:lineRule="exact"/>
        <w:rPr>
          <w:rFonts w:ascii="Arial" w:hAnsi="Arial" w:cs="Arial"/>
        </w:rPr>
      </w:pPr>
    </w:p>
    <w:p w14:paraId="7C499A2A" w14:textId="77777777" w:rsidR="00936FEF" w:rsidRPr="00FA5070" w:rsidRDefault="00936FEF">
      <w:pPr>
        <w:kinsoku w:val="0"/>
        <w:overflowPunct w:val="0"/>
        <w:spacing w:line="200" w:lineRule="exact"/>
        <w:rPr>
          <w:rFonts w:ascii="Arial" w:hAnsi="Arial" w:cs="Arial"/>
        </w:rPr>
        <w:sectPr w:rsidR="00936FEF" w:rsidRPr="00FA5070">
          <w:pgSz w:w="11923" w:h="16860"/>
          <w:pgMar w:top="500" w:right="1060" w:bottom="280" w:left="1020" w:header="311" w:footer="0" w:gutter="0"/>
          <w:cols w:space="720" w:equalWidth="0">
            <w:col w:w="9843"/>
          </w:cols>
          <w:noEndnote/>
        </w:sectPr>
      </w:pPr>
    </w:p>
    <w:p w14:paraId="52BBCADA" w14:textId="77777777" w:rsidR="001F7DB8" w:rsidRPr="00453FF2" w:rsidRDefault="001F7DB8" w:rsidP="001F7DB8">
      <w:pPr>
        <w:pStyle w:val="BodyText"/>
        <w:numPr>
          <w:ilvl w:val="0"/>
          <w:numId w:val="10"/>
        </w:numPr>
        <w:rPr>
          <w:sz w:val="24"/>
          <w:szCs w:val="24"/>
          <w:lang w:eastAsia="en-NZ"/>
        </w:rPr>
      </w:pPr>
      <w:bookmarkStart w:id="9" w:name="5._Special_Consultative_Procedure_(SCP)"/>
      <w:bookmarkEnd w:id="9"/>
      <w:r w:rsidRPr="00453FF2">
        <w:rPr>
          <w:sz w:val="24"/>
          <w:szCs w:val="24"/>
        </w:rPr>
        <w:t>Research panels</w:t>
      </w:r>
    </w:p>
    <w:p w14:paraId="1F9C56C1" w14:textId="77777777" w:rsidR="00936FEF" w:rsidRPr="00453FF2" w:rsidRDefault="00936FEF">
      <w:pPr>
        <w:kinsoku w:val="0"/>
        <w:overflowPunct w:val="0"/>
        <w:spacing w:before="6" w:line="160" w:lineRule="exact"/>
        <w:rPr>
          <w:rFonts w:ascii="Arial" w:hAnsi="Arial" w:cs="Arial"/>
        </w:rPr>
      </w:pPr>
    </w:p>
    <w:p w14:paraId="112D1F36" w14:textId="77777777" w:rsidR="001F7DB8" w:rsidRPr="00453FF2" w:rsidRDefault="001F7DB8" w:rsidP="001F7DB8">
      <w:pPr>
        <w:pStyle w:val="BodyText"/>
        <w:numPr>
          <w:ilvl w:val="0"/>
          <w:numId w:val="10"/>
        </w:numPr>
        <w:rPr>
          <w:sz w:val="24"/>
          <w:szCs w:val="24"/>
          <w:lang w:eastAsia="en-NZ"/>
        </w:rPr>
      </w:pPr>
      <w:r w:rsidRPr="00453FF2">
        <w:rPr>
          <w:sz w:val="24"/>
          <w:szCs w:val="24"/>
        </w:rPr>
        <w:t>Community boards</w:t>
      </w:r>
    </w:p>
    <w:p w14:paraId="0F41CE36" w14:textId="77777777" w:rsidR="00936FEF" w:rsidRPr="00453FF2" w:rsidRDefault="00936FEF">
      <w:pPr>
        <w:kinsoku w:val="0"/>
        <w:overflowPunct w:val="0"/>
        <w:spacing w:before="6" w:line="160" w:lineRule="exact"/>
        <w:rPr>
          <w:rFonts w:ascii="Arial" w:hAnsi="Arial" w:cs="Arial"/>
        </w:rPr>
      </w:pPr>
    </w:p>
    <w:p w14:paraId="1AFC5ADC" w14:textId="77777777" w:rsidR="001F7DB8" w:rsidRPr="00453FF2" w:rsidRDefault="001F7DB8" w:rsidP="001F7DB8">
      <w:pPr>
        <w:pStyle w:val="BodyText"/>
        <w:numPr>
          <w:ilvl w:val="0"/>
          <w:numId w:val="10"/>
        </w:numPr>
        <w:rPr>
          <w:sz w:val="24"/>
          <w:szCs w:val="24"/>
          <w:lang w:eastAsia="en-NZ"/>
        </w:rPr>
      </w:pPr>
      <w:r w:rsidRPr="00453FF2">
        <w:rPr>
          <w:sz w:val="24"/>
          <w:szCs w:val="24"/>
        </w:rPr>
        <w:t>Newspapers</w:t>
      </w:r>
    </w:p>
    <w:p w14:paraId="4910CC6F" w14:textId="77777777" w:rsidR="00936FEF" w:rsidRPr="00453FF2" w:rsidRDefault="00936FEF">
      <w:pPr>
        <w:kinsoku w:val="0"/>
        <w:overflowPunct w:val="0"/>
        <w:spacing w:before="6" w:line="160" w:lineRule="exact"/>
        <w:rPr>
          <w:rFonts w:ascii="Arial" w:hAnsi="Arial" w:cs="Arial"/>
        </w:rPr>
      </w:pPr>
    </w:p>
    <w:p w14:paraId="3A0BF3D6" w14:textId="77777777" w:rsidR="001F7DB8" w:rsidRPr="00453FF2" w:rsidRDefault="001F7DB8" w:rsidP="001F7DB8">
      <w:pPr>
        <w:pStyle w:val="BodyText"/>
        <w:numPr>
          <w:ilvl w:val="0"/>
          <w:numId w:val="10"/>
        </w:numPr>
        <w:rPr>
          <w:sz w:val="24"/>
          <w:szCs w:val="24"/>
          <w:lang w:eastAsia="en-NZ"/>
        </w:rPr>
      </w:pPr>
      <w:r w:rsidRPr="00453FF2">
        <w:rPr>
          <w:sz w:val="24"/>
          <w:szCs w:val="24"/>
        </w:rPr>
        <w:t>Surveys</w:t>
      </w:r>
    </w:p>
    <w:p w14:paraId="4F02E929" w14:textId="77777777" w:rsidR="00936FEF" w:rsidRPr="00453FF2" w:rsidRDefault="00936FEF">
      <w:pPr>
        <w:kinsoku w:val="0"/>
        <w:overflowPunct w:val="0"/>
        <w:spacing w:before="6" w:line="160" w:lineRule="exact"/>
        <w:rPr>
          <w:rFonts w:ascii="Arial" w:hAnsi="Arial" w:cs="Arial"/>
        </w:rPr>
      </w:pPr>
    </w:p>
    <w:p w14:paraId="297684AF" w14:textId="77777777" w:rsidR="001F7DB8" w:rsidRPr="00453FF2" w:rsidRDefault="001F7DB8" w:rsidP="001F7DB8">
      <w:pPr>
        <w:pStyle w:val="BodyText"/>
        <w:numPr>
          <w:ilvl w:val="0"/>
          <w:numId w:val="10"/>
        </w:numPr>
        <w:rPr>
          <w:sz w:val="24"/>
          <w:szCs w:val="24"/>
          <w:lang w:eastAsia="en-NZ"/>
        </w:rPr>
      </w:pPr>
      <w:r w:rsidRPr="00453FF2">
        <w:rPr>
          <w:sz w:val="24"/>
          <w:szCs w:val="24"/>
        </w:rPr>
        <w:t>Front desk</w:t>
      </w:r>
    </w:p>
    <w:p w14:paraId="4A4A86DF" w14:textId="77777777" w:rsidR="00936FEF" w:rsidRPr="00453FF2" w:rsidRDefault="00936FEF">
      <w:pPr>
        <w:kinsoku w:val="0"/>
        <w:overflowPunct w:val="0"/>
        <w:spacing w:before="6" w:line="160" w:lineRule="exact"/>
        <w:rPr>
          <w:rFonts w:ascii="Arial" w:hAnsi="Arial" w:cs="Arial"/>
        </w:rPr>
      </w:pPr>
    </w:p>
    <w:p w14:paraId="74E8EB38" w14:textId="77777777" w:rsidR="001F7DB8" w:rsidRPr="00453FF2" w:rsidRDefault="001F7DB8" w:rsidP="001F7DB8">
      <w:pPr>
        <w:pStyle w:val="BodyText"/>
        <w:numPr>
          <w:ilvl w:val="0"/>
          <w:numId w:val="10"/>
        </w:numPr>
        <w:rPr>
          <w:sz w:val="24"/>
          <w:szCs w:val="24"/>
          <w:lang w:eastAsia="en-NZ"/>
        </w:rPr>
      </w:pPr>
      <w:r w:rsidRPr="00453FF2">
        <w:rPr>
          <w:sz w:val="24"/>
          <w:szCs w:val="24"/>
        </w:rPr>
        <w:t>Community centres</w:t>
      </w:r>
    </w:p>
    <w:p w14:paraId="2E207460" w14:textId="77777777" w:rsidR="00936FEF" w:rsidRPr="00FA5070" w:rsidRDefault="00936FEF">
      <w:pPr>
        <w:kinsoku w:val="0"/>
        <w:overflowPunct w:val="0"/>
        <w:spacing w:before="6" w:line="160" w:lineRule="exact"/>
        <w:rPr>
          <w:rFonts w:ascii="Arial" w:hAnsi="Arial" w:cs="Arial"/>
        </w:rPr>
      </w:pPr>
    </w:p>
    <w:p w14:paraId="2E1D5267" w14:textId="77777777" w:rsidR="00936FEF" w:rsidRPr="00453FF2" w:rsidRDefault="00936FEF">
      <w:pPr>
        <w:pStyle w:val="BodyText"/>
        <w:kinsoku w:val="0"/>
        <w:overflowPunct w:val="0"/>
        <w:spacing w:line="301" w:lineRule="auto"/>
        <w:ind w:right="33" w:firstLine="0"/>
        <w:rPr>
          <w:sz w:val="24"/>
          <w:szCs w:val="24"/>
        </w:rPr>
      </w:pPr>
      <w:r w:rsidRPr="00FA5070">
        <w:rPr>
          <w:w w:val="110"/>
          <w:sz w:val="24"/>
          <w:szCs w:val="24"/>
        </w:rPr>
        <w:t>In</w:t>
      </w:r>
      <w:r w:rsidRPr="00FA5070">
        <w:rPr>
          <w:spacing w:val="-18"/>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17"/>
          <w:w w:val="110"/>
          <w:sz w:val="24"/>
          <w:szCs w:val="24"/>
        </w:rPr>
        <w:t xml:space="preserve"> </w:t>
      </w:r>
      <w:r w:rsidRPr="00FA5070">
        <w:rPr>
          <w:w w:val="110"/>
          <w:sz w:val="24"/>
          <w:szCs w:val="24"/>
        </w:rPr>
        <w:t>e</w:t>
      </w:r>
      <w:r w:rsidRPr="00FA5070">
        <w:rPr>
          <w:spacing w:val="-4"/>
          <w:w w:val="110"/>
          <w:sz w:val="24"/>
          <w:szCs w:val="24"/>
        </w:rPr>
        <w:t>n</w:t>
      </w:r>
      <w:r w:rsidRPr="00FA5070">
        <w:rPr>
          <w:w w:val="110"/>
          <w:sz w:val="24"/>
          <w:szCs w:val="24"/>
        </w:rPr>
        <w:t>ga</w:t>
      </w:r>
      <w:r w:rsidRPr="00FA5070">
        <w:rPr>
          <w:spacing w:val="-3"/>
          <w:w w:val="110"/>
          <w:sz w:val="24"/>
          <w:szCs w:val="24"/>
        </w:rPr>
        <w:t>g</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17"/>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ogramme,</w:t>
      </w:r>
      <w:r w:rsidRPr="00FA5070">
        <w:rPr>
          <w:spacing w:val="-17"/>
          <w:w w:val="110"/>
          <w:sz w:val="24"/>
          <w:szCs w:val="24"/>
        </w:rPr>
        <w:t xml:space="preserve"> </w:t>
      </w:r>
      <w:r w:rsidRPr="00FA5070">
        <w:rPr>
          <w:w w:val="110"/>
          <w:sz w:val="24"/>
          <w:szCs w:val="24"/>
        </w:rPr>
        <w:t>the</w:t>
      </w:r>
      <w:r w:rsidRPr="00FA5070">
        <w:rPr>
          <w:spacing w:val="-17"/>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7"/>
          <w:w w:val="110"/>
          <w:sz w:val="24"/>
          <w:szCs w:val="24"/>
        </w:rPr>
        <w:t xml:space="preserve"> </w:t>
      </w:r>
      <w:r w:rsidRPr="00453FF2">
        <w:rPr>
          <w:spacing w:val="1"/>
          <w:w w:val="110"/>
          <w:sz w:val="24"/>
          <w:szCs w:val="24"/>
        </w:rPr>
        <w:t>w</w:t>
      </w:r>
      <w:r w:rsidRPr="00453FF2">
        <w:rPr>
          <w:w w:val="110"/>
          <w:sz w:val="24"/>
          <w:szCs w:val="24"/>
        </w:rPr>
        <w:t>ill</w:t>
      </w:r>
      <w:r w:rsidRPr="00453FF2">
        <w:rPr>
          <w:w w:val="138"/>
          <w:sz w:val="24"/>
          <w:szCs w:val="24"/>
        </w:rPr>
        <w:t xml:space="preserve"> </w:t>
      </w:r>
      <w:r w:rsidRPr="00453FF2">
        <w:rPr>
          <w:w w:val="110"/>
          <w:sz w:val="24"/>
          <w:szCs w:val="24"/>
        </w:rPr>
        <w:t>consider</w:t>
      </w:r>
      <w:r w:rsidRPr="00453FF2">
        <w:rPr>
          <w:spacing w:val="-14"/>
          <w:w w:val="110"/>
          <w:sz w:val="24"/>
          <w:szCs w:val="24"/>
        </w:rPr>
        <w:t xml:space="preserve"> </w:t>
      </w:r>
      <w:r w:rsidRPr="00453FF2">
        <w:rPr>
          <w:w w:val="110"/>
          <w:sz w:val="24"/>
          <w:szCs w:val="24"/>
        </w:rPr>
        <w:t>h</w:t>
      </w:r>
      <w:r w:rsidRPr="00453FF2">
        <w:rPr>
          <w:spacing w:val="-2"/>
          <w:w w:val="110"/>
          <w:sz w:val="24"/>
          <w:szCs w:val="24"/>
        </w:rPr>
        <w:t>o</w:t>
      </w:r>
      <w:r w:rsidRPr="00453FF2">
        <w:rPr>
          <w:w w:val="110"/>
          <w:sz w:val="24"/>
          <w:szCs w:val="24"/>
        </w:rPr>
        <w:t>w</w:t>
      </w:r>
      <w:r w:rsidRPr="00453FF2">
        <w:rPr>
          <w:spacing w:val="-14"/>
          <w:w w:val="110"/>
          <w:sz w:val="24"/>
          <w:szCs w:val="24"/>
        </w:rPr>
        <w:t xml:space="preserve"> </w:t>
      </w:r>
      <w:r w:rsidRPr="00453FF2">
        <w:rPr>
          <w:spacing w:val="-1"/>
          <w:w w:val="110"/>
          <w:sz w:val="24"/>
          <w:szCs w:val="24"/>
        </w:rPr>
        <w:t>t</w:t>
      </w:r>
      <w:r w:rsidRPr="00453FF2">
        <w:rPr>
          <w:w w:val="110"/>
          <w:sz w:val="24"/>
          <w:szCs w:val="24"/>
        </w:rPr>
        <w:t>o</w:t>
      </w:r>
      <w:r w:rsidRPr="00453FF2">
        <w:rPr>
          <w:spacing w:val="-14"/>
          <w:w w:val="110"/>
          <w:sz w:val="24"/>
          <w:szCs w:val="24"/>
        </w:rPr>
        <w:t xml:space="preserve"> </w:t>
      </w:r>
      <w:r w:rsidRPr="00453FF2">
        <w:rPr>
          <w:w w:val="110"/>
          <w:sz w:val="24"/>
          <w:szCs w:val="24"/>
        </w:rPr>
        <w:t>meet</w:t>
      </w:r>
      <w:r w:rsidRPr="00453FF2">
        <w:rPr>
          <w:spacing w:val="-14"/>
          <w:w w:val="110"/>
          <w:sz w:val="24"/>
          <w:szCs w:val="24"/>
        </w:rPr>
        <w:t xml:space="preserve"> </w:t>
      </w:r>
      <w:r w:rsidRPr="00453FF2">
        <w:rPr>
          <w:w w:val="110"/>
          <w:sz w:val="24"/>
          <w:szCs w:val="24"/>
        </w:rPr>
        <w:t>the</w:t>
      </w:r>
      <w:r w:rsidRPr="00453FF2">
        <w:rPr>
          <w:spacing w:val="-14"/>
          <w:w w:val="110"/>
          <w:sz w:val="24"/>
          <w:szCs w:val="24"/>
        </w:rPr>
        <w:t xml:space="preserve"> </w:t>
      </w:r>
      <w:r w:rsidRPr="00453FF2">
        <w:rPr>
          <w:w w:val="110"/>
          <w:sz w:val="24"/>
          <w:szCs w:val="24"/>
        </w:rPr>
        <w:t>needs</w:t>
      </w:r>
      <w:r w:rsidRPr="00453FF2">
        <w:rPr>
          <w:spacing w:val="-14"/>
          <w:w w:val="110"/>
          <w:sz w:val="24"/>
          <w:szCs w:val="24"/>
        </w:rPr>
        <w:t xml:space="preserve"> </w:t>
      </w:r>
      <w:r w:rsidRPr="00453FF2">
        <w:rPr>
          <w:w w:val="110"/>
          <w:sz w:val="24"/>
          <w:szCs w:val="24"/>
        </w:rPr>
        <w:t>of</w:t>
      </w:r>
      <w:r w:rsidRPr="00453FF2">
        <w:rPr>
          <w:spacing w:val="-14"/>
          <w:w w:val="110"/>
          <w:sz w:val="24"/>
          <w:szCs w:val="24"/>
        </w:rPr>
        <w:t xml:space="preserve"> </w:t>
      </w:r>
      <w:r w:rsidRPr="00453FF2">
        <w:rPr>
          <w:w w:val="110"/>
          <w:sz w:val="24"/>
          <w:szCs w:val="24"/>
        </w:rPr>
        <w:t>our</w:t>
      </w:r>
      <w:r w:rsidRPr="00453FF2">
        <w:rPr>
          <w:spacing w:val="-14"/>
          <w:w w:val="110"/>
          <w:sz w:val="24"/>
          <w:szCs w:val="24"/>
        </w:rPr>
        <w:t xml:space="preserve"> </w:t>
      </w:r>
      <w:r w:rsidRPr="00453FF2">
        <w:rPr>
          <w:w w:val="110"/>
          <w:sz w:val="24"/>
          <w:szCs w:val="24"/>
        </w:rPr>
        <w:t>commun</w:t>
      </w:r>
      <w:r w:rsidRPr="00453FF2">
        <w:rPr>
          <w:spacing w:val="-2"/>
          <w:w w:val="110"/>
          <w:sz w:val="24"/>
          <w:szCs w:val="24"/>
        </w:rPr>
        <w:t>i</w:t>
      </w:r>
      <w:r w:rsidRPr="00453FF2">
        <w:rPr>
          <w:w w:val="110"/>
          <w:sz w:val="24"/>
          <w:szCs w:val="24"/>
        </w:rPr>
        <w:t>ties</w:t>
      </w:r>
      <w:r w:rsidRPr="00453FF2">
        <w:rPr>
          <w:spacing w:val="-14"/>
          <w:w w:val="110"/>
          <w:sz w:val="24"/>
          <w:szCs w:val="24"/>
        </w:rPr>
        <w:t xml:space="preserve"> </w:t>
      </w:r>
      <w:r w:rsidRPr="00453FF2">
        <w:rPr>
          <w:w w:val="110"/>
          <w:sz w:val="24"/>
          <w:szCs w:val="24"/>
        </w:rPr>
        <w:t>in</w:t>
      </w:r>
      <w:r w:rsidRPr="00453FF2">
        <w:rPr>
          <w:w w:val="121"/>
          <w:sz w:val="24"/>
          <w:szCs w:val="24"/>
        </w:rPr>
        <w:t xml:space="preserve"> </w:t>
      </w:r>
      <w:r w:rsidRPr="00453FF2">
        <w:rPr>
          <w:spacing w:val="-1"/>
          <w:w w:val="110"/>
          <w:sz w:val="24"/>
          <w:szCs w:val="24"/>
        </w:rPr>
        <w:t>r</w:t>
      </w:r>
      <w:r w:rsidRPr="00453FF2">
        <w:rPr>
          <w:w w:val="110"/>
          <w:sz w:val="24"/>
          <w:szCs w:val="24"/>
        </w:rPr>
        <w:t>espe</w:t>
      </w:r>
      <w:r w:rsidRPr="00453FF2">
        <w:rPr>
          <w:spacing w:val="1"/>
          <w:w w:val="110"/>
          <w:sz w:val="24"/>
          <w:szCs w:val="24"/>
        </w:rPr>
        <w:t>c</w:t>
      </w:r>
      <w:r w:rsidRPr="00453FF2">
        <w:rPr>
          <w:w w:val="110"/>
          <w:sz w:val="24"/>
          <w:szCs w:val="24"/>
        </w:rPr>
        <w:t>t</w:t>
      </w:r>
      <w:r w:rsidRPr="00453FF2">
        <w:rPr>
          <w:spacing w:val="-29"/>
          <w:w w:val="110"/>
          <w:sz w:val="24"/>
          <w:szCs w:val="24"/>
        </w:rPr>
        <w:t xml:space="preserve"> </w:t>
      </w:r>
      <w:r w:rsidRPr="00453FF2">
        <w:rPr>
          <w:w w:val="110"/>
          <w:sz w:val="24"/>
          <w:szCs w:val="24"/>
        </w:rPr>
        <w:t>of</w:t>
      </w:r>
      <w:r w:rsidRPr="00453FF2">
        <w:rPr>
          <w:spacing w:val="-29"/>
          <w:w w:val="110"/>
          <w:sz w:val="24"/>
          <w:szCs w:val="24"/>
        </w:rPr>
        <w:t xml:space="preserve"> </w:t>
      </w:r>
      <w:r w:rsidRPr="00453FF2">
        <w:rPr>
          <w:w w:val="110"/>
          <w:sz w:val="24"/>
          <w:szCs w:val="24"/>
        </w:rPr>
        <w:t>la</w:t>
      </w:r>
      <w:r w:rsidRPr="00453FF2">
        <w:rPr>
          <w:spacing w:val="-3"/>
          <w:w w:val="110"/>
          <w:sz w:val="24"/>
          <w:szCs w:val="24"/>
        </w:rPr>
        <w:t>n</w:t>
      </w:r>
      <w:r w:rsidRPr="00453FF2">
        <w:rPr>
          <w:w w:val="110"/>
          <w:sz w:val="24"/>
          <w:szCs w:val="24"/>
        </w:rPr>
        <w:t>gua</w:t>
      </w:r>
      <w:r w:rsidRPr="00453FF2">
        <w:rPr>
          <w:spacing w:val="-3"/>
          <w:w w:val="110"/>
          <w:sz w:val="24"/>
          <w:szCs w:val="24"/>
        </w:rPr>
        <w:t>g</w:t>
      </w:r>
      <w:r w:rsidRPr="00453FF2">
        <w:rPr>
          <w:w w:val="110"/>
          <w:sz w:val="24"/>
          <w:szCs w:val="24"/>
        </w:rPr>
        <w:t>e,</w:t>
      </w:r>
      <w:r w:rsidRPr="00453FF2">
        <w:rPr>
          <w:spacing w:val="-29"/>
          <w:w w:val="110"/>
          <w:sz w:val="24"/>
          <w:szCs w:val="24"/>
        </w:rPr>
        <w:t xml:space="preserve"> </w:t>
      </w:r>
      <w:r w:rsidRPr="00453FF2">
        <w:rPr>
          <w:w w:val="110"/>
          <w:sz w:val="24"/>
          <w:szCs w:val="24"/>
        </w:rPr>
        <w:t>accessibil</w:t>
      </w:r>
      <w:r w:rsidRPr="00453FF2">
        <w:rPr>
          <w:spacing w:val="-3"/>
          <w:w w:val="110"/>
          <w:sz w:val="24"/>
          <w:szCs w:val="24"/>
        </w:rPr>
        <w:t>i</w:t>
      </w:r>
      <w:r w:rsidRPr="00453FF2">
        <w:rPr>
          <w:w w:val="110"/>
          <w:sz w:val="24"/>
          <w:szCs w:val="24"/>
        </w:rPr>
        <w:t>ty</w:t>
      </w:r>
      <w:r w:rsidRPr="00453FF2">
        <w:rPr>
          <w:spacing w:val="-29"/>
          <w:w w:val="110"/>
          <w:sz w:val="24"/>
          <w:szCs w:val="24"/>
        </w:rPr>
        <w:t xml:space="preserve"> </w:t>
      </w:r>
      <w:r w:rsidRPr="00453FF2">
        <w:rPr>
          <w:w w:val="110"/>
          <w:sz w:val="24"/>
          <w:szCs w:val="24"/>
        </w:rPr>
        <w:t>and</w:t>
      </w:r>
      <w:r w:rsidRPr="00453FF2">
        <w:rPr>
          <w:spacing w:val="-29"/>
          <w:w w:val="110"/>
          <w:sz w:val="24"/>
          <w:szCs w:val="24"/>
        </w:rPr>
        <w:t xml:space="preserve"> </w:t>
      </w:r>
      <w:r w:rsidRPr="00453FF2">
        <w:rPr>
          <w:spacing w:val="2"/>
          <w:w w:val="110"/>
          <w:sz w:val="24"/>
          <w:szCs w:val="24"/>
        </w:rPr>
        <w:t>c</w:t>
      </w:r>
      <w:r w:rsidRPr="00453FF2">
        <w:rPr>
          <w:w w:val="110"/>
          <w:sz w:val="24"/>
          <w:szCs w:val="24"/>
        </w:rPr>
        <w:t>ultural</w:t>
      </w:r>
      <w:r w:rsidRPr="00453FF2">
        <w:rPr>
          <w:w w:val="117"/>
          <w:sz w:val="24"/>
          <w:szCs w:val="24"/>
        </w:rPr>
        <w:t xml:space="preserve"> </w:t>
      </w:r>
      <w:r w:rsidRPr="00453FF2">
        <w:rPr>
          <w:spacing w:val="-3"/>
          <w:w w:val="110"/>
          <w:sz w:val="24"/>
          <w:szCs w:val="24"/>
        </w:rPr>
        <w:t>e</w:t>
      </w:r>
      <w:r w:rsidRPr="00453FF2">
        <w:rPr>
          <w:w w:val="110"/>
          <w:sz w:val="24"/>
          <w:szCs w:val="24"/>
        </w:rPr>
        <w:t>xpe</w:t>
      </w:r>
      <w:r w:rsidRPr="00453FF2">
        <w:rPr>
          <w:spacing w:val="1"/>
          <w:w w:val="110"/>
          <w:sz w:val="24"/>
          <w:szCs w:val="24"/>
        </w:rPr>
        <w:t>c</w:t>
      </w:r>
      <w:r w:rsidRPr="00453FF2">
        <w:rPr>
          <w:w w:val="110"/>
          <w:sz w:val="24"/>
          <w:szCs w:val="24"/>
        </w:rPr>
        <w:t>t</w:t>
      </w:r>
      <w:r w:rsidRPr="00453FF2">
        <w:rPr>
          <w:spacing w:val="-2"/>
          <w:w w:val="110"/>
          <w:sz w:val="24"/>
          <w:szCs w:val="24"/>
        </w:rPr>
        <w:t>a</w:t>
      </w:r>
      <w:r w:rsidRPr="00453FF2">
        <w:rPr>
          <w:w w:val="110"/>
          <w:sz w:val="24"/>
          <w:szCs w:val="24"/>
        </w:rPr>
        <w:t>tions.</w:t>
      </w:r>
      <w:r w:rsidRPr="00453FF2">
        <w:rPr>
          <w:spacing w:val="-18"/>
          <w:w w:val="110"/>
          <w:sz w:val="24"/>
          <w:szCs w:val="24"/>
        </w:rPr>
        <w:t xml:space="preserve"> </w:t>
      </w:r>
      <w:r w:rsidRPr="00453FF2">
        <w:rPr>
          <w:w w:val="110"/>
          <w:sz w:val="24"/>
          <w:szCs w:val="24"/>
        </w:rPr>
        <w:t>When</w:t>
      </w:r>
      <w:r w:rsidRPr="00453FF2">
        <w:rPr>
          <w:spacing w:val="-18"/>
          <w:w w:val="110"/>
          <w:sz w:val="24"/>
          <w:szCs w:val="24"/>
        </w:rPr>
        <w:t xml:space="preserve"> </w:t>
      </w:r>
      <w:r w:rsidRPr="00453FF2">
        <w:rPr>
          <w:w w:val="110"/>
          <w:sz w:val="24"/>
          <w:szCs w:val="24"/>
        </w:rPr>
        <w:t>the</w:t>
      </w:r>
      <w:r w:rsidRPr="00453FF2">
        <w:rPr>
          <w:spacing w:val="-18"/>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8"/>
          <w:w w:val="110"/>
          <w:sz w:val="24"/>
          <w:szCs w:val="24"/>
        </w:rPr>
        <w:t xml:space="preserve"> </w:t>
      </w:r>
      <w:r w:rsidRPr="00453FF2">
        <w:rPr>
          <w:w w:val="110"/>
          <w:sz w:val="24"/>
          <w:szCs w:val="24"/>
        </w:rPr>
        <w:t>ide</w:t>
      </w:r>
      <w:r w:rsidRPr="00453FF2">
        <w:rPr>
          <w:spacing w:val="-3"/>
          <w:w w:val="110"/>
          <w:sz w:val="24"/>
          <w:szCs w:val="24"/>
        </w:rPr>
        <w:t>n</w:t>
      </w:r>
      <w:r w:rsidRPr="00453FF2">
        <w:rPr>
          <w:w w:val="110"/>
          <w:sz w:val="24"/>
          <w:szCs w:val="24"/>
        </w:rPr>
        <w:t>tifies</w:t>
      </w:r>
      <w:r w:rsidRPr="00453FF2">
        <w:rPr>
          <w:spacing w:val="-17"/>
          <w:w w:val="110"/>
          <w:sz w:val="24"/>
          <w:szCs w:val="24"/>
        </w:rPr>
        <w:t xml:space="preserve"> </w:t>
      </w:r>
      <w:r w:rsidRPr="00453FF2">
        <w:rPr>
          <w:w w:val="110"/>
          <w:sz w:val="24"/>
          <w:szCs w:val="24"/>
        </w:rPr>
        <w:t>a</w:t>
      </w:r>
      <w:r w:rsidRPr="00453FF2">
        <w:rPr>
          <w:spacing w:val="-18"/>
          <w:w w:val="110"/>
          <w:sz w:val="24"/>
          <w:szCs w:val="24"/>
        </w:rPr>
        <w:t xml:space="preserve"> </w:t>
      </w:r>
      <w:r w:rsidRPr="00453FF2">
        <w:rPr>
          <w:w w:val="110"/>
          <w:sz w:val="24"/>
          <w:szCs w:val="24"/>
        </w:rPr>
        <w:t>g</w:t>
      </w:r>
      <w:r w:rsidRPr="00453FF2">
        <w:rPr>
          <w:spacing w:val="-2"/>
          <w:w w:val="110"/>
          <w:sz w:val="24"/>
          <w:szCs w:val="24"/>
        </w:rPr>
        <w:t>r</w:t>
      </w:r>
      <w:r w:rsidRPr="00453FF2">
        <w:rPr>
          <w:w w:val="110"/>
          <w:sz w:val="24"/>
          <w:szCs w:val="24"/>
        </w:rPr>
        <w:t>oup</w:t>
      </w:r>
      <w:r w:rsidRPr="00453FF2">
        <w:rPr>
          <w:spacing w:val="-18"/>
          <w:w w:val="110"/>
          <w:sz w:val="24"/>
          <w:szCs w:val="24"/>
        </w:rPr>
        <w:t xml:space="preserve"> </w:t>
      </w:r>
      <w:r w:rsidRPr="00453FF2">
        <w:rPr>
          <w:w w:val="110"/>
          <w:sz w:val="24"/>
          <w:szCs w:val="24"/>
        </w:rPr>
        <w:t>th</w:t>
      </w:r>
      <w:r w:rsidRPr="00453FF2">
        <w:rPr>
          <w:spacing w:val="-2"/>
          <w:w w:val="110"/>
          <w:sz w:val="24"/>
          <w:szCs w:val="24"/>
        </w:rPr>
        <w:t>a</w:t>
      </w:r>
      <w:r w:rsidRPr="00453FF2">
        <w:rPr>
          <w:w w:val="110"/>
          <w:sz w:val="24"/>
          <w:szCs w:val="24"/>
        </w:rPr>
        <w:t>t</w:t>
      </w:r>
      <w:r w:rsidRPr="00453FF2">
        <w:rPr>
          <w:w w:val="137"/>
          <w:sz w:val="24"/>
          <w:szCs w:val="24"/>
        </w:rPr>
        <w:t xml:space="preserve"> </w:t>
      </w:r>
      <w:r w:rsidRPr="00453FF2">
        <w:rPr>
          <w:spacing w:val="-2"/>
          <w:w w:val="110"/>
          <w:sz w:val="24"/>
          <w:szCs w:val="24"/>
        </w:rPr>
        <w:t>i</w:t>
      </w:r>
      <w:r w:rsidRPr="00453FF2">
        <w:rPr>
          <w:w w:val="110"/>
          <w:sz w:val="24"/>
          <w:szCs w:val="24"/>
        </w:rPr>
        <w:t>t</w:t>
      </w:r>
      <w:r w:rsidRPr="00453FF2">
        <w:rPr>
          <w:spacing w:val="-16"/>
          <w:w w:val="110"/>
          <w:sz w:val="24"/>
          <w:szCs w:val="24"/>
        </w:rPr>
        <w:t xml:space="preserve"> </w:t>
      </w:r>
      <w:r w:rsidRPr="00453FF2">
        <w:rPr>
          <w:w w:val="110"/>
          <w:sz w:val="24"/>
          <w:szCs w:val="24"/>
        </w:rPr>
        <w:t>belie</w:t>
      </w:r>
      <w:r w:rsidRPr="00453FF2">
        <w:rPr>
          <w:spacing w:val="-3"/>
          <w:w w:val="110"/>
          <w:sz w:val="24"/>
          <w:szCs w:val="24"/>
        </w:rPr>
        <w:t>v</w:t>
      </w:r>
      <w:r w:rsidRPr="00453FF2">
        <w:rPr>
          <w:w w:val="110"/>
          <w:sz w:val="24"/>
          <w:szCs w:val="24"/>
        </w:rPr>
        <w:t>es</w:t>
      </w:r>
      <w:r w:rsidRPr="00453FF2">
        <w:rPr>
          <w:spacing w:val="-15"/>
          <w:w w:val="110"/>
          <w:sz w:val="24"/>
          <w:szCs w:val="24"/>
        </w:rPr>
        <w:t xml:space="preserve"> </w:t>
      </w:r>
      <w:r w:rsidRPr="00453FF2">
        <w:rPr>
          <w:w w:val="110"/>
          <w:sz w:val="24"/>
          <w:szCs w:val="24"/>
        </w:rPr>
        <w:t>shou</w:t>
      </w:r>
      <w:r w:rsidRPr="00453FF2">
        <w:rPr>
          <w:spacing w:val="-2"/>
          <w:w w:val="110"/>
          <w:sz w:val="24"/>
          <w:szCs w:val="24"/>
        </w:rPr>
        <w:t>l</w:t>
      </w:r>
      <w:r w:rsidRPr="00453FF2">
        <w:rPr>
          <w:w w:val="110"/>
          <w:sz w:val="24"/>
          <w:szCs w:val="24"/>
        </w:rPr>
        <w:t>d</w:t>
      </w:r>
      <w:r w:rsidRPr="00453FF2">
        <w:rPr>
          <w:spacing w:val="-15"/>
          <w:w w:val="110"/>
          <w:sz w:val="24"/>
          <w:szCs w:val="24"/>
        </w:rPr>
        <w:t xml:space="preserve"> </w:t>
      </w:r>
      <w:r w:rsidRPr="00453FF2">
        <w:rPr>
          <w:w w:val="110"/>
          <w:sz w:val="24"/>
          <w:szCs w:val="24"/>
        </w:rPr>
        <w:t>be</w:t>
      </w:r>
      <w:r w:rsidRPr="00453FF2">
        <w:rPr>
          <w:spacing w:val="-16"/>
          <w:w w:val="110"/>
          <w:sz w:val="24"/>
          <w:szCs w:val="24"/>
        </w:rPr>
        <w:t xml:space="preserve"> </w:t>
      </w:r>
      <w:r w:rsidRPr="00453FF2">
        <w:rPr>
          <w:w w:val="110"/>
          <w:sz w:val="24"/>
          <w:szCs w:val="24"/>
        </w:rPr>
        <w:t>i</w:t>
      </w:r>
      <w:r w:rsidRPr="00453FF2">
        <w:rPr>
          <w:spacing w:val="-3"/>
          <w:w w:val="110"/>
          <w:sz w:val="24"/>
          <w:szCs w:val="24"/>
        </w:rPr>
        <w:t>nv</w:t>
      </w:r>
      <w:r w:rsidRPr="00453FF2">
        <w:rPr>
          <w:w w:val="110"/>
          <w:sz w:val="24"/>
          <w:szCs w:val="24"/>
        </w:rPr>
        <w:t>ol</w:t>
      </w:r>
      <w:r w:rsidRPr="00453FF2">
        <w:rPr>
          <w:spacing w:val="-3"/>
          <w:w w:val="110"/>
          <w:sz w:val="24"/>
          <w:szCs w:val="24"/>
        </w:rPr>
        <w:t>v</w:t>
      </w:r>
      <w:r w:rsidRPr="00453FF2">
        <w:rPr>
          <w:w w:val="110"/>
          <w:sz w:val="24"/>
          <w:szCs w:val="24"/>
        </w:rPr>
        <w:t>ed</w:t>
      </w:r>
      <w:r w:rsidRPr="00453FF2">
        <w:rPr>
          <w:spacing w:val="-15"/>
          <w:w w:val="110"/>
          <w:sz w:val="24"/>
          <w:szCs w:val="24"/>
        </w:rPr>
        <w:t xml:space="preserve"> </w:t>
      </w:r>
      <w:r w:rsidRPr="00453FF2">
        <w:rPr>
          <w:w w:val="110"/>
          <w:sz w:val="24"/>
          <w:szCs w:val="24"/>
        </w:rPr>
        <w:t>but</w:t>
      </w:r>
      <w:r w:rsidRPr="00453FF2">
        <w:rPr>
          <w:spacing w:val="-15"/>
          <w:w w:val="110"/>
          <w:sz w:val="24"/>
          <w:szCs w:val="24"/>
        </w:rPr>
        <w:t xml:space="preserve"> </w:t>
      </w:r>
      <w:r w:rsidRPr="00453FF2">
        <w:rPr>
          <w:w w:val="110"/>
          <w:sz w:val="24"/>
          <w:szCs w:val="24"/>
        </w:rPr>
        <w:t>which</w:t>
      </w:r>
      <w:r w:rsidRPr="00453FF2">
        <w:rPr>
          <w:spacing w:val="-15"/>
          <w:w w:val="110"/>
          <w:sz w:val="24"/>
          <w:szCs w:val="24"/>
        </w:rPr>
        <w:t xml:space="preserve"> </w:t>
      </w:r>
      <w:r w:rsidRPr="00453FF2">
        <w:rPr>
          <w:w w:val="110"/>
          <w:sz w:val="24"/>
          <w:szCs w:val="24"/>
        </w:rPr>
        <w:t>is</w:t>
      </w:r>
      <w:r w:rsidRPr="00453FF2">
        <w:rPr>
          <w:spacing w:val="-16"/>
          <w:w w:val="110"/>
          <w:sz w:val="24"/>
          <w:szCs w:val="24"/>
        </w:rPr>
        <w:t xml:space="preserve"> </w:t>
      </w:r>
      <w:r w:rsidRPr="00453FF2">
        <w:rPr>
          <w:w w:val="110"/>
          <w:sz w:val="24"/>
          <w:szCs w:val="24"/>
        </w:rPr>
        <w:t>less</w:t>
      </w:r>
      <w:r w:rsidRPr="00453FF2">
        <w:rPr>
          <w:spacing w:val="-15"/>
          <w:w w:val="110"/>
          <w:sz w:val="24"/>
          <w:szCs w:val="24"/>
        </w:rPr>
        <w:t xml:space="preserve"> </w:t>
      </w:r>
      <w:r w:rsidRPr="00453FF2">
        <w:rPr>
          <w:w w:val="110"/>
          <w:sz w:val="24"/>
          <w:szCs w:val="24"/>
        </w:rPr>
        <w:t>able</w:t>
      </w:r>
      <w:r w:rsidRPr="00453FF2">
        <w:rPr>
          <w:spacing w:val="-15"/>
          <w:w w:val="110"/>
          <w:sz w:val="24"/>
          <w:szCs w:val="24"/>
        </w:rPr>
        <w:t xml:space="preserve"> </w:t>
      </w:r>
      <w:r w:rsidRPr="00453FF2">
        <w:rPr>
          <w:spacing w:val="-1"/>
          <w:w w:val="110"/>
          <w:sz w:val="24"/>
          <w:szCs w:val="24"/>
        </w:rPr>
        <w:t>t</w:t>
      </w:r>
      <w:r w:rsidRPr="00453FF2">
        <w:rPr>
          <w:w w:val="110"/>
          <w:sz w:val="24"/>
          <w:szCs w:val="24"/>
        </w:rPr>
        <w:t>o</w:t>
      </w:r>
      <w:r w:rsidRPr="00453FF2">
        <w:rPr>
          <w:w w:val="106"/>
          <w:sz w:val="24"/>
          <w:szCs w:val="24"/>
        </w:rPr>
        <w:t xml:space="preserve"> </w:t>
      </w:r>
      <w:r w:rsidRPr="00453FF2">
        <w:rPr>
          <w:w w:val="110"/>
          <w:sz w:val="24"/>
          <w:szCs w:val="24"/>
        </w:rPr>
        <w:t>parti</w:t>
      </w:r>
      <w:r w:rsidRPr="00453FF2">
        <w:rPr>
          <w:spacing w:val="2"/>
          <w:w w:val="110"/>
          <w:sz w:val="24"/>
          <w:szCs w:val="24"/>
        </w:rPr>
        <w:t>c</w:t>
      </w:r>
      <w:r w:rsidRPr="00453FF2">
        <w:rPr>
          <w:w w:val="110"/>
          <w:sz w:val="24"/>
          <w:szCs w:val="24"/>
        </w:rPr>
        <w:t>ip</w:t>
      </w:r>
      <w:r w:rsidRPr="00453FF2">
        <w:rPr>
          <w:spacing w:val="-2"/>
          <w:w w:val="110"/>
          <w:sz w:val="24"/>
          <w:szCs w:val="24"/>
        </w:rPr>
        <w:t>a</w:t>
      </w:r>
      <w:r w:rsidRPr="00453FF2">
        <w:rPr>
          <w:spacing w:val="-1"/>
          <w:w w:val="110"/>
          <w:sz w:val="24"/>
          <w:szCs w:val="24"/>
        </w:rPr>
        <w:t>t</w:t>
      </w:r>
      <w:r w:rsidRPr="00453FF2">
        <w:rPr>
          <w:w w:val="110"/>
          <w:sz w:val="24"/>
          <w:szCs w:val="24"/>
        </w:rPr>
        <w:t>e</w:t>
      </w:r>
      <w:r w:rsidRPr="00453FF2">
        <w:rPr>
          <w:spacing w:val="-11"/>
          <w:w w:val="110"/>
          <w:sz w:val="24"/>
          <w:szCs w:val="24"/>
        </w:rPr>
        <w:t xml:space="preserve"> </w:t>
      </w:r>
      <w:r w:rsidRPr="00453FF2">
        <w:rPr>
          <w:w w:val="110"/>
          <w:sz w:val="24"/>
          <w:szCs w:val="24"/>
        </w:rPr>
        <w:t>due</w:t>
      </w:r>
      <w:r w:rsidRPr="00453FF2">
        <w:rPr>
          <w:spacing w:val="-11"/>
          <w:w w:val="110"/>
          <w:sz w:val="24"/>
          <w:szCs w:val="24"/>
        </w:rPr>
        <w:t xml:space="preserve"> </w:t>
      </w:r>
      <w:r w:rsidRPr="00453FF2">
        <w:rPr>
          <w:spacing w:val="-1"/>
          <w:w w:val="110"/>
          <w:sz w:val="24"/>
          <w:szCs w:val="24"/>
        </w:rPr>
        <w:t>t</w:t>
      </w:r>
      <w:r w:rsidRPr="00453FF2">
        <w:rPr>
          <w:w w:val="110"/>
          <w:sz w:val="24"/>
          <w:szCs w:val="24"/>
        </w:rPr>
        <w:t>o</w:t>
      </w:r>
      <w:r w:rsidRPr="00453FF2">
        <w:rPr>
          <w:spacing w:val="-10"/>
          <w:w w:val="110"/>
          <w:sz w:val="24"/>
          <w:szCs w:val="24"/>
        </w:rPr>
        <w:t xml:space="preserve"> </w:t>
      </w:r>
      <w:r w:rsidRPr="00453FF2">
        <w:rPr>
          <w:spacing w:val="4"/>
          <w:w w:val="110"/>
          <w:sz w:val="24"/>
          <w:szCs w:val="24"/>
        </w:rPr>
        <w:t>c</w:t>
      </w:r>
      <w:r w:rsidRPr="00453FF2">
        <w:rPr>
          <w:w w:val="110"/>
          <w:sz w:val="24"/>
          <w:szCs w:val="24"/>
        </w:rPr>
        <w:t>apa</w:t>
      </w:r>
      <w:r w:rsidRPr="00453FF2">
        <w:rPr>
          <w:spacing w:val="3"/>
          <w:w w:val="110"/>
          <w:sz w:val="24"/>
          <w:szCs w:val="24"/>
        </w:rPr>
        <w:t>c</w:t>
      </w:r>
      <w:r w:rsidRPr="00453FF2">
        <w:rPr>
          <w:spacing w:val="-2"/>
          <w:w w:val="110"/>
          <w:sz w:val="24"/>
          <w:szCs w:val="24"/>
        </w:rPr>
        <w:t>i</w:t>
      </w:r>
      <w:r w:rsidRPr="00453FF2">
        <w:rPr>
          <w:w w:val="110"/>
          <w:sz w:val="24"/>
          <w:szCs w:val="24"/>
        </w:rPr>
        <w:t>ty</w:t>
      </w:r>
      <w:r w:rsidRPr="00453FF2">
        <w:rPr>
          <w:spacing w:val="-11"/>
          <w:w w:val="110"/>
          <w:sz w:val="24"/>
          <w:szCs w:val="24"/>
        </w:rPr>
        <w:t xml:space="preserve"> </w:t>
      </w:r>
      <w:r w:rsidRPr="00453FF2">
        <w:rPr>
          <w:w w:val="110"/>
          <w:sz w:val="24"/>
          <w:szCs w:val="24"/>
        </w:rPr>
        <w:t>or</w:t>
      </w:r>
      <w:r w:rsidRPr="00453FF2">
        <w:rPr>
          <w:spacing w:val="-10"/>
          <w:w w:val="110"/>
          <w:sz w:val="24"/>
          <w:szCs w:val="24"/>
        </w:rPr>
        <w:t xml:space="preserve"> </w:t>
      </w:r>
      <w:r w:rsidRPr="00453FF2">
        <w:rPr>
          <w:w w:val="110"/>
          <w:sz w:val="24"/>
          <w:szCs w:val="24"/>
        </w:rPr>
        <w:t>skills</w:t>
      </w:r>
      <w:r w:rsidRPr="00453FF2">
        <w:rPr>
          <w:spacing w:val="-11"/>
          <w:w w:val="110"/>
          <w:sz w:val="24"/>
          <w:szCs w:val="24"/>
        </w:rPr>
        <w:t xml:space="preserve"> </w:t>
      </w:r>
      <w:r w:rsidRPr="00453FF2">
        <w:rPr>
          <w:spacing w:val="-1"/>
          <w:w w:val="110"/>
          <w:sz w:val="24"/>
          <w:szCs w:val="24"/>
        </w:rPr>
        <w:t>r</w:t>
      </w:r>
      <w:r w:rsidRPr="00453FF2">
        <w:rPr>
          <w:w w:val="110"/>
          <w:sz w:val="24"/>
          <w:szCs w:val="24"/>
        </w:rPr>
        <w:t>equi</w:t>
      </w:r>
      <w:r w:rsidRPr="00453FF2">
        <w:rPr>
          <w:spacing w:val="-1"/>
          <w:w w:val="110"/>
          <w:sz w:val="24"/>
          <w:szCs w:val="24"/>
        </w:rPr>
        <w:t>r</w:t>
      </w:r>
      <w:r w:rsidRPr="00453FF2">
        <w:rPr>
          <w:w w:val="110"/>
          <w:sz w:val="24"/>
          <w:szCs w:val="24"/>
        </w:rPr>
        <w:t>ed</w:t>
      </w:r>
      <w:r w:rsidRPr="00453FF2">
        <w:rPr>
          <w:spacing w:val="-10"/>
          <w:w w:val="110"/>
          <w:sz w:val="24"/>
          <w:szCs w:val="24"/>
        </w:rPr>
        <w:t xml:space="preserve"> </w:t>
      </w:r>
      <w:r w:rsidRPr="00453FF2">
        <w:rPr>
          <w:spacing w:val="-2"/>
          <w:w w:val="110"/>
          <w:sz w:val="24"/>
          <w:szCs w:val="24"/>
        </w:rPr>
        <w:t>i</w:t>
      </w:r>
      <w:r w:rsidRPr="00453FF2">
        <w:rPr>
          <w:w w:val="110"/>
          <w:sz w:val="24"/>
          <w:szCs w:val="24"/>
        </w:rPr>
        <w:t>t</w:t>
      </w:r>
      <w:r w:rsidRPr="00453FF2">
        <w:rPr>
          <w:spacing w:val="-11"/>
          <w:w w:val="110"/>
          <w:sz w:val="24"/>
          <w:szCs w:val="24"/>
        </w:rPr>
        <w:t xml:space="preserve"> </w:t>
      </w:r>
      <w:r w:rsidRPr="00453FF2">
        <w:rPr>
          <w:w w:val="110"/>
          <w:sz w:val="24"/>
          <w:szCs w:val="24"/>
        </w:rPr>
        <w:t>m</w:t>
      </w:r>
      <w:r w:rsidRPr="00453FF2">
        <w:rPr>
          <w:spacing w:val="-5"/>
          <w:w w:val="110"/>
          <w:sz w:val="24"/>
          <w:szCs w:val="24"/>
        </w:rPr>
        <w:t>a</w:t>
      </w:r>
      <w:r w:rsidRPr="00453FF2">
        <w:rPr>
          <w:w w:val="110"/>
          <w:sz w:val="24"/>
          <w:szCs w:val="24"/>
        </w:rPr>
        <w:t>y</w:t>
      </w:r>
      <w:r w:rsidRPr="00453FF2">
        <w:rPr>
          <w:w w:val="115"/>
          <w:sz w:val="24"/>
          <w:szCs w:val="24"/>
        </w:rPr>
        <w:t xml:space="preserve"> </w:t>
      </w:r>
      <w:proofErr w:type="gramStart"/>
      <w:r w:rsidRPr="00453FF2">
        <w:rPr>
          <w:w w:val="110"/>
          <w:sz w:val="24"/>
          <w:szCs w:val="24"/>
        </w:rPr>
        <w:t>p</w:t>
      </w:r>
      <w:r w:rsidRPr="00453FF2">
        <w:rPr>
          <w:spacing w:val="-1"/>
          <w:w w:val="110"/>
          <w:sz w:val="24"/>
          <w:szCs w:val="24"/>
        </w:rPr>
        <w:t>r</w:t>
      </w:r>
      <w:r w:rsidRPr="00453FF2">
        <w:rPr>
          <w:spacing w:val="-4"/>
          <w:w w:val="110"/>
          <w:sz w:val="24"/>
          <w:szCs w:val="24"/>
        </w:rPr>
        <w:t>o</w:t>
      </w:r>
      <w:r w:rsidRPr="00453FF2">
        <w:rPr>
          <w:spacing w:val="1"/>
          <w:w w:val="110"/>
          <w:sz w:val="24"/>
          <w:szCs w:val="24"/>
        </w:rPr>
        <w:t>v</w:t>
      </w:r>
      <w:r w:rsidRPr="00453FF2">
        <w:rPr>
          <w:w w:val="110"/>
          <w:sz w:val="24"/>
          <w:szCs w:val="24"/>
        </w:rPr>
        <w:t>ide</w:t>
      </w:r>
      <w:r w:rsidRPr="00453FF2">
        <w:rPr>
          <w:spacing w:val="-23"/>
          <w:w w:val="110"/>
          <w:sz w:val="24"/>
          <w:szCs w:val="24"/>
        </w:rPr>
        <w:t xml:space="preserve"> </w:t>
      </w:r>
      <w:r w:rsidRPr="00453FF2">
        <w:rPr>
          <w:w w:val="110"/>
          <w:sz w:val="24"/>
          <w:szCs w:val="24"/>
        </w:rPr>
        <w:t>assistance</w:t>
      </w:r>
      <w:r w:rsidRPr="00453FF2">
        <w:rPr>
          <w:spacing w:val="-23"/>
          <w:w w:val="110"/>
          <w:sz w:val="24"/>
          <w:szCs w:val="24"/>
        </w:rPr>
        <w:t xml:space="preserve"> </w:t>
      </w:r>
      <w:r w:rsidRPr="00453FF2">
        <w:rPr>
          <w:spacing w:val="-1"/>
          <w:w w:val="110"/>
          <w:sz w:val="24"/>
          <w:szCs w:val="24"/>
        </w:rPr>
        <w:t>t</w:t>
      </w:r>
      <w:r w:rsidRPr="00453FF2">
        <w:rPr>
          <w:w w:val="110"/>
          <w:sz w:val="24"/>
          <w:szCs w:val="24"/>
        </w:rPr>
        <w:t>o</w:t>
      </w:r>
      <w:proofErr w:type="gramEnd"/>
      <w:r w:rsidRPr="00453FF2">
        <w:rPr>
          <w:spacing w:val="-22"/>
          <w:w w:val="110"/>
          <w:sz w:val="24"/>
          <w:szCs w:val="24"/>
        </w:rPr>
        <w:t xml:space="preserve"> </w:t>
      </w:r>
      <w:r w:rsidRPr="00453FF2">
        <w:rPr>
          <w:w w:val="110"/>
          <w:sz w:val="24"/>
          <w:szCs w:val="24"/>
        </w:rPr>
        <w:t>enable</w:t>
      </w:r>
      <w:r w:rsidRPr="00453FF2">
        <w:rPr>
          <w:spacing w:val="-23"/>
          <w:w w:val="110"/>
          <w:sz w:val="24"/>
          <w:szCs w:val="24"/>
        </w:rPr>
        <w:t xml:space="preserve"> </w:t>
      </w:r>
      <w:r w:rsidRPr="00453FF2">
        <w:rPr>
          <w:w w:val="110"/>
          <w:sz w:val="24"/>
          <w:szCs w:val="24"/>
        </w:rPr>
        <w:t>the</w:t>
      </w:r>
      <w:r w:rsidRPr="00453FF2">
        <w:rPr>
          <w:spacing w:val="-23"/>
          <w:w w:val="110"/>
          <w:sz w:val="24"/>
          <w:szCs w:val="24"/>
        </w:rPr>
        <w:t xml:space="preserve"> </w:t>
      </w:r>
      <w:r w:rsidRPr="00453FF2">
        <w:rPr>
          <w:w w:val="110"/>
          <w:sz w:val="24"/>
          <w:szCs w:val="24"/>
        </w:rPr>
        <w:t>g</w:t>
      </w:r>
      <w:r w:rsidRPr="00453FF2">
        <w:rPr>
          <w:spacing w:val="-2"/>
          <w:w w:val="110"/>
          <w:sz w:val="24"/>
          <w:szCs w:val="24"/>
        </w:rPr>
        <w:t>r</w:t>
      </w:r>
      <w:r w:rsidRPr="00453FF2">
        <w:rPr>
          <w:w w:val="110"/>
          <w:sz w:val="24"/>
          <w:szCs w:val="24"/>
        </w:rPr>
        <w:t>oup</w:t>
      </w:r>
      <w:r w:rsidRPr="00453FF2">
        <w:rPr>
          <w:spacing w:val="-22"/>
          <w:w w:val="110"/>
          <w:sz w:val="24"/>
          <w:szCs w:val="24"/>
        </w:rPr>
        <w:t xml:space="preserve"> </w:t>
      </w:r>
      <w:r w:rsidRPr="00453FF2">
        <w:rPr>
          <w:spacing w:val="-1"/>
          <w:w w:val="110"/>
          <w:sz w:val="24"/>
          <w:szCs w:val="24"/>
        </w:rPr>
        <w:t>t</w:t>
      </w:r>
      <w:r w:rsidRPr="00453FF2">
        <w:rPr>
          <w:w w:val="110"/>
          <w:sz w:val="24"/>
          <w:szCs w:val="24"/>
        </w:rPr>
        <w:t>o</w:t>
      </w:r>
      <w:r w:rsidRPr="00453FF2">
        <w:rPr>
          <w:spacing w:val="-23"/>
          <w:w w:val="110"/>
          <w:sz w:val="24"/>
          <w:szCs w:val="24"/>
        </w:rPr>
        <w:t xml:space="preserve"> </w:t>
      </w:r>
      <w:r w:rsidRPr="00453FF2">
        <w:rPr>
          <w:w w:val="110"/>
          <w:sz w:val="24"/>
          <w:szCs w:val="24"/>
        </w:rPr>
        <w:t>parti</w:t>
      </w:r>
      <w:r w:rsidRPr="00453FF2">
        <w:rPr>
          <w:spacing w:val="2"/>
          <w:w w:val="110"/>
          <w:sz w:val="24"/>
          <w:szCs w:val="24"/>
        </w:rPr>
        <w:t>c</w:t>
      </w:r>
      <w:r w:rsidRPr="00453FF2">
        <w:rPr>
          <w:w w:val="110"/>
          <w:sz w:val="24"/>
          <w:szCs w:val="24"/>
        </w:rPr>
        <w:t>ip</w:t>
      </w:r>
      <w:r w:rsidRPr="00453FF2">
        <w:rPr>
          <w:spacing w:val="-2"/>
          <w:w w:val="110"/>
          <w:sz w:val="24"/>
          <w:szCs w:val="24"/>
        </w:rPr>
        <w:t>a</w:t>
      </w:r>
      <w:r w:rsidRPr="00453FF2">
        <w:rPr>
          <w:spacing w:val="-1"/>
          <w:w w:val="110"/>
          <w:sz w:val="24"/>
          <w:szCs w:val="24"/>
        </w:rPr>
        <w:t>t</w:t>
      </w:r>
      <w:r w:rsidRPr="00453FF2">
        <w:rPr>
          <w:w w:val="110"/>
          <w:sz w:val="24"/>
          <w:szCs w:val="24"/>
        </w:rPr>
        <w:t>e.</w:t>
      </w:r>
    </w:p>
    <w:p w14:paraId="35EF16DB" w14:textId="77777777" w:rsidR="00936FEF" w:rsidRPr="00453FF2" w:rsidRDefault="00936FEF">
      <w:pPr>
        <w:kinsoku w:val="0"/>
        <w:overflowPunct w:val="0"/>
        <w:spacing w:before="5" w:line="110" w:lineRule="exact"/>
        <w:rPr>
          <w:rFonts w:ascii="Arial" w:hAnsi="Arial" w:cs="Arial"/>
        </w:rPr>
      </w:pPr>
    </w:p>
    <w:p w14:paraId="304C9671" w14:textId="77777777" w:rsidR="00936FEF" w:rsidRPr="00453FF2" w:rsidRDefault="00936FEF">
      <w:pPr>
        <w:pStyle w:val="BodyText"/>
        <w:kinsoku w:val="0"/>
        <w:overflowPunct w:val="0"/>
        <w:spacing w:line="301" w:lineRule="auto"/>
        <w:ind w:right="689" w:firstLine="0"/>
        <w:rPr>
          <w:sz w:val="24"/>
          <w:szCs w:val="24"/>
        </w:rPr>
      </w:pPr>
      <w:r w:rsidRPr="00453FF2">
        <w:rPr>
          <w:spacing w:val="-13"/>
          <w:w w:val="110"/>
          <w:sz w:val="24"/>
          <w:szCs w:val="24"/>
        </w:rPr>
        <w:t>W</w:t>
      </w:r>
      <w:r w:rsidRPr="00453FF2">
        <w:rPr>
          <w:w w:val="110"/>
          <w:sz w:val="24"/>
          <w:szCs w:val="24"/>
        </w:rPr>
        <w:t>e</w:t>
      </w:r>
      <w:r w:rsidRPr="00453FF2">
        <w:rPr>
          <w:spacing w:val="-5"/>
          <w:w w:val="110"/>
          <w:sz w:val="24"/>
          <w:szCs w:val="24"/>
        </w:rPr>
        <w:t xml:space="preserve"> </w:t>
      </w:r>
      <w:r w:rsidRPr="00453FF2">
        <w:rPr>
          <w:spacing w:val="1"/>
          <w:w w:val="110"/>
          <w:sz w:val="24"/>
          <w:szCs w:val="24"/>
        </w:rPr>
        <w:t>w</w:t>
      </w:r>
      <w:r w:rsidRPr="00453FF2">
        <w:rPr>
          <w:w w:val="110"/>
          <w:sz w:val="24"/>
          <w:szCs w:val="24"/>
        </w:rPr>
        <w:t>ill</w:t>
      </w:r>
      <w:r w:rsidRPr="00453FF2">
        <w:rPr>
          <w:spacing w:val="-5"/>
          <w:w w:val="110"/>
          <w:sz w:val="24"/>
          <w:szCs w:val="24"/>
        </w:rPr>
        <w:t xml:space="preserve"> </w:t>
      </w:r>
      <w:r w:rsidRPr="00453FF2">
        <w:rPr>
          <w:w w:val="110"/>
          <w:sz w:val="24"/>
          <w:szCs w:val="24"/>
        </w:rPr>
        <w:t>i</w:t>
      </w:r>
      <w:r w:rsidRPr="00453FF2">
        <w:rPr>
          <w:spacing w:val="-3"/>
          <w:w w:val="110"/>
          <w:sz w:val="24"/>
          <w:szCs w:val="24"/>
        </w:rPr>
        <w:t>nv</w:t>
      </w:r>
      <w:r w:rsidRPr="00453FF2">
        <w:rPr>
          <w:w w:val="110"/>
          <w:sz w:val="24"/>
          <w:szCs w:val="24"/>
        </w:rPr>
        <w:t>ol</w:t>
      </w:r>
      <w:r w:rsidRPr="00453FF2">
        <w:rPr>
          <w:spacing w:val="-3"/>
          <w:w w:val="110"/>
          <w:sz w:val="24"/>
          <w:szCs w:val="24"/>
        </w:rPr>
        <w:t>v</w:t>
      </w:r>
      <w:r w:rsidRPr="00453FF2">
        <w:rPr>
          <w:w w:val="110"/>
          <w:sz w:val="24"/>
          <w:szCs w:val="24"/>
        </w:rPr>
        <w:t>e</w:t>
      </w:r>
      <w:r w:rsidRPr="00453FF2">
        <w:rPr>
          <w:spacing w:val="-5"/>
          <w:w w:val="110"/>
          <w:sz w:val="24"/>
          <w:szCs w:val="24"/>
        </w:rPr>
        <w:t xml:space="preserve"> </w:t>
      </w:r>
      <w:r w:rsidRPr="00453FF2">
        <w:rPr>
          <w:w w:val="110"/>
          <w:sz w:val="24"/>
          <w:szCs w:val="24"/>
        </w:rPr>
        <w:t>parti</w:t>
      </w:r>
      <w:r w:rsidRPr="00453FF2">
        <w:rPr>
          <w:spacing w:val="2"/>
          <w:w w:val="110"/>
          <w:sz w:val="24"/>
          <w:szCs w:val="24"/>
        </w:rPr>
        <w:t>c</w:t>
      </w:r>
      <w:r w:rsidRPr="00453FF2">
        <w:rPr>
          <w:w w:val="110"/>
          <w:sz w:val="24"/>
          <w:szCs w:val="24"/>
        </w:rPr>
        <w:t>ipa</w:t>
      </w:r>
      <w:r w:rsidRPr="00453FF2">
        <w:rPr>
          <w:spacing w:val="-3"/>
          <w:w w:val="110"/>
          <w:sz w:val="24"/>
          <w:szCs w:val="24"/>
        </w:rPr>
        <w:t>n</w:t>
      </w:r>
      <w:r w:rsidRPr="00453FF2">
        <w:rPr>
          <w:w w:val="110"/>
          <w:sz w:val="24"/>
          <w:szCs w:val="24"/>
        </w:rPr>
        <w:t>ts</w:t>
      </w:r>
      <w:r w:rsidRPr="00453FF2">
        <w:rPr>
          <w:spacing w:val="-5"/>
          <w:w w:val="110"/>
          <w:sz w:val="24"/>
          <w:szCs w:val="24"/>
        </w:rPr>
        <w:t xml:space="preserve"> </w:t>
      </w:r>
      <w:r w:rsidRPr="00453FF2">
        <w:rPr>
          <w:w w:val="110"/>
          <w:sz w:val="24"/>
          <w:szCs w:val="24"/>
        </w:rPr>
        <w:t>who</w:t>
      </w:r>
      <w:r w:rsidRPr="00453FF2">
        <w:rPr>
          <w:spacing w:val="-5"/>
          <w:w w:val="110"/>
          <w:sz w:val="24"/>
          <w:szCs w:val="24"/>
        </w:rPr>
        <w:t xml:space="preserve"> </w:t>
      </w:r>
      <w:r w:rsidRPr="00453FF2">
        <w:rPr>
          <w:spacing w:val="4"/>
          <w:w w:val="110"/>
          <w:sz w:val="24"/>
          <w:szCs w:val="24"/>
        </w:rPr>
        <w:t>c</w:t>
      </w:r>
      <w:r w:rsidRPr="00453FF2">
        <w:rPr>
          <w:w w:val="110"/>
          <w:sz w:val="24"/>
          <w:szCs w:val="24"/>
        </w:rPr>
        <w:t>an</w:t>
      </w:r>
      <w:r w:rsidRPr="00453FF2">
        <w:rPr>
          <w:spacing w:val="-4"/>
          <w:w w:val="110"/>
          <w:sz w:val="24"/>
          <w:szCs w:val="24"/>
        </w:rPr>
        <w:t xml:space="preserve"> </w:t>
      </w:r>
      <w:r w:rsidRPr="00453FF2">
        <w:rPr>
          <w:w w:val="110"/>
          <w:sz w:val="24"/>
          <w:szCs w:val="24"/>
        </w:rPr>
        <w:t>p</w:t>
      </w:r>
      <w:r w:rsidRPr="00453FF2">
        <w:rPr>
          <w:spacing w:val="-1"/>
          <w:w w:val="110"/>
          <w:sz w:val="24"/>
          <w:szCs w:val="24"/>
        </w:rPr>
        <w:t>r</w:t>
      </w:r>
      <w:r w:rsidRPr="00453FF2">
        <w:rPr>
          <w:spacing w:val="-4"/>
          <w:w w:val="110"/>
          <w:sz w:val="24"/>
          <w:szCs w:val="24"/>
        </w:rPr>
        <w:t>o</w:t>
      </w:r>
      <w:r w:rsidRPr="00453FF2">
        <w:rPr>
          <w:spacing w:val="1"/>
          <w:w w:val="110"/>
          <w:sz w:val="24"/>
          <w:szCs w:val="24"/>
        </w:rPr>
        <w:t>v</w:t>
      </w:r>
      <w:r w:rsidRPr="00453FF2">
        <w:rPr>
          <w:w w:val="110"/>
          <w:sz w:val="24"/>
          <w:szCs w:val="24"/>
        </w:rPr>
        <w:t>ide in</w:t>
      </w:r>
      <w:r w:rsidRPr="00453FF2">
        <w:rPr>
          <w:spacing w:val="-1"/>
          <w:w w:val="110"/>
          <w:sz w:val="24"/>
          <w:szCs w:val="24"/>
        </w:rPr>
        <w:t>f</w:t>
      </w:r>
      <w:r w:rsidRPr="00453FF2">
        <w:rPr>
          <w:w w:val="110"/>
          <w:sz w:val="24"/>
          <w:szCs w:val="24"/>
        </w:rPr>
        <w:t>orm</w:t>
      </w:r>
      <w:r w:rsidRPr="00453FF2">
        <w:rPr>
          <w:spacing w:val="-3"/>
          <w:w w:val="110"/>
          <w:sz w:val="24"/>
          <w:szCs w:val="24"/>
        </w:rPr>
        <w:t>a</w:t>
      </w:r>
      <w:r w:rsidRPr="00453FF2">
        <w:rPr>
          <w:w w:val="110"/>
          <w:sz w:val="24"/>
          <w:szCs w:val="24"/>
        </w:rPr>
        <w:t>tion</w:t>
      </w:r>
      <w:r w:rsidRPr="00453FF2">
        <w:rPr>
          <w:spacing w:val="-11"/>
          <w:w w:val="110"/>
          <w:sz w:val="24"/>
          <w:szCs w:val="24"/>
        </w:rPr>
        <w:t xml:space="preserve"> </w:t>
      </w:r>
      <w:r w:rsidRPr="00453FF2">
        <w:rPr>
          <w:w w:val="110"/>
          <w:sz w:val="24"/>
          <w:szCs w:val="24"/>
        </w:rPr>
        <w:t>and</w:t>
      </w:r>
      <w:r w:rsidRPr="00453FF2">
        <w:rPr>
          <w:spacing w:val="-10"/>
          <w:w w:val="110"/>
          <w:sz w:val="24"/>
          <w:szCs w:val="24"/>
        </w:rPr>
        <w:t xml:space="preserve"> </w:t>
      </w:r>
      <w:r w:rsidRPr="00453FF2">
        <w:rPr>
          <w:spacing w:val="-3"/>
          <w:w w:val="110"/>
          <w:sz w:val="24"/>
          <w:szCs w:val="24"/>
        </w:rPr>
        <w:t>e</w:t>
      </w:r>
      <w:r w:rsidRPr="00453FF2">
        <w:rPr>
          <w:w w:val="110"/>
          <w:sz w:val="24"/>
          <w:szCs w:val="24"/>
        </w:rPr>
        <w:t>xpertise</w:t>
      </w:r>
      <w:r w:rsidRPr="00453FF2">
        <w:rPr>
          <w:spacing w:val="-10"/>
          <w:w w:val="110"/>
          <w:sz w:val="24"/>
          <w:szCs w:val="24"/>
        </w:rPr>
        <w:t xml:space="preserve"> </w:t>
      </w:r>
      <w:r w:rsidRPr="00453FF2">
        <w:rPr>
          <w:w w:val="110"/>
          <w:sz w:val="24"/>
          <w:szCs w:val="24"/>
        </w:rPr>
        <w:t>the</w:t>
      </w:r>
      <w:r w:rsidRPr="00453FF2">
        <w:rPr>
          <w:spacing w:val="-11"/>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0"/>
          <w:w w:val="110"/>
          <w:sz w:val="24"/>
          <w:szCs w:val="24"/>
        </w:rPr>
        <w:t xml:space="preserve"> </w:t>
      </w:r>
      <w:r w:rsidRPr="00453FF2">
        <w:rPr>
          <w:w w:val="110"/>
          <w:sz w:val="24"/>
          <w:szCs w:val="24"/>
        </w:rPr>
        <w:t>m</w:t>
      </w:r>
      <w:r w:rsidRPr="00453FF2">
        <w:rPr>
          <w:spacing w:val="-5"/>
          <w:w w:val="110"/>
          <w:sz w:val="24"/>
          <w:szCs w:val="24"/>
        </w:rPr>
        <w:t>a</w:t>
      </w:r>
      <w:r w:rsidRPr="00453FF2">
        <w:rPr>
          <w:w w:val="110"/>
          <w:sz w:val="24"/>
          <w:szCs w:val="24"/>
        </w:rPr>
        <w:t>y</w:t>
      </w:r>
      <w:r w:rsidRPr="00453FF2">
        <w:rPr>
          <w:spacing w:val="-10"/>
          <w:w w:val="110"/>
          <w:sz w:val="24"/>
          <w:szCs w:val="24"/>
        </w:rPr>
        <w:t xml:space="preserve"> </w:t>
      </w:r>
      <w:r w:rsidRPr="00453FF2">
        <w:rPr>
          <w:w w:val="110"/>
          <w:sz w:val="24"/>
          <w:szCs w:val="24"/>
        </w:rPr>
        <w:t>not</w:t>
      </w:r>
      <w:r w:rsidRPr="00453FF2">
        <w:rPr>
          <w:w w:val="115"/>
          <w:sz w:val="24"/>
          <w:szCs w:val="24"/>
        </w:rPr>
        <w:t xml:space="preserve"> </w:t>
      </w:r>
      <w:r w:rsidRPr="00453FF2">
        <w:rPr>
          <w:w w:val="105"/>
          <w:sz w:val="24"/>
          <w:szCs w:val="24"/>
        </w:rPr>
        <w:t>othe</w:t>
      </w:r>
      <w:r w:rsidRPr="00453FF2">
        <w:rPr>
          <w:spacing w:val="2"/>
          <w:w w:val="105"/>
          <w:sz w:val="24"/>
          <w:szCs w:val="24"/>
        </w:rPr>
        <w:t>r</w:t>
      </w:r>
      <w:r w:rsidRPr="00453FF2">
        <w:rPr>
          <w:spacing w:val="1"/>
          <w:w w:val="105"/>
          <w:sz w:val="24"/>
          <w:szCs w:val="24"/>
        </w:rPr>
        <w:t>w</w:t>
      </w:r>
      <w:r w:rsidRPr="00453FF2">
        <w:rPr>
          <w:w w:val="105"/>
          <w:sz w:val="24"/>
          <w:szCs w:val="24"/>
        </w:rPr>
        <w:t>ise</w:t>
      </w:r>
      <w:r w:rsidRPr="00453FF2">
        <w:rPr>
          <w:spacing w:val="-9"/>
          <w:w w:val="105"/>
          <w:sz w:val="24"/>
          <w:szCs w:val="24"/>
        </w:rPr>
        <w:t xml:space="preserve"> </w:t>
      </w:r>
      <w:r w:rsidRPr="00453FF2">
        <w:rPr>
          <w:w w:val="105"/>
          <w:sz w:val="24"/>
          <w:szCs w:val="24"/>
        </w:rPr>
        <w:t>h</w:t>
      </w:r>
      <w:r w:rsidRPr="00453FF2">
        <w:rPr>
          <w:spacing w:val="-2"/>
          <w:w w:val="105"/>
          <w:sz w:val="24"/>
          <w:szCs w:val="24"/>
        </w:rPr>
        <w:t>a</w:t>
      </w:r>
      <w:r w:rsidRPr="00453FF2">
        <w:rPr>
          <w:spacing w:val="-3"/>
          <w:w w:val="105"/>
          <w:sz w:val="24"/>
          <w:szCs w:val="24"/>
        </w:rPr>
        <w:t>v</w:t>
      </w:r>
      <w:r w:rsidRPr="00453FF2">
        <w:rPr>
          <w:w w:val="105"/>
          <w:sz w:val="24"/>
          <w:szCs w:val="24"/>
        </w:rPr>
        <w:t>e</w:t>
      </w:r>
      <w:r w:rsidRPr="00453FF2">
        <w:rPr>
          <w:spacing w:val="-8"/>
          <w:w w:val="105"/>
          <w:sz w:val="24"/>
          <w:szCs w:val="24"/>
        </w:rPr>
        <w:t xml:space="preserve"> </w:t>
      </w:r>
      <w:r w:rsidRPr="00453FF2">
        <w:rPr>
          <w:w w:val="105"/>
          <w:sz w:val="24"/>
          <w:szCs w:val="24"/>
        </w:rPr>
        <w:t>access</w:t>
      </w:r>
      <w:r w:rsidRPr="00453FF2">
        <w:rPr>
          <w:spacing w:val="-8"/>
          <w:w w:val="105"/>
          <w:sz w:val="24"/>
          <w:szCs w:val="24"/>
        </w:rPr>
        <w:t xml:space="preserve"> </w:t>
      </w:r>
      <w:r w:rsidRPr="00453FF2">
        <w:rPr>
          <w:spacing w:val="-1"/>
          <w:w w:val="105"/>
          <w:sz w:val="24"/>
          <w:szCs w:val="24"/>
        </w:rPr>
        <w:t>t</w:t>
      </w:r>
      <w:r w:rsidRPr="00453FF2">
        <w:rPr>
          <w:spacing w:val="-4"/>
          <w:w w:val="105"/>
          <w:sz w:val="24"/>
          <w:szCs w:val="24"/>
        </w:rPr>
        <w:t>o</w:t>
      </w:r>
      <w:r w:rsidRPr="00453FF2">
        <w:rPr>
          <w:w w:val="105"/>
          <w:sz w:val="24"/>
          <w:szCs w:val="24"/>
        </w:rPr>
        <w:t>.</w:t>
      </w:r>
    </w:p>
    <w:p w14:paraId="05344073" w14:textId="77777777" w:rsidR="00936FEF" w:rsidRPr="00453FF2" w:rsidRDefault="00936FEF">
      <w:pPr>
        <w:kinsoku w:val="0"/>
        <w:overflowPunct w:val="0"/>
        <w:spacing w:before="5" w:line="110" w:lineRule="exact"/>
        <w:rPr>
          <w:rFonts w:ascii="Arial" w:hAnsi="Arial" w:cs="Arial"/>
        </w:rPr>
      </w:pPr>
    </w:p>
    <w:p w14:paraId="4099359F" w14:textId="77777777" w:rsidR="00936FEF" w:rsidRPr="00453FF2" w:rsidRDefault="00936FEF">
      <w:pPr>
        <w:pStyle w:val="BodyText"/>
        <w:kinsoku w:val="0"/>
        <w:overflowPunct w:val="0"/>
        <w:spacing w:line="301" w:lineRule="auto"/>
        <w:ind w:firstLine="0"/>
        <w:rPr>
          <w:sz w:val="24"/>
          <w:szCs w:val="24"/>
        </w:rPr>
      </w:pPr>
      <w:r w:rsidRPr="00453FF2">
        <w:rPr>
          <w:w w:val="110"/>
          <w:sz w:val="24"/>
          <w:szCs w:val="24"/>
        </w:rPr>
        <w:t>The</w:t>
      </w:r>
      <w:r w:rsidRPr="00453FF2">
        <w:rPr>
          <w:spacing w:val="-10"/>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0"/>
          <w:w w:val="110"/>
          <w:sz w:val="24"/>
          <w:szCs w:val="24"/>
        </w:rPr>
        <w:t xml:space="preserve"> </w:t>
      </w:r>
      <w:r w:rsidRPr="00453FF2">
        <w:rPr>
          <w:spacing w:val="1"/>
          <w:w w:val="110"/>
          <w:sz w:val="24"/>
          <w:szCs w:val="24"/>
        </w:rPr>
        <w:t>w</w:t>
      </w:r>
      <w:r w:rsidRPr="00453FF2">
        <w:rPr>
          <w:w w:val="110"/>
          <w:sz w:val="24"/>
          <w:szCs w:val="24"/>
        </w:rPr>
        <w:t>ill</w:t>
      </w:r>
      <w:r w:rsidRPr="00453FF2">
        <w:rPr>
          <w:spacing w:val="-10"/>
          <w:w w:val="110"/>
          <w:sz w:val="24"/>
          <w:szCs w:val="24"/>
        </w:rPr>
        <w:t xml:space="preserve"> </w:t>
      </w:r>
      <w:r w:rsidRPr="00453FF2">
        <w:rPr>
          <w:spacing w:val="-2"/>
          <w:w w:val="110"/>
          <w:sz w:val="24"/>
          <w:szCs w:val="24"/>
        </w:rPr>
        <w:t>w</w:t>
      </w:r>
      <w:r w:rsidRPr="00453FF2">
        <w:rPr>
          <w:w w:val="110"/>
          <w:sz w:val="24"/>
          <w:szCs w:val="24"/>
        </w:rPr>
        <w:t>ork</w:t>
      </w:r>
      <w:r w:rsidRPr="00453FF2">
        <w:rPr>
          <w:spacing w:val="-10"/>
          <w:w w:val="110"/>
          <w:sz w:val="24"/>
          <w:szCs w:val="24"/>
        </w:rPr>
        <w:t xml:space="preserve"> </w:t>
      </w:r>
      <w:r w:rsidRPr="00453FF2">
        <w:rPr>
          <w:spacing w:val="1"/>
          <w:w w:val="110"/>
          <w:sz w:val="24"/>
          <w:szCs w:val="24"/>
        </w:rPr>
        <w:t>w</w:t>
      </w:r>
      <w:r w:rsidRPr="00453FF2">
        <w:rPr>
          <w:spacing w:val="-2"/>
          <w:w w:val="110"/>
          <w:sz w:val="24"/>
          <w:szCs w:val="24"/>
        </w:rPr>
        <w:t>i</w:t>
      </w:r>
      <w:r w:rsidRPr="00453FF2">
        <w:rPr>
          <w:w w:val="110"/>
          <w:sz w:val="24"/>
          <w:szCs w:val="24"/>
        </w:rPr>
        <w:t>th</w:t>
      </w:r>
      <w:r w:rsidRPr="00453FF2">
        <w:rPr>
          <w:spacing w:val="-10"/>
          <w:w w:val="110"/>
          <w:sz w:val="24"/>
          <w:szCs w:val="24"/>
        </w:rPr>
        <w:t xml:space="preserve"> </w:t>
      </w:r>
      <w:r w:rsidRPr="00453FF2">
        <w:rPr>
          <w:w w:val="110"/>
          <w:sz w:val="24"/>
          <w:szCs w:val="24"/>
        </w:rPr>
        <w:t>g</w:t>
      </w:r>
      <w:r w:rsidRPr="00453FF2">
        <w:rPr>
          <w:spacing w:val="-2"/>
          <w:w w:val="110"/>
          <w:sz w:val="24"/>
          <w:szCs w:val="24"/>
        </w:rPr>
        <w:t>r</w:t>
      </w:r>
      <w:r w:rsidRPr="00453FF2">
        <w:rPr>
          <w:w w:val="110"/>
          <w:sz w:val="24"/>
          <w:szCs w:val="24"/>
        </w:rPr>
        <w:t>oups</w:t>
      </w:r>
      <w:r w:rsidRPr="00453FF2">
        <w:rPr>
          <w:spacing w:val="-10"/>
          <w:w w:val="110"/>
          <w:sz w:val="24"/>
          <w:szCs w:val="24"/>
        </w:rPr>
        <w:t xml:space="preserve"> </w:t>
      </w:r>
      <w:r w:rsidRPr="00453FF2">
        <w:rPr>
          <w:w w:val="110"/>
          <w:sz w:val="24"/>
          <w:szCs w:val="24"/>
        </w:rPr>
        <w:t>th</w:t>
      </w:r>
      <w:r w:rsidRPr="00453FF2">
        <w:rPr>
          <w:spacing w:val="-2"/>
          <w:w w:val="110"/>
          <w:sz w:val="24"/>
          <w:szCs w:val="24"/>
        </w:rPr>
        <w:t>a</w:t>
      </w:r>
      <w:r w:rsidRPr="00453FF2">
        <w:rPr>
          <w:w w:val="110"/>
          <w:sz w:val="24"/>
          <w:szCs w:val="24"/>
        </w:rPr>
        <w:t>t</w:t>
      </w:r>
      <w:r w:rsidRPr="00453FF2">
        <w:rPr>
          <w:spacing w:val="-10"/>
          <w:w w:val="110"/>
          <w:sz w:val="24"/>
          <w:szCs w:val="24"/>
        </w:rPr>
        <w:t xml:space="preserve"> </w:t>
      </w:r>
      <w:r w:rsidRPr="00453FF2">
        <w:rPr>
          <w:spacing w:val="-1"/>
          <w:w w:val="110"/>
          <w:sz w:val="24"/>
          <w:szCs w:val="24"/>
        </w:rPr>
        <w:t>r</w:t>
      </w:r>
      <w:r w:rsidRPr="00453FF2">
        <w:rPr>
          <w:w w:val="110"/>
          <w:sz w:val="24"/>
          <w:szCs w:val="24"/>
        </w:rPr>
        <w:t>ep</w:t>
      </w:r>
      <w:r w:rsidRPr="00453FF2">
        <w:rPr>
          <w:spacing w:val="-1"/>
          <w:w w:val="110"/>
          <w:sz w:val="24"/>
          <w:szCs w:val="24"/>
        </w:rPr>
        <w:t>r</w:t>
      </w:r>
      <w:r w:rsidRPr="00453FF2">
        <w:rPr>
          <w:w w:val="110"/>
          <w:sz w:val="24"/>
          <w:szCs w:val="24"/>
        </w:rPr>
        <w:t>ese</w:t>
      </w:r>
      <w:r w:rsidRPr="00453FF2">
        <w:rPr>
          <w:spacing w:val="-4"/>
          <w:w w:val="110"/>
          <w:sz w:val="24"/>
          <w:szCs w:val="24"/>
        </w:rPr>
        <w:t>n</w:t>
      </w:r>
      <w:r w:rsidRPr="00453FF2">
        <w:rPr>
          <w:w w:val="110"/>
          <w:sz w:val="24"/>
          <w:szCs w:val="24"/>
        </w:rPr>
        <w:t>t</w:t>
      </w:r>
      <w:r w:rsidRPr="00453FF2">
        <w:rPr>
          <w:spacing w:val="-10"/>
          <w:w w:val="110"/>
          <w:sz w:val="24"/>
          <w:szCs w:val="24"/>
        </w:rPr>
        <w:t xml:space="preserve"> </w:t>
      </w:r>
      <w:r w:rsidRPr="00453FF2">
        <w:rPr>
          <w:w w:val="110"/>
          <w:sz w:val="24"/>
          <w:szCs w:val="24"/>
        </w:rPr>
        <w:t>a</w:t>
      </w:r>
      <w:r w:rsidRPr="00453FF2">
        <w:rPr>
          <w:w w:val="95"/>
          <w:sz w:val="24"/>
          <w:szCs w:val="24"/>
        </w:rPr>
        <w:t xml:space="preserve"> </w:t>
      </w:r>
      <w:r w:rsidRPr="00453FF2">
        <w:rPr>
          <w:w w:val="110"/>
          <w:sz w:val="24"/>
          <w:szCs w:val="24"/>
        </w:rPr>
        <w:t>commun</w:t>
      </w:r>
      <w:r w:rsidRPr="00453FF2">
        <w:rPr>
          <w:spacing w:val="-2"/>
          <w:w w:val="110"/>
          <w:sz w:val="24"/>
          <w:szCs w:val="24"/>
        </w:rPr>
        <w:t>i</w:t>
      </w:r>
      <w:r w:rsidRPr="00453FF2">
        <w:rPr>
          <w:w w:val="110"/>
          <w:sz w:val="24"/>
          <w:szCs w:val="24"/>
        </w:rPr>
        <w:t>ty</w:t>
      </w:r>
      <w:r w:rsidRPr="00453FF2">
        <w:rPr>
          <w:spacing w:val="-15"/>
          <w:w w:val="110"/>
          <w:sz w:val="24"/>
          <w:szCs w:val="24"/>
        </w:rPr>
        <w:t xml:space="preserve"> </w:t>
      </w:r>
      <w:r w:rsidRPr="00453FF2">
        <w:rPr>
          <w:w w:val="110"/>
          <w:sz w:val="24"/>
          <w:szCs w:val="24"/>
        </w:rPr>
        <w:t>or</w:t>
      </w:r>
      <w:r w:rsidRPr="00453FF2">
        <w:rPr>
          <w:spacing w:val="-15"/>
          <w:w w:val="110"/>
          <w:sz w:val="24"/>
          <w:szCs w:val="24"/>
        </w:rPr>
        <w:t xml:space="preserve"> </w:t>
      </w:r>
      <w:r w:rsidRPr="00453FF2">
        <w:rPr>
          <w:w w:val="110"/>
          <w:sz w:val="24"/>
          <w:szCs w:val="24"/>
        </w:rPr>
        <w:t>se</w:t>
      </w:r>
      <w:r w:rsidRPr="00453FF2">
        <w:rPr>
          <w:spacing w:val="1"/>
          <w:w w:val="110"/>
          <w:sz w:val="24"/>
          <w:szCs w:val="24"/>
        </w:rPr>
        <w:t>c</w:t>
      </w:r>
      <w:r w:rsidRPr="00453FF2">
        <w:rPr>
          <w:spacing w:val="-1"/>
          <w:w w:val="110"/>
          <w:sz w:val="24"/>
          <w:szCs w:val="24"/>
        </w:rPr>
        <w:t>t</w:t>
      </w:r>
      <w:r w:rsidRPr="00453FF2">
        <w:rPr>
          <w:w w:val="110"/>
          <w:sz w:val="24"/>
          <w:szCs w:val="24"/>
        </w:rPr>
        <w:t>or</w:t>
      </w:r>
      <w:r w:rsidRPr="00453FF2">
        <w:rPr>
          <w:spacing w:val="-15"/>
          <w:w w:val="110"/>
          <w:sz w:val="24"/>
          <w:szCs w:val="24"/>
        </w:rPr>
        <w:t xml:space="preserve"> </w:t>
      </w:r>
      <w:r w:rsidRPr="00453FF2">
        <w:rPr>
          <w:spacing w:val="-1"/>
          <w:w w:val="110"/>
          <w:sz w:val="24"/>
          <w:szCs w:val="24"/>
        </w:rPr>
        <w:t>r</w:t>
      </w:r>
      <w:r w:rsidRPr="00453FF2">
        <w:rPr>
          <w:w w:val="110"/>
          <w:sz w:val="24"/>
          <w:szCs w:val="24"/>
        </w:rPr>
        <w:t>ecognisi</w:t>
      </w:r>
      <w:r w:rsidRPr="00453FF2">
        <w:rPr>
          <w:spacing w:val="-4"/>
          <w:w w:val="110"/>
          <w:sz w:val="24"/>
          <w:szCs w:val="24"/>
        </w:rPr>
        <w:t>n</w:t>
      </w:r>
      <w:r w:rsidRPr="00453FF2">
        <w:rPr>
          <w:w w:val="110"/>
          <w:sz w:val="24"/>
          <w:szCs w:val="24"/>
        </w:rPr>
        <w:t>g</w:t>
      </w:r>
      <w:r w:rsidRPr="00453FF2">
        <w:rPr>
          <w:spacing w:val="-15"/>
          <w:w w:val="110"/>
          <w:sz w:val="24"/>
          <w:szCs w:val="24"/>
        </w:rPr>
        <w:t xml:space="preserve"> </w:t>
      </w:r>
      <w:r w:rsidRPr="00453FF2">
        <w:rPr>
          <w:w w:val="110"/>
          <w:sz w:val="24"/>
          <w:szCs w:val="24"/>
        </w:rPr>
        <w:t>th</w:t>
      </w:r>
      <w:r w:rsidRPr="00453FF2">
        <w:rPr>
          <w:spacing w:val="-2"/>
          <w:w w:val="110"/>
          <w:sz w:val="24"/>
          <w:szCs w:val="24"/>
        </w:rPr>
        <w:t>a</w:t>
      </w:r>
      <w:r w:rsidRPr="00453FF2">
        <w:rPr>
          <w:w w:val="110"/>
          <w:sz w:val="24"/>
          <w:szCs w:val="24"/>
        </w:rPr>
        <w:t>t</w:t>
      </w:r>
      <w:r w:rsidRPr="00453FF2">
        <w:rPr>
          <w:spacing w:val="-15"/>
          <w:w w:val="110"/>
          <w:sz w:val="24"/>
          <w:szCs w:val="24"/>
        </w:rPr>
        <w:t xml:space="preserve"> </w:t>
      </w:r>
      <w:r w:rsidRPr="00453FF2">
        <w:rPr>
          <w:w w:val="110"/>
          <w:sz w:val="24"/>
          <w:szCs w:val="24"/>
        </w:rPr>
        <w:t>early</w:t>
      </w:r>
      <w:r w:rsidRPr="00453FF2">
        <w:rPr>
          <w:w w:val="108"/>
          <w:sz w:val="24"/>
          <w:szCs w:val="24"/>
        </w:rPr>
        <w:t xml:space="preserve"> </w:t>
      </w:r>
      <w:r w:rsidRPr="00453FF2">
        <w:rPr>
          <w:w w:val="110"/>
          <w:sz w:val="24"/>
          <w:szCs w:val="24"/>
        </w:rPr>
        <w:t>e</w:t>
      </w:r>
      <w:r w:rsidRPr="00453FF2">
        <w:rPr>
          <w:spacing w:val="-4"/>
          <w:w w:val="110"/>
          <w:sz w:val="24"/>
          <w:szCs w:val="24"/>
        </w:rPr>
        <w:t>n</w:t>
      </w:r>
      <w:r w:rsidRPr="00453FF2">
        <w:rPr>
          <w:w w:val="110"/>
          <w:sz w:val="24"/>
          <w:szCs w:val="24"/>
        </w:rPr>
        <w:t>ga</w:t>
      </w:r>
      <w:r w:rsidRPr="00453FF2">
        <w:rPr>
          <w:spacing w:val="-3"/>
          <w:w w:val="110"/>
          <w:sz w:val="24"/>
          <w:szCs w:val="24"/>
        </w:rPr>
        <w:t>g</w:t>
      </w:r>
      <w:r w:rsidRPr="00453FF2">
        <w:rPr>
          <w:w w:val="110"/>
          <w:sz w:val="24"/>
          <w:szCs w:val="24"/>
        </w:rPr>
        <w:t>eme</w:t>
      </w:r>
      <w:r w:rsidRPr="00453FF2">
        <w:rPr>
          <w:spacing w:val="-4"/>
          <w:w w:val="110"/>
          <w:sz w:val="24"/>
          <w:szCs w:val="24"/>
        </w:rPr>
        <w:t>n</w:t>
      </w:r>
      <w:r w:rsidRPr="00453FF2">
        <w:rPr>
          <w:w w:val="110"/>
          <w:sz w:val="24"/>
          <w:szCs w:val="24"/>
        </w:rPr>
        <w:t>t</w:t>
      </w:r>
      <w:r w:rsidRPr="00453FF2">
        <w:rPr>
          <w:spacing w:val="-17"/>
          <w:w w:val="110"/>
          <w:sz w:val="24"/>
          <w:szCs w:val="24"/>
        </w:rPr>
        <w:t xml:space="preserve"> </w:t>
      </w:r>
      <w:r w:rsidRPr="00453FF2">
        <w:rPr>
          <w:spacing w:val="4"/>
          <w:w w:val="110"/>
          <w:sz w:val="24"/>
          <w:szCs w:val="24"/>
        </w:rPr>
        <w:t>c</w:t>
      </w:r>
      <w:r w:rsidRPr="00453FF2">
        <w:rPr>
          <w:w w:val="110"/>
          <w:sz w:val="24"/>
          <w:szCs w:val="24"/>
        </w:rPr>
        <w:t>an</w:t>
      </w:r>
      <w:r w:rsidRPr="00453FF2">
        <w:rPr>
          <w:spacing w:val="-16"/>
          <w:w w:val="110"/>
          <w:sz w:val="24"/>
          <w:szCs w:val="24"/>
        </w:rPr>
        <w:t xml:space="preserve"> </w:t>
      </w:r>
      <w:r w:rsidRPr="00453FF2">
        <w:rPr>
          <w:w w:val="110"/>
          <w:sz w:val="24"/>
          <w:szCs w:val="24"/>
        </w:rPr>
        <w:t>fa</w:t>
      </w:r>
      <w:r w:rsidRPr="00453FF2">
        <w:rPr>
          <w:spacing w:val="3"/>
          <w:w w:val="110"/>
          <w:sz w:val="24"/>
          <w:szCs w:val="24"/>
        </w:rPr>
        <w:t>c</w:t>
      </w:r>
      <w:r w:rsidRPr="00453FF2">
        <w:rPr>
          <w:w w:val="110"/>
          <w:sz w:val="24"/>
          <w:szCs w:val="24"/>
        </w:rPr>
        <w:t>il</w:t>
      </w:r>
      <w:r w:rsidRPr="00453FF2">
        <w:rPr>
          <w:spacing w:val="-2"/>
          <w:w w:val="110"/>
          <w:sz w:val="24"/>
          <w:szCs w:val="24"/>
        </w:rPr>
        <w:t>i</w:t>
      </w:r>
      <w:r w:rsidRPr="00453FF2">
        <w:rPr>
          <w:w w:val="110"/>
          <w:sz w:val="24"/>
          <w:szCs w:val="24"/>
        </w:rPr>
        <w:t>t</w:t>
      </w:r>
      <w:r w:rsidRPr="00453FF2">
        <w:rPr>
          <w:spacing w:val="-2"/>
          <w:w w:val="110"/>
          <w:sz w:val="24"/>
          <w:szCs w:val="24"/>
        </w:rPr>
        <w:t>a</w:t>
      </w:r>
      <w:r w:rsidRPr="00453FF2">
        <w:rPr>
          <w:spacing w:val="-1"/>
          <w:w w:val="110"/>
          <w:sz w:val="24"/>
          <w:szCs w:val="24"/>
        </w:rPr>
        <w:t>t</w:t>
      </w:r>
      <w:r w:rsidRPr="00453FF2">
        <w:rPr>
          <w:w w:val="110"/>
          <w:sz w:val="24"/>
          <w:szCs w:val="24"/>
        </w:rPr>
        <w:t>e</w:t>
      </w:r>
      <w:r w:rsidRPr="00453FF2">
        <w:rPr>
          <w:spacing w:val="-16"/>
          <w:w w:val="110"/>
          <w:sz w:val="24"/>
          <w:szCs w:val="24"/>
        </w:rPr>
        <w:t xml:space="preserve"> </w:t>
      </w:r>
      <w:r w:rsidRPr="00453FF2">
        <w:rPr>
          <w:w w:val="110"/>
          <w:sz w:val="24"/>
          <w:szCs w:val="24"/>
        </w:rPr>
        <w:t>imp</w:t>
      </w:r>
      <w:r w:rsidRPr="00453FF2">
        <w:rPr>
          <w:spacing w:val="-1"/>
          <w:w w:val="110"/>
          <w:sz w:val="24"/>
          <w:szCs w:val="24"/>
        </w:rPr>
        <w:t>r</w:t>
      </w:r>
      <w:r w:rsidRPr="00453FF2">
        <w:rPr>
          <w:spacing w:val="-4"/>
          <w:w w:val="110"/>
          <w:sz w:val="24"/>
          <w:szCs w:val="24"/>
        </w:rPr>
        <w:t>o</w:t>
      </w:r>
      <w:r w:rsidRPr="00453FF2">
        <w:rPr>
          <w:spacing w:val="-3"/>
          <w:w w:val="110"/>
          <w:sz w:val="24"/>
          <w:szCs w:val="24"/>
        </w:rPr>
        <w:t>v</w:t>
      </w:r>
      <w:r w:rsidRPr="00453FF2">
        <w:rPr>
          <w:w w:val="110"/>
          <w:sz w:val="24"/>
          <w:szCs w:val="24"/>
        </w:rPr>
        <w:t>ed</w:t>
      </w:r>
      <w:r w:rsidRPr="00453FF2">
        <w:rPr>
          <w:spacing w:val="-16"/>
          <w:w w:val="110"/>
          <w:sz w:val="24"/>
          <w:szCs w:val="24"/>
        </w:rPr>
        <w:t xml:space="preserve"> </w:t>
      </w:r>
      <w:r w:rsidRPr="00453FF2">
        <w:rPr>
          <w:w w:val="110"/>
          <w:sz w:val="24"/>
          <w:szCs w:val="24"/>
        </w:rPr>
        <w:t>mutual</w:t>
      </w:r>
      <w:r w:rsidRPr="00453FF2">
        <w:rPr>
          <w:w w:val="114"/>
          <w:sz w:val="24"/>
          <w:szCs w:val="24"/>
        </w:rPr>
        <w:t xml:space="preserve"> </w:t>
      </w:r>
      <w:r w:rsidRPr="00453FF2">
        <w:rPr>
          <w:w w:val="110"/>
          <w:sz w:val="24"/>
          <w:szCs w:val="24"/>
        </w:rPr>
        <w:t>understandi</w:t>
      </w:r>
      <w:r w:rsidRPr="00453FF2">
        <w:rPr>
          <w:spacing w:val="-3"/>
          <w:w w:val="110"/>
          <w:sz w:val="24"/>
          <w:szCs w:val="24"/>
        </w:rPr>
        <w:t>n</w:t>
      </w:r>
      <w:r w:rsidRPr="00453FF2">
        <w:rPr>
          <w:w w:val="110"/>
          <w:sz w:val="24"/>
          <w:szCs w:val="24"/>
        </w:rPr>
        <w:t>g</w:t>
      </w:r>
      <w:r w:rsidRPr="00453FF2">
        <w:rPr>
          <w:spacing w:val="-7"/>
          <w:w w:val="110"/>
          <w:sz w:val="24"/>
          <w:szCs w:val="24"/>
        </w:rPr>
        <w:t xml:space="preserve"> </w:t>
      </w:r>
      <w:r w:rsidRPr="00453FF2">
        <w:rPr>
          <w:w w:val="110"/>
          <w:sz w:val="24"/>
          <w:szCs w:val="24"/>
        </w:rPr>
        <w:t>bet</w:t>
      </w:r>
      <w:r w:rsidRPr="00453FF2">
        <w:rPr>
          <w:spacing w:val="-2"/>
          <w:w w:val="110"/>
          <w:sz w:val="24"/>
          <w:szCs w:val="24"/>
        </w:rPr>
        <w:t>w</w:t>
      </w:r>
      <w:r w:rsidRPr="00453FF2">
        <w:rPr>
          <w:w w:val="110"/>
          <w:sz w:val="24"/>
          <w:szCs w:val="24"/>
        </w:rPr>
        <w:t>een</w:t>
      </w:r>
      <w:r w:rsidRPr="00453FF2">
        <w:rPr>
          <w:spacing w:val="-7"/>
          <w:w w:val="110"/>
          <w:sz w:val="24"/>
          <w:szCs w:val="24"/>
        </w:rPr>
        <w:t xml:space="preserve"> </w:t>
      </w:r>
      <w:r w:rsidRPr="00453FF2">
        <w:rPr>
          <w:w w:val="110"/>
          <w:sz w:val="24"/>
          <w:szCs w:val="24"/>
        </w:rPr>
        <w:t>g</w:t>
      </w:r>
      <w:r w:rsidRPr="00453FF2">
        <w:rPr>
          <w:spacing w:val="-2"/>
          <w:w w:val="110"/>
          <w:sz w:val="24"/>
          <w:szCs w:val="24"/>
        </w:rPr>
        <w:t>r</w:t>
      </w:r>
      <w:r w:rsidRPr="00453FF2">
        <w:rPr>
          <w:w w:val="110"/>
          <w:sz w:val="24"/>
          <w:szCs w:val="24"/>
        </w:rPr>
        <w:t>oups</w:t>
      </w:r>
      <w:r w:rsidRPr="00453FF2">
        <w:rPr>
          <w:spacing w:val="-7"/>
          <w:w w:val="110"/>
          <w:sz w:val="24"/>
          <w:szCs w:val="24"/>
        </w:rPr>
        <w:t xml:space="preserve"> </w:t>
      </w:r>
      <w:r w:rsidRPr="00453FF2">
        <w:rPr>
          <w:spacing w:val="1"/>
          <w:w w:val="110"/>
          <w:sz w:val="24"/>
          <w:szCs w:val="24"/>
        </w:rPr>
        <w:t>w</w:t>
      </w:r>
      <w:r w:rsidRPr="00453FF2">
        <w:rPr>
          <w:spacing w:val="-2"/>
          <w:w w:val="110"/>
          <w:sz w:val="24"/>
          <w:szCs w:val="24"/>
        </w:rPr>
        <w:t>i</w:t>
      </w:r>
      <w:r w:rsidRPr="00453FF2">
        <w:rPr>
          <w:w w:val="110"/>
          <w:sz w:val="24"/>
          <w:szCs w:val="24"/>
        </w:rPr>
        <w:t>th</w:t>
      </w:r>
      <w:r w:rsidRPr="00453FF2">
        <w:rPr>
          <w:spacing w:val="-7"/>
          <w:w w:val="110"/>
          <w:sz w:val="24"/>
          <w:szCs w:val="24"/>
        </w:rPr>
        <w:t xml:space="preserve"> </w:t>
      </w:r>
      <w:r w:rsidRPr="00453FF2">
        <w:rPr>
          <w:w w:val="110"/>
          <w:sz w:val="24"/>
          <w:szCs w:val="24"/>
        </w:rPr>
        <w:t>dif</w:t>
      </w:r>
      <w:r w:rsidRPr="00453FF2">
        <w:rPr>
          <w:spacing w:val="-1"/>
          <w:w w:val="110"/>
          <w:sz w:val="24"/>
          <w:szCs w:val="24"/>
        </w:rPr>
        <w:t>f</w:t>
      </w:r>
      <w:r w:rsidRPr="00453FF2">
        <w:rPr>
          <w:w w:val="110"/>
          <w:sz w:val="24"/>
          <w:szCs w:val="24"/>
        </w:rPr>
        <w:t>e</w:t>
      </w:r>
      <w:r w:rsidRPr="00453FF2">
        <w:rPr>
          <w:spacing w:val="-2"/>
          <w:w w:val="110"/>
          <w:sz w:val="24"/>
          <w:szCs w:val="24"/>
        </w:rPr>
        <w:t>r</w:t>
      </w:r>
      <w:r w:rsidRPr="00453FF2">
        <w:rPr>
          <w:w w:val="110"/>
          <w:sz w:val="24"/>
          <w:szCs w:val="24"/>
        </w:rPr>
        <w:t>e</w:t>
      </w:r>
      <w:r w:rsidRPr="00453FF2">
        <w:rPr>
          <w:spacing w:val="-4"/>
          <w:w w:val="110"/>
          <w:sz w:val="24"/>
          <w:szCs w:val="24"/>
        </w:rPr>
        <w:t>n</w:t>
      </w:r>
      <w:r w:rsidRPr="00453FF2">
        <w:rPr>
          <w:w w:val="110"/>
          <w:sz w:val="24"/>
          <w:szCs w:val="24"/>
        </w:rPr>
        <w:t>t</w:t>
      </w:r>
      <w:r w:rsidRPr="00453FF2">
        <w:rPr>
          <w:w w:val="137"/>
          <w:sz w:val="24"/>
          <w:szCs w:val="24"/>
        </w:rPr>
        <w:t xml:space="preserve"> </w:t>
      </w:r>
      <w:r w:rsidRPr="00453FF2">
        <w:rPr>
          <w:w w:val="105"/>
          <w:sz w:val="24"/>
          <w:szCs w:val="24"/>
        </w:rPr>
        <w:t>aspir</w:t>
      </w:r>
      <w:r w:rsidRPr="00453FF2">
        <w:rPr>
          <w:spacing w:val="-2"/>
          <w:w w:val="105"/>
          <w:sz w:val="24"/>
          <w:szCs w:val="24"/>
        </w:rPr>
        <w:t>a</w:t>
      </w:r>
      <w:r w:rsidRPr="00453FF2">
        <w:rPr>
          <w:w w:val="105"/>
          <w:sz w:val="24"/>
          <w:szCs w:val="24"/>
        </w:rPr>
        <w:t>tions</w:t>
      </w:r>
      <w:r w:rsidRPr="00453FF2">
        <w:rPr>
          <w:spacing w:val="7"/>
          <w:w w:val="105"/>
          <w:sz w:val="24"/>
          <w:szCs w:val="24"/>
        </w:rPr>
        <w:t xml:space="preserve"> </w:t>
      </w:r>
      <w:r w:rsidRPr="00453FF2">
        <w:rPr>
          <w:w w:val="105"/>
          <w:sz w:val="24"/>
          <w:szCs w:val="24"/>
        </w:rPr>
        <w:t>and</w:t>
      </w:r>
      <w:r w:rsidRPr="00453FF2">
        <w:rPr>
          <w:spacing w:val="8"/>
          <w:w w:val="105"/>
          <w:sz w:val="24"/>
          <w:szCs w:val="24"/>
        </w:rPr>
        <w:t xml:space="preserve"> </w:t>
      </w:r>
      <w:r w:rsidRPr="00453FF2">
        <w:rPr>
          <w:w w:val="105"/>
          <w:sz w:val="24"/>
          <w:szCs w:val="24"/>
        </w:rPr>
        <w:t>perspe</w:t>
      </w:r>
      <w:r w:rsidRPr="00453FF2">
        <w:rPr>
          <w:spacing w:val="1"/>
          <w:w w:val="105"/>
          <w:sz w:val="24"/>
          <w:szCs w:val="24"/>
        </w:rPr>
        <w:t>c</w:t>
      </w:r>
      <w:r w:rsidRPr="00453FF2">
        <w:rPr>
          <w:w w:val="105"/>
          <w:sz w:val="24"/>
          <w:szCs w:val="24"/>
        </w:rPr>
        <w:t>t</w:t>
      </w:r>
      <w:r w:rsidRPr="00453FF2">
        <w:rPr>
          <w:spacing w:val="-2"/>
          <w:w w:val="105"/>
          <w:sz w:val="24"/>
          <w:szCs w:val="24"/>
        </w:rPr>
        <w:t>i</w:t>
      </w:r>
      <w:r w:rsidRPr="00453FF2">
        <w:rPr>
          <w:spacing w:val="-3"/>
          <w:w w:val="105"/>
          <w:sz w:val="24"/>
          <w:szCs w:val="24"/>
        </w:rPr>
        <w:t>v</w:t>
      </w:r>
      <w:r w:rsidRPr="00453FF2">
        <w:rPr>
          <w:w w:val="105"/>
          <w:sz w:val="24"/>
          <w:szCs w:val="24"/>
        </w:rPr>
        <w:t>es.</w:t>
      </w:r>
    </w:p>
    <w:p w14:paraId="50AAF74B" w14:textId="77777777" w:rsidR="00936FEF" w:rsidRPr="00453FF2" w:rsidRDefault="00936FEF">
      <w:pPr>
        <w:kinsoku w:val="0"/>
        <w:overflowPunct w:val="0"/>
        <w:spacing w:before="5" w:line="110" w:lineRule="exact"/>
        <w:rPr>
          <w:rFonts w:ascii="Arial" w:hAnsi="Arial" w:cs="Arial"/>
        </w:rPr>
      </w:pPr>
    </w:p>
    <w:p w14:paraId="48C03DAB" w14:textId="77777777" w:rsidR="00CD61FC" w:rsidRPr="00453FF2" w:rsidRDefault="00CD61FC">
      <w:pPr>
        <w:pStyle w:val="Heading3"/>
        <w:rPr>
          <w:rFonts w:ascii="Arial" w:hAnsi="Arial" w:cs="Arial"/>
          <w:lang w:eastAsia="en-NZ"/>
        </w:rPr>
      </w:pPr>
      <w:r w:rsidRPr="00453FF2">
        <w:rPr>
          <w:rFonts w:ascii="Arial" w:hAnsi="Arial" w:cs="Arial"/>
        </w:rPr>
        <w:t>Engagement with Māori</w:t>
      </w:r>
    </w:p>
    <w:p w14:paraId="5CFF911A" w14:textId="77777777" w:rsidR="00936FEF" w:rsidRPr="00453FF2" w:rsidRDefault="00936FEF">
      <w:pPr>
        <w:kinsoku w:val="0"/>
        <w:overflowPunct w:val="0"/>
        <w:spacing w:before="6" w:line="160" w:lineRule="exact"/>
        <w:rPr>
          <w:rFonts w:ascii="Arial" w:hAnsi="Arial" w:cs="Arial"/>
        </w:rPr>
      </w:pPr>
    </w:p>
    <w:p w14:paraId="04E5BBE5" w14:textId="77777777" w:rsidR="002D2E46" w:rsidRPr="00453FF2" w:rsidRDefault="002D2E46">
      <w:pPr>
        <w:rPr>
          <w:rFonts w:ascii="Arial" w:hAnsi="Arial" w:cs="Arial"/>
          <w:lang w:eastAsia="en-NZ"/>
        </w:rPr>
      </w:pPr>
      <w:r w:rsidRPr="00453FF2">
        <w:rPr>
          <w:rFonts w:ascii="Arial" w:hAnsi="Arial" w:cs="Arial"/>
        </w:rPr>
        <w:t>The Council acknowledges the unique status of Māori and the wider Māori community and is committed to ensuring that it provides opportunities for Māori to contribute to in the decision-making process. The Council is committed to providing relevant information to inform Māori contribution and improve Māori access to the Council’s engagement and</w:t>
      </w:r>
    </w:p>
    <w:p w14:paraId="5302A73A" w14:textId="77777777" w:rsidR="00936FEF" w:rsidRPr="00453FF2" w:rsidRDefault="00936FEF">
      <w:pPr>
        <w:pStyle w:val="BodyText"/>
        <w:kinsoku w:val="0"/>
        <w:overflowPunct w:val="0"/>
        <w:spacing w:before="1" w:line="301" w:lineRule="auto"/>
        <w:ind w:right="7" w:firstLine="0"/>
        <w:rPr>
          <w:sz w:val="24"/>
          <w:szCs w:val="24"/>
        </w:rPr>
      </w:pPr>
      <w:r w:rsidRPr="00453FF2">
        <w:rPr>
          <w:w w:val="110"/>
          <w:sz w:val="24"/>
          <w:szCs w:val="24"/>
        </w:rPr>
        <w:t>de</w:t>
      </w:r>
      <w:r w:rsidRPr="00453FF2">
        <w:rPr>
          <w:spacing w:val="3"/>
          <w:w w:val="110"/>
          <w:sz w:val="24"/>
          <w:szCs w:val="24"/>
        </w:rPr>
        <w:t>c</w:t>
      </w:r>
      <w:r w:rsidRPr="00453FF2">
        <w:rPr>
          <w:w w:val="110"/>
          <w:sz w:val="24"/>
          <w:szCs w:val="24"/>
        </w:rPr>
        <w:t>ision-maki</w:t>
      </w:r>
      <w:r w:rsidRPr="00453FF2">
        <w:rPr>
          <w:spacing w:val="-3"/>
          <w:w w:val="110"/>
          <w:sz w:val="24"/>
          <w:szCs w:val="24"/>
        </w:rPr>
        <w:t>n</w:t>
      </w:r>
      <w:r w:rsidRPr="00453FF2">
        <w:rPr>
          <w:w w:val="110"/>
          <w:sz w:val="24"/>
          <w:szCs w:val="24"/>
        </w:rPr>
        <w:t>g</w:t>
      </w:r>
      <w:r w:rsidRPr="00453FF2">
        <w:rPr>
          <w:spacing w:val="-33"/>
          <w:w w:val="110"/>
          <w:sz w:val="24"/>
          <w:szCs w:val="24"/>
        </w:rPr>
        <w:t xml:space="preserve"> </w:t>
      </w:r>
      <w:r w:rsidRPr="00453FF2">
        <w:rPr>
          <w:w w:val="110"/>
          <w:sz w:val="24"/>
          <w:szCs w:val="24"/>
        </w:rPr>
        <w:t>p</w:t>
      </w:r>
      <w:r w:rsidRPr="00453FF2">
        <w:rPr>
          <w:spacing w:val="-1"/>
          <w:w w:val="110"/>
          <w:sz w:val="24"/>
          <w:szCs w:val="24"/>
        </w:rPr>
        <w:t>r</w:t>
      </w:r>
      <w:r w:rsidRPr="00453FF2">
        <w:rPr>
          <w:w w:val="110"/>
          <w:sz w:val="24"/>
          <w:szCs w:val="24"/>
        </w:rPr>
        <w:t>ocesses,</w:t>
      </w:r>
      <w:r w:rsidRPr="00453FF2">
        <w:rPr>
          <w:spacing w:val="-32"/>
          <w:w w:val="110"/>
          <w:sz w:val="24"/>
          <w:szCs w:val="24"/>
        </w:rPr>
        <w:t xml:space="preserve"> </w:t>
      </w:r>
      <w:r w:rsidRPr="00453FF2">
        <w:rPr>
          <w:w w:val="110"/>
          <w:sz w:val="24"/>
          <w:szCs w:val="24"/>
        </w:rPr>
        <w:t>as</w:t>
      </w:r>
      <w:r w:rsidRPr="00453FF2">
        <w:rPr>
          <w:spacing w:val="-32"/>
          <w:w w:val="110"/>
          <w:sz w:val="24"/>
          <w:szCs w:val="24"/>
        </w:rPr>
        <w:t xml:space="preserve"> </w:t>
      </w:r>
      <w:r w:rsidRPr="00453FF2">
        <w:rPr>
          <w:w w:val="110"/>
          <w:sz w:val="24"/>
          <w:szCs w:val="24"/>
        </w:rPr>
        <w:t>set</w:t>
      </w:r>
      <w:r w:rsidRPr="00453FF2">
        <w:rPr>
          <w:spacing w:val="-33"/>
          <w:w w:val="110"/>
          <w:sz w:val="24"/>
          <w:szCs w:val="24"/>
        </w:rPr>
        <w:t xml:space="preserve"> </w:t>
      </w:r>
      <w:r w:rsidRPr="00453FF2">
        <w:rPr>
          <w:w w:val="110"/>
          <w:sz w:val="24"/>
          <w:szCs w:val="24"/>
        </w:rPr>
        <w:t>out</w:t>
      </w:r>
      <w:r w:rsidRPr="00453FF2">
        <w:rPr>
          <w:spacing w:val="-32"/>
          <w:w w:val="110"/>
          <w:sz w:val="24"/>
          <w:szCs w:val="24"/>
        </w:rPr>
        <w:t xml:space="preserve"> </w:t>
      </w:r>
      <w:r w:rsidRPr="00453FF2">
        <w:rPr>
          <w:w w:val="110"/>
          <w:sz w:val="24"/>
          <w:szCs w:val="24"/>
        </w:rPr>
        <w:t>in</w:t>
      </w:r>
      <w:r w:rsidRPr="00453FF2">
        <w:rPr>
          <w:spacing w:val="-32"/>
          <w:w w:val="110"/>
          <w:sz w:val="24"/>
          <w:szCs w:val="24"/>
        </w:rPr>
        <w:t xml:space="preserve"> </w:t>
      </w:r>
      <w:r w:rsidRPr="00453FF2">
        <w:rPr>
          <w:w w:val="110"/>
          <w:sz w:val="24"/>
          <w:szCs w:val="24"/>
        </w:rPr>
        <w:t>se</w:t>
      </w:r>
      <w:r w:rsidRPr="00453FF2">
        <w:rPr>
          <w:spacing w:val="1"/>
          <w:w w:val="110"/>
          <w:sz w:val="24"/>
          <w:szCs w:val="24"/>
        </w:rPr>
        <w:t>c</w:t>
      </w:r>
      <w:r w:rsidRPr="00453FF2">
        <w:rPr>
          <w:w w:val="110"/>
          <w:sz w:val="24"/>
          <w:szCs w:val="24"/>
        </w:rPr>
        <w:t>tion</w:t>
      </w:r>
      <w:r w:rsidRPr="00453FF2">
        <w:rPr>
          <w:spacing w:val="-33"/>
          <w:w w:val="110"/>
          <w:sz w:val="24"/>
          <w:szCs w:val="24"/>
        </w:rPr>
        <w:t xml:space="preserve"> </w:t>
      </w:r>
      <w:r w:rsidRPr="00453FF2">
        <w:rPr>
          <w:w w:val="110"/>
          <w:sz w:val="24"/>
          <w:szCs w:val="24"/>
        </w:rPr>
        <w:t>81</w:t>
      </w:r>
      <w:r w:rsidRPr="00453FF2">
        <w:rPr>
          <w:spacing w:val="-32"/>
          <w:w w:val="110"/>
          <w:sz w:val="24"/>
          <w:szCs w:val="24"/>
        </w:rPr>
        <w:t xml:space="preserve"> </w:t>
      </w:r>
      <w:r w:rsidRPr="00453FF2">
        <w:rPr>
          <w:w w:val="110"/>
          <w:sz w:val="24"/>
          <w:szCs w:val="24"/>
        </w:rPr>
        <w:t>of</w:t>
      </w:r>
      <w:r w:rsidRPr="00453FF2">
        <w:rPr>
          <w:w w:val="115"/>
          <w:sz w:val="24"/>
          <w:szCs w:val="24"/>
        </w:rPr>
        <w:t xml:space="preserve"> </w:t>
      </w:r>
      <w:r w:rsidRPr="00453FF2">
        <w:rPr>
          <w:w w:val="110"/>
          <w:sz w:val="24"/>
          <w:szCs w:val="24"/>
        </w:rPr>
        <w:t>the</w:t>
      </w:r>
      <w:r w:rsidRPr="00453FF2">
        <w:rPr>
          <w:spacing w:val="-8"/>
          <w:w w:val="110"/>
          <w:sz w:val="24"/>
          <w:szCs w:val="24"/>
        </w:rPr>
        <w:t xml:space="preserve"> </w:t>
      </w:r>
      <w:r w:rsidRPr="00453FF2">
        <w:rPr>
          <w:spacing w:val="-4"/>
          <w:w w:val="110"/>
          <w:sz w:val="24"/>
          <w:szCs w:val="24"/>
        </w:rPr>
        <w:t>A</w:t>
      </w:r>
      <w:r w:rsidRPr="00453FF2">
        <w:rPr>
          <w:spacing w:val="1"/>
          <w:w w:val="110"/>
          <w:sz w:val="24"/>
          <w:szCs w:val="24"/>
        </w:rPr>
        <w:t>c</w:t>
      </w:r>
      <w:r w:rsidRPr="00453FF2">
        <w:rPr>
          <w:w w:val="110"/>
          <w:sz w:val="24"/>
          <w:szCs w:val="24"/>
        </w:rPr>
        <w:t>t.</w:t>
      </w:r>
    </w:p>
    <w:p w14:paraId="27D642B9" w14:textId="77777777" w:rsidR="00936FEF" w:rsidRPr="00453FF2" w:rsidRDefault="00936FEF">
      <w:pPr>
        <w:kinsoku w:val="0"/>
        <w:overflowPunct w:val="0"/>
        <w:spacing w:before="5" w:line="110" w:lineRule="exact"/>
        <w:rPr>
          <w:rFonts w:ascii="Arial" w:hAnsi="Arial" w:cs="Arial"/>
        </w:rPr>
      </w:pPr>
    </w:p>
    <w:p w14:paraId="35EF5CCB" w14:textId="77777777" w:rsidR="002D2E46" w:rsidRPr="00453FF2" w:rsidRDefault="002D2E46">
      <w:pPr>
        <w:rPr>
          <w:rFonts w:ascii="Arial" w:hAnsi="Arial" w:cs="Arial"/>
          <w:lang w:eastAsia="en-NZ"/>
        </w:rPr>
      </w:pPr>
      <w:bookmarkStart w:id="10" w:name="6._Principles_of_consultation"/>
      <w:bookmarkEnd w:id="10"/>
      <w:r w:rsidRPr="00453FF2">
        <w:rPr>
          <w:rFonts w:ascii="Arial" w:hAnsi="Arial" w:cs="Arial"/>
        </w:rPr>
        <w:t xml:space="preserve">The Council will work with the city’s two mana whenua iwi, the Port Nicholson Block Settlement Trust and Te </w:t>
      </w:r>
      <w:proofErr w:type="spellStart"/>
      <w:r w:rsidRPr="00453FF2">
        <w:rPr>
          <w:rFonts w:ascii="Arial" w:hAnsi="Arial" w:cs="Arial"/>
        </w:rPr>
        <w:t>Rūnanga</w:t>
      </w:r>
      <w:proofErr w:type="spellEnd"/>
      <w:r w:rsidRPr="00453FF2">
        <w:rPr>
          <w:rFonts w:ascii="Arial" w:hAnsi="Arial" w:cs="Arial"/>
        </w:rPr>
        <w:t xml:space="preserve"> o Toa Rangatira Incorporated, to ensure their contributions are represented and their status is publicly recognised. The Council </w:t>
      </w:r>
      <w:r w:rsidRPr="00453FF2">
        <w:rPr>
          <w:rFonts w:ascii="Arial" w:hAnsi="Arial" w:cs="Arial"/>
        </w:rPr>
        <w:t xml:space="preserve">recognises that early engagement with iwi is often the most effective – </w:t>
      </w:r>
      <w:proofErr w:type="gramStart"/>
      <w:r w:rsidRPr="00453FF2">
        <w:rPr>
          <w:rFonts w:ascii="Arial" w:hAnsi="Arial" w:cs="Arial"/>
        </w:rPr>
        <w:t>in particular for</w:t>
      </w:r>
      <w:proofErr w:type="gramEnd"/>
      <w:r w:rsidRPr="00453FF2">
        <w:rPr>
          <w:rFonts w:ascii="Arial" w:hAnsi="Arial" w:cs="Arial"/>
        </w:rPr>
        <w:t xml:space="preserve"> those decisions which have greater significance.</w:t>
      </w:r>
    </w:p>
    <w:p w14:paraId="31B1A11F" w14:textId="77777777" w:rsidR="00936FEF" w:rsidRPr="00453FF2" w:rsidRDefault="00936FEF">
      <w:pPr>
        <w:kinsoku w:val="0"/>
        <w:overflowPunct w:val="0"/>
        <w:spacing w:before="5" w:line="110" w:lineRule="exact"/>
        <w:rPr>
          <w:rFonts w:ascii="Arial" w:hAnsi="Arial" w:cs="Arial"/>
        </w:rPr>
      </w:pPr>
    </w:p>
    <w:p w14:paraId="067EE3D4" w14:textId="77777777" w:rsidR="00936FEF" w:rsidRPr="00453FF2" w:rsidRDefault="00936FEF">
      <w:pPr>
        <w:pStyle w:val="BodyText"/>
        <w:kinsoku w:val="0"/>
        <w:overflowPunct w:val="0"/>
        <w:spacing w:line="301" w:lineRule="auto"/>
        <w:ind w:right="162" w:firstLine="0"/>
        <w:jc w:val="both"/>
        <w:rPr>
          <w:sz w:val="24"/>
          <w:szCs w:val="24"/>
        </w:rPr>
      </w:pPr>
      <w:r w:rsidRPr="00453FF2">
        <w:rPr>
          <w:w w:val="110"/>
          <w:sz w:val="24"/>
          <w:szCs w:val="24"/>
        </w:rPr>
        <w:t>The</w:t>
      </w:r>
      <w:r w:rsidRPr="00453FF2">
        <w:rPr>
          <w:spacing w:val="-10"/>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0"/>
          <w:w w:val="110"/>
          <w:sz w:val="24"/>
          <w:szCs w:val="24"/>
        </w:rPr>
        <w:t xml:space="preserve"> </w:t>
      </w:r>
      <w:r w:rsidRPr="00453FF2">
        <w:rPr>
          <w:w w:val="110"/>
          <w:sz w:val="24"/>
          <w:szCs w:val="24"/>
        </w:rPr>
        <w:t>affirms</w:t>
      </w:r>
      <w:r w:rsidRPr="00453FF2">
        <w:rPr>
          <w:spacing w:val="-10"/>
          <w:w w:val="110"/>
          <w:sz w:val="24"/>
          <w:szCs w:val="24"/>
        </w:rPr>
        <w:t xml:space="preserve"> </w:t>
      </w:r>
      <w:r w:rsidRPr="00453FF2">
        <w:rPr>
          <w:spacing w:val="-2"/>
          <w:w w:val="110"/>
          <w:sz w:val="24"/>
          <w:szCs w:val="24"/>
        </w:rPr>
        <w:t>i</w:t>
      </w:r>
      <w:r w:rsidRPr="00453FF2">
        <w:rPr>
          <w:w w:val="110"/>
          <w:sz w:val="24"/>
          <w:szCs w:val="24"/>
        </w:rPr>
        <w:t>ts</w:t>
      </w:r>
      <w:r w:rsidRPr="00453FF2">
        <w:rPr>
          <w:spacing w:val="-9"/>
          <w:w w:val="110"/>
          <w:sz w:val="24"/>
          <w:szCs w:val="24"/>
        </w:rPr>
        <w:t xml:space="preserve"> </w:t>
      </w:r>
      <w:r w:rsidRPr="00453FF2">
        <w:rPr>
          <w:w w:val="110"/>
          <w:sz w:val="24"/>
          <w:szCs w:val="24"/>
        </w:rPr>
        <w:t>oblig</w:t>
      </w:r>
      <w:r w:rsidRPr="00453FF2">
        <w:rPr>
          <w:spacing w:val="-3"/>
          <w:w w:val="110"/>
          <w:sz w:val="24"/>
          <w:szCs w:val="24"/>
        </w:rPr>
        <w:t>a</w:t>
      </w:r>
      <w:r w:rsidRPr="00453FF2">
        <w:rPr>
          <w:w w:val="110"/>
          <w:sz w:val="24"/>
          <w:szCs w:val="24"/>
        </w:rPr>
        <w:t>tions</w:t>
      </w:r>
      <w:r w:rsidRPr="00453FF2">
        <w:rPr>
          <w:spacing w:val="-10"/>
          <w:w w:val="110"/>
          <w:sz w:val="24"/>
          <w:szCs w:val="24"/>
        </w:rPr>
        <w:t xml:space="preserve"> </w:t>
      </w:r>
      <w:r w:rsidRPr="00453FF2">
        <w:rPr>
          <w:spacing w:val="-1"/>
          <w:w w:val="110"/>
          <w:sz w:val="24"/>
          <w:szCs w:val="24"/>
        </w:rPr>
        <w:t>t</w:t>
      </w:r>
      <w:r w:rsidRPr="00453FF2">
        <w:rPr>
          <w:w w:val="110"/>
          <w:sz w:val="24"/>
          <w:szCs w:val="24"/>
        </w:rPr>
        <w:t>o</w:t>
      </w:r>
      <w:r w:rsidRPr="00453FF2">
        <w:rPr>
          <w:spacing w:val="-10"/>
          <w:w w:val="110"/>
          <w:sz w:val="24"/>
          <w:szCs w:val="24"/>
        </w:rPr>
        <w:t xml:space="preserve"> </w:t>
      </w:r>
      <w:r w:rsidRPr="00453FF2">
        <w:rPr>
          <w:w w:val="110"/>
          <w:sz w:val="24"/>
          <w:szCs w:val="24"/>
        </w:rPr>
        <w:t>i</w:t>
      </w:r>
      <w:r w:rsidRPr="00453FF2">
        <w:rPr>
          <w:spacing w:val="-3"/>
          <w:w w:val="110"/>
          <w:sz w:val="24"/>
          <w:szCs w:val="24"/>
        </w:rPr>
        <w:t>nv</w:t>
      </w:r>
      <w:r w:rsidRPr="00453FF2">
        <w:rPr>
          <w:w w:val="110"/>
          <w:sz w:val="24"/>
          <w:szCs w:val="24"/>
        </w:rPr>
        <w:t>ol</w:t>
      </w:r>
      <w:r w:rsidRPr="00453FF2">
        <w:rPr>
          <w:spacing w:val="1"/>
          <w:w w:val="110"/>
          <w:sz w:val="24"/>
          <w:szCs w:val="24"/>
        </w:rPr>
        <w:t>v</w:t>
      </w:r>
      <w:r w:rsidRPr="00453FF2">
        <w:rPr>
          <w:w w:val="110"/>
          <w:sz w:val="24"/>
          <w:szCs w:val="24"/>
        </w:rPr>
        <w:t>i</w:t>
      </w:r>
      <w:r w:rsidRPr="00453FF2">
        <w:rPr>
          <w:spacing w:val="-3"/>
          <w:w w:val="110"/>
          <w:sz w:val="24"/>
          <w:szCs w:val="24"/>
        </w:rPr>
        <w:t>n</w:t>
      </w:r>
      <w:r w:rsidRPr="00453FF2">
        <w:rPr>
          <w:w w:val="110"/>
          <w:sz w:val="24"/>
          <w:szCs w:val="24"/>
        </w:rPr>
        <w:t>g</w:t>
      </w:r>
      <w:r w:rsidRPr="00453FF2">
        <w:rPr>
          <w:spacing w:val="-9"/>
          <w:w w:val="110"/>
          <w:sz w:val="24"/>
          <w:szCs w:val="24"/>
        </w:rPr>
        <w:t xml:space="preserve"> </w:t>
      </w:r>
      <w:r w:rsidRPr="00453FF2">
        <w:rPr>
          <w:w w:val="110"/>
          <w:sz w:val="24"/>
          <w:szCs w:val="24"/>
        </w:rPr>
        <w:t>Māori in</w:t>
      </w:r>
      <w:r w:rsidRPr="00453FF2">
        <w:rPr>
          <w:spacing w:val="-24"/>
          <w:w w:val="110"/>
          <w:sz w:val="24"/>
          <w:szCs w:val="24"/>
        </w:rPr>
        <w:t xml:space="preserve"> </w:t>
      </w:r>
      <w:r w:rsidRPr="00453FF2">
        <w:rPr>
          <w:w w:val="110"/>
          <w:sz w:val="24"/>
          <w:szCs w:val="24"/>
        </w:rPr>
        <w:t>de</w:t>
      </w:r>
      <w:r w:rsidRPr="00453FF2">
        <w:rPr>
          <w:spacing w:val="3"/>
          <w:w w:val="110"/>
          <w:sz w:val="24"/>
          <w:szCs w:val="24"/>
        </w:rPr>
        <w:t>c</w:t>
      </w:r>
      <w:r w:rsidRPr="00453FF2">
        <w:rPr>
          <w:w w:val="110"/>
          <w:sz w:val="24"/>
          <w:szCs w:val="24"/>
        </w:rPr>
        <w:t>ision-maki</w:t>
      </w:r>
      <w:r w:rsidRPr="00453FF2">
        <w:rPr>
          <w:spacing w:val="-3"/>
          <w:w w:val="110"/>
          <w:sz w:val="24"/>
          <w:szCs w:val="24"/>
        </w:rPr>
        <w:t>n</w:t>
      </w:r>
      <w:r w:rsidRPr="00453FF2">
        <w:rPr>
          <w:w w:val="110"/>
          <w:sz w:val="24"/>
          <w:szCs w:val="24"/>
        </w:rPr>
        <w:t>g</w:t>
      </w:r>
      <w:r w:rsidRPr="00453FF2">
        <w:rPr>
          <w:spacing w:val="-23"/>
          <w:w w:val="110"/>
          <w:sz w:val="24"/>
          <w:szCs w:val="24"/>
        </w:rPr>
        <w:t xml:space="preserve"> </w:t>
      </w:r>
      <w:r w:rsidRPr="00453FF2">
        <w:rPr>
          <w:w w:val="110"/>
          <w:sz w:val="24"/>
          <w:szCs w:val="24"/>
        </w:rPr>
        <w:t>p</w:t>
      </w:r>
      <w:r w:rsidRPr="00453FF2">
        <w:rPr>
          <w:spacing w:val="-1"/>
          <w:w w:val="110"/>
          <w:sz w:val="24"/>
          <w:szCs w:val="24"/>
        </w:rPr>
        <w:t>r</w:t>
      </w:r>
      <w:r w:rsidRPr="00453FF2">
        <w:rPr>
          <w:w w:val="110"/>
          <w:sz w:val="24"/>
          <w:szCs w:val="24"/>
        </w:rPr>
        <w:t>ocesses</w:t>
      </w:r>
      <w:r w:rsidRPr="00453FF2">
        <w:rPr>
          <w:spacing w:val="-23"/>
          <w:w w:val="110"/>
          <w:sz w:val="24"/>
          <w:szCs w:val="24"/>
        </w:rPr>
        <w:t xml:space="preserve"> </w:t>
      </w:r>
      <w:r w:rsidRPr="00453FF2">
        <w:rPr>
          <w:w w:val="110"/>
          <w:sz w:val="24"/>
          <w:szCs w:val="24"/>
        </w:rPr>
        <w:t>as</w:t>
      </w:r>
      <w:r w:rsidRPr="00453FF2">
        <w:rPr>
          <w:spacing w:val="-23"/>
          <w:w w:val="110"/>
          <w:sz w:val="24"/>
          <w:szCs w:val="24"/>
        </w:rPr>
        <w:t xml:space="preserve"> </w:t>
      </w:r>
      <w:r w:rsidRPr="00453FF2">
        <w:rPr>
          <w:w w:val="110"/>
          <w:sz w:val="24"/>
          <w:szCs w:val="24"/>
        </w:rPr>
        <w:t>set</w:t>
      </w:r>
      <w:r w:rsidRPr="00453FF2">
        <w:rPr>
          <w:spacing w:val="-24"/>
          <w:w w:val="110"/>
          <w:sz w:val="24"/>
          <w:szCs w:val="24"/>
        </w:rPr>
        <w:t xml:space="preserve"> </w:t>
      </w:r>
      <w:r w:rsidRPr="00453FF2">
        <w:rPr>
          <w:w w:val="110"/>
          <w:sz w:val="24"/>
          <w:szCs w:val="24"/>
        </w:rPr>
        <w:t>d</w:t>
      </w:r>
      <w:r w:rsidRPr="00453FF2">
        <w:rPr>
          <w:spacing w:val="-2"/>
          <w:w w:val="110"/>
          <w:sz w:val="24"/>
          <w:szCs w:val="24"/>
        </w:rPr>
        <w:t>o</w:t>
      </w:r>
      <w:r w:rsidRPr="00453FF2">
        <w:rPr>
          <w:w w:val="110"/>
          <w:sz w:val="24"/>
          <w:szCs w:val="24"/>
        </w:rPr>
        <w:t>wn</w:t>
      </w:r>
      <w:r w:rsidRPr="00453FF2">
        <w:rPr>
          <w:spacing w:val="-23"/>
          <w:w w:val="110"/>
          <w:sz w:val="24"/>
          <w:szCs w:val="24"/>
        </w:rPr>
        <w:t xml:space="preserve"> </w:t>
      </w:r>
      <w:r w:rsidRPr="00453FF2">
        <w:rPr>
          <w:w w:val="110"/>
          <w:sz w:val="24"/>
          <w:szCs w:val="24"/>
        </w:rPr>
        <w:t>in</w:t>
      </w:r>
      <w:r w:rsidRPr="00453FF2">
        <w:rPr>
          <w:spacing w:val="-23"/>
          <w:w w:val="110"/>
          <w:sz w:val="24"/>
          <w:szCs w:val="24"/>
        </w:rPr>
        <w:t xml:space="preserve"> </w:t>
      </w:r>
      <w:r w:rsidRPr="00453FF2">
        <w:rPr>
          <w:w w:val="110"/>
          <w:sz w:val="24"/>
          <w:szCs w:val="24"/>
        </w:rPr>
        <w:t>the</w:t>
      </w:r>
      <w:r w:rsidRPr="00453FF2">
        <w:rPr>
          <w:spacing w:val="-23"/>
          <w:w w:val="110"/>
          <w:sz w:val="24"/>
          <w:szCs w:val="24"/>
        </w:rPr>
        <w:t xml:space="preserve"> </w:t>
      </w:r>
      <w:r w:rsidRPr="00453FF2">
        <w:rPr>
          <w:spacing w:val="-4"/>
          <w:w w:val="110"/>
          <w:sz w:val="24"/>
          <w:szCs w:val="24"/>
        </w:rPr>
        <w:t>A</w:t>
      </w:r>
      <w:r w:rsidRPr="00453FF2">
        <w:rPr>
          <w:spacing w:val="1"/>
          <w:w w:val="110"/>
          <w:sz w:val="24"/>
          <w:szCs w:val="24"/>
        </w:rPr>
        <w:t>c</w:t>
      </w:r>
      <w:r w:rsidRPr="00453FF2">
        <w:rPr>
          <w:w w:val="110"/>
          <w:sz w:val="24"/>
          <w:szCs w:val="24"/>
        </w:rPr>
        <w:t>t,</w:t>
      </w:r>
      <w:r w:rsidRPr="00453FF2">
        <w:rPr>
          <w:w w:val="125"/>
          <w:sz w:val="24"/>
          <w:szCs w:val="24"/>
        </w:rPr>
        <w:t xml:space="preserve"> </w:t>
      </w:r>
      <w:r w:rsidRPr="00453FF2">
        <w:rPr>
          <w:w w:val="110"/>
          <w:sz w:val="24"/>
          <w:szCs w:val="24"/>
        </w:rPr>
        <w:t>which</w:t>
      </w:r>
      <w:r w:rsidRPr="00453FF2">
        <w:rPr>
          <w:spacing w:val="-10"/>
          <w:w w:val="110"/>
          <w:sz w:val="24"/>
          <w:szCs w:val="24"/>
        </w:rPr>
        <w:t xml:space="preserve"> </w:t>
      </w:r>
      <w:r w:rsidRPr="00453FF2">
        <w:rPr>
          <w:w w:val="110"/>
          <w:sz w:val="24"/>
          <w:szCs w:val="24"/>
        </w:rPr>
        <w:t>includes</w:t>
      </w:r>
      <w:r w:rsidRPr="00453FF2">
        <w:rPr>
          <w:spacing w:val="-9"/>
          <w:w w:val="110"/>
          <w:sz w:val="24"/>
          <w:szCs w:val="24"/>
        </w:rPr>
        <w:t xml:space="preserve"> </w:t>
      </w:r>
      <w:r w:rsidRPr="00453FF2">
        <w:rPr>
          <w:spacing w:val="-1"/>
          <w:w w:val="110"/>
          <w:sz w:val="24"/>
          <w:szCs w:val="24"/>
        </w:rPr>
        <w:t>r</w:t>
      </w:r>
      <w:r w:rsidRPr="00453FF2">
        <w:rPr>
          <w:w w:val="110"/>
          <w:sz w:val="24"/>
          <w:szCs w:val="24"/>
        </w:rPr>
        <w:t>ecogn</w:t>
      </w:r>
      <w:r w:rsidRPr="00453FF2">
        <w:rPr>
          <w:spacing w:val="-3"/>
          <w:w w:val="110"/>
          <w:sz w:val="24"/>
          <w:szCs w:val="24"/>
        </w:rPr>
        <w:t>i</w:t>
      </w:r>
      <w:r w:rsidRPr="00453FF2">
        <w:rPr>
          <w:w w:val="110"/>
          <w:sz w:val="24"/>
          <w:szCs w:val="24"/>
        </w:rPr>
        <w:t>tion</w:t>
      </w:r>
      <w:r w:rsidRPr="00453FF2">
        <w:rPr>
          <w:spacing w:val="-10"/>
          <w:w w:val="110"/>
          <w:sz w:val="24"/>
          <w:szCs w:val="24"/>
        </w:rPr>
        <w:t xml:space="preserve"> </w:t>
      </w:r>
      <w:r w:rsidRPr="00453FF2">
        <w:rPr>
          <w:w w:val="110"/>
          <w:sz w:val="24"/>
          <w:szCs w:val="24"/>
        </w:rPr>
        <w:t>of</w:t>
      </w:r>
      <w:r w:rsidRPr="00453FF2">
        <w:rPr>
          <w:spacing w:val="-9"/>
          <w:w w:val="110"/>
          <w:sz w:val="24"/>
          <w:szCs w:val="24"/>
        </w:rPr>
        <w:t xml:space="preserve"> </w:t>
      </w:r>
      <w:r w:rsidRPr="00453FF2">
        <w:rPr>
          <w:w w:val="110"/>
          <w:sz w:val="24"/>
          <w:szCs w:val="24"/>
        </w:rPr>
        <w:t>the</w:t>
      </w:r>
      <w:r w:rsidRPr="00453FF2">
        <w:rPr>
          <w:spacing w:val="-9"/>
          <w:w w:val="110"/>
          <w:sz w:val="24"/>
          <w:szCs w:val="24"/>
        </w:rPr>
        <w:t xml:space="preserve"> </w:t>
      </w:r>
      <w:r w:rsidRPr="00453FF2">
        <w:rPr>
          <w:w w:val="110"/>
          <w:sz w:val="24"/>
          <w:szCs w:val="24"/>
        </w:rPr>
        <w:t>T</w:t>
      </w:r>
      <w:r w:rsidRPr="00453FF2">
        <w:rPr>
          <w:spacing w:val="-1"/>
          <w:w w:val="110"/>
          <w:sz w:val="24"/>
          <w:szCs w:val="24"/>
        </w:rPr>
        <w:t>r</w:t>
      </w:r>
      <w:r w:rsidRPr="00453FF2">
        <w:rPr>
          <w:w w:val="110"/>
          <w:sz w:val="24"/>
          <w:szCs w:val="24"/>
        </w:rPr>
        <w:t>e</w:t>
      </w:r>
      <w:r w:rsidRPr="00453FF2">
        <w:rPr>
          <w:spacing w:val="-3"/>
          <w:w w:val="110"/>
          <w:sz w:val="24"/>
          <w:szCs w:val="24"/>
        </w:rPr>
        <w:t>a</w:t>
      </w:r>
      <w:r w:rsidRPr="00453FF2">
        <w:rPr>
          <w:w w:val="110"/>
          <w:sz w:val="24"/>
          <w:szCs w:val="24"/>
        </w:rPr>
        <w:t>ty</w:t>
      </w:r>
      <w:r w:rsidRPr="00453FF2">
        <w:rPr>
          <w:spacing w:val="-10"/>
          <w:w w:val="110"/>
          <w:sz w:val="24"/>
          <w:szCs w:val="24"/>
        </w:rPr>
        <w:t xml:space="preserve"> </w:t>
      </w:r>
      <w:r w:rsidRPr="00453FF2">
        <w:rPr>
          <w:w w:val="110"/>
          <w:sz w:val="24"/>
          <w:szCs w:val="24"/>
        </w:rPr>
        <w:t>of</w:t>
      </w:r>
      <w:r w:rsidRPr="00453FF2">
        <w:rPr>
          <w:spacing w:val="-9"/>
          <w:w w:val="110"/>
          <w:sz w:val="24"/>
          <w:szCs w:val="24"/>
        </w:rPr>
        <w:t xml:space="preserve"> </w:t>
      </w:r>
      <w:r w:rsidRPr="00453FF2">
        <w:rPr>
          <w:spacing w:val="-13"/>
          <w:w w:val="110"/>
          <w:sz w:val="24"/>
          <w:szCs w:val="24"/>
        </w:rPr>
        <w:t>W</w:t>
      </w:r>
      <w:r w:rsidRPr="00453FF2">
        <w:rPr>
          <w:w w:val="110"/>
          <w:sz w:val="24"/>
          <w:szCs w:val="24"/>
        </w:rPr>
        <w:t>a</w:t>
      </w:r>
      <w:r w:rsidRPr="00453FF2">
        <w:rPr>
          <w:spacing w:val="-3"/>
          <w:w w:val="110"/>
          <w:sz w:val="24"/>
          <w:szCs w:val="24"/>
        </w:rPr>
        <w:t>i</w:t>
      </w:r>
      <w:r w:rsidRPr="00453FF2">
        <w:rPr>
          <w:w w:val="110"/>
          <w:sz w:val="24"/>
          <w:szCs w:val="24"/>
        </w:rPr>
        <w:t>ta</w:t>
      </w:r>
      <w:r w:rsidRPr="00453FF2">
        <w:rPr>
          <w:spacing w:val="-3"/>
          <w:w w:val="110"/>
          <w:sz w:val="24"/>
          <w:szCs w:val="24"/>
        </w:rPr>
        <w:t>n</w:t>
      </w:r>
      <w:r w:rsidRPr="00453FF2">
        <w:rPr>
          <w:w w:val="110"/>
          <w:sz w:val="24"/>
          <w:szCs w:val="24"/>
        </w:rPr>
        <w:t>gi.</w:t>
      </w:r>
    </w:p>
    <w:p w14:paraId="4CF6ED05" w14:textId="77777777" w:rsidR="00936FEF" w:rsidRPr="00453FF2" w:rsidRDefault="00936FEF">
      <w:pPr>
        <w:kinsoku w:val="0"/>
        <w:overflowPunct w:val="0"/>
        <w:spacing w:before="2" w:line="170" w:lineRule="exact"/>
        <w:rPr>
          <w:rFonts w:ascii="Arial" w:hAnsi="Arial" w:cs="Arial"/>
        </w:rPr>
      </w:pPr>
    </w:p>
    <w:p w14:paraId="3060CA19" w14:textId="77777777" w:rsidR="001F7DB8" w:rsidRPr="00453FF2" w:rsidRDefault="001F7DB8" w:rsidP="001F7DB8">
      <w:pPr>
        <w:pStyle w:val="Heading2"/>
        <w:rPr>
          <w:sz w:val="24"/>
          <w:szCs w:val="24"/>
          <w:lang w:eastAsia="en-NZ"/>
        </w:rPr>
      </w:pPr>
      <w:bookmarkStart w:id="11" w:name="4._Policy_review"/>
      <w:bookmarkEnd w:id="11"/>
      <w:r w:rsidRPr="00453FF2">
        <w:rPr>
          <w:sz w:val="24"/>
          <w:szCs w:val="24"/>
        </w:rPr>
        <w:t>4. Policy review</w:t>
      </w:r>
    </w:p>
    <w:p w14:paraId="0074F66A" w14:textId="77777777" w:rsidR="00936FEF" w:rsidRPr="00453FF2" w:rsidRDefault="00936FEF">
      <w:pPr>
        <w:kinsoku w:val="0"/>
        <w:overflowPunct w:val="0"/>
        <w:spacing w:before="8" w:line="130" w:lineRule="exact"/>
        <w:rPr>
          <w:rFonts w:ascii="Arial" w:hAnsi="Arial" w:cs="Arial"/>
        </w:rPr>
      </w:pPr>
    </w:p>
    <w:p w14:paraId="221E025F" w14:textId="77777777" w:rsidR="00936FEF" w:rsidRPr="00453FF2" w:rsidRDefault="00936FEF">
      <w:pPr>
        <w:pStyle w:val="BodyText"/>
        <w:kinsoku w:val="0"/>
        <w:overflowPunct w:val="0"/>
        <w:spacing w:line="301" w:lineRule="auto"/>
        <w:ind w:firstLine="0"/>
        <w:rPr>
          <w:sz w:val="24"/>
          <w:szCs w:val="24"/>
        </w:rPr>
      </w:pPr>
      <w:r w:rsidRPr="00453FF2">
        <w:rPr>
          <w:w w:val="110"/>
          <w:sz w:val="24"/>
          <w:szCs w:val="24"/>
        </w:rPr>
        <w:t>The</w:t>
      </w:r>
      <w:r w:rsidRPr="00453FF2">
        <w:rPr>
          <w:spacing w:val="-19"/>
          <w:w w:val="110"/>
          <w:sz w:val="24"/>
          <w:szCs w:val="24"/>
        </w:rPr>
        <w:t xml:space="preserve"> </w:t>
      </w:r>
      <w:r w:rsidRPr="00453FF2">
        <w:rPr>
          <w:w w:val="110"/>
          <w:sz w:val="24"/>
          <w:szCs w:val="24"/>
        </w:rPr>
        <w:t>Coun</w:t>
      </w:r>
      <w:r w:rsidRPr="00453FF2">
        <w:rPr>
          <w:spacing w:val="3"/>
          <w:w w:val="110"/>
          <w:sz w:val="24"/>
          <w:szCs w:val="24"/>
        </w:rPr>
        <w:t>c</w:t>
      </w:r>
      <w:r w:rsidRPr="00453FF2">
        <w:rPr>
          <w:w w:val="110"/>
          <w:sz w:val="24"/>
          <w:szCs w:val="24"/>
        </w:rPr>
        <w:t>il</w:t>
      </w:r>
      <w:r w:rsidRPr="00453FF2">
        <w:rPr>
          <w:spacing w:val="-18"/>
          <w:w w:val="110"/>
          <w:sz w:val="24"/>
          <w:szCs w:val="24"/>
        </w:rPr>
        <w:t xml:space="preserve"> </w:t>
      </w:r>
      <w:r w:rsidRPr="00453FF2">
        <w:rPr>
          <w:spacing w:val="1"/>
          <w:w w:val="110"/>
          <w:sz w:val="24"/>
          <w:szCs w:val="24"/>
        </w:rPr>
        <w:t>w</w:t>
      </w:r>
      <w:r w:rsidRPr="00453FF2">
        <w:rPr>
          <w:w w:val="110"/>
          <w:sz w:val="24"/>
          <w:szCs w:val="24"/>
        </w:rPr>
        <w:t>ill</w:t>
      </w:r>
      <w:r w:rsidRPr="00453FF2">
        <w:rPr>
          <w:spacing w:val="-18"/>
          <w:w w:val="110"/>
          <w:sz w:val="24"/>
          <w:szCs w:val="24"/>
        </w:rPr>
        <w:t xml:space="preserve"> </w:t>
      </w:r>
      <w:r w:rsidRPr="00453FF2">
        <w:rPr>
          <w:spacing w:val="-1"/>
          <w:w w:val="110"/>
          <w:sz w:val="24"/>
          <w:szCs w:val="24"/>
        </w:rPr>
        <w:t>r</w:t>
      </w:r>
      <w:r w:rsidRPr="00453FF2">
        <w:rPr>
          <w:w w:val="110"/>
          <w:sz w:val="24"/>
          <w:szCs w:val="24"/>
        </w:rPr>
        <w:t>e</w:t>
      </w:r>
      <w:r w:rsidRPr="00453FF2">
        <w:rPr>
          <w:spacing w:val="2"/>
          <w:w w:val="110"/>
          <w:sz w:val="24"/>
          <w:szCs w:val="24"/>
        </w:rPr>
        <w:t>v</w:t>
      </w:r>
      <w:r w:rsidRPr="00453FF2">
        <w:rPr>
          <w:w w:val="110"/>
          <w:sz w:val="24"/>
          <w:szCs w:val="24"/>
        </w:rPr>
        <w:t>iew</w:t>
      </w:r>
      <w:r w:rsidRPr="00453FF2">
        <w:rPr>
          <w:spacing w:val="-18"/>
          <w:w w:val="110"/>
          <w:sz w:val="24"/>
          <w:szCs w:val="24"/>
        </w:rPr>
        <w:t xml:space="preserve"> </w:t>
      </w:r>
      <w:r w:rsidRPr="00453FF2">
        <w:rPr>
          <w:w w:val="110"/>
          <w:sz w:val="24"/>
          <w:szCs w:val="24"/>
        </w:rPr>
        <w:t>the</w:t>
      </w:r>
      <w:r w:rsidRPr="00453FF2">
        <w:rPr>
          <w:spacing w:val="-18"/>
          <w:w w:val="110"/>
          <w:sz w:val="24"/>
          <w:szCs w:val="24"/>
        </w:rPr>
        <w:t xml:space="preserve"> </w:t>
      </w:r>
      <w:r w:rsidRPr="00453FF2">
        <w:rPr>
          <w:w w:val="110"/>
          <w:sz w:val="24"/>
          <w:szCs w:val="24"/>
        </w:rPr>
        <w:t>Signifi</w:t>
      </w:r>
      <w:r w:rsidRPr="00453FF2">
        <w:rPr>
          <w:spacing w:val="4"/>
          <w:w w:val="110"/>
          <w:sz w:val="24"/>
          <w:szCs w:val="24"/>
        </w:rPr>
        <w:t>c</w:t>
      </w:r>
      <w:r w:rsidRPr="00453FF2">
        <w:rPr>
          <w:w w:val="110"/>
          <w:sz w:val="24"/>
          <w:szCs w:val="24"/>
        </w:rPr>
        <w:t>ance</w:t>
      </w:r>
      <w:r w:rsidRPr="00453FF2">
        <w:rPr>
          <w:spacing w:val="-18"/>
          <w:w w:val="110"/>
          <w:sz w:val="24"/>
          <w:szCs w:val="24"/>
        </w:rPr>
        <w:t xml:space="preserve"> </w:t>
      </w:r>
      <w:r w:rsidRPr="00453FF2">
        <w:rPr>
          <w:w w:val="110"/>
          <w:sz w:val="24"/>
          <w:szCs w:val="24"/>
        </w:rPr>
        <w:t>and</w:t>
      </w:r>
      <w:r w:rsidRPr="00453FF2">
        <w:rPr>
          <w:w w:val="107"/>
          <w:sz w:val="24"/>
          <w:szCs w:val="24"/>
        </w:rPr>
        <w:t xml:space="preserve"> </w:t>
      </w:r>
      <w:r w:rsidRPr="00453FF2">
        <w:rPr>
          <w:w w:val="110"/>
          <w:sz w:val="24"/>
          <w:szCs w:val="24"/>
        </w:rPr>
        <w:t>E</w:t>
      </w:r>
      <w:r w:rsidRPr="00453FF2">
        <w:rPr>
          <w:spacing w:val="-4"/>
          <w:w w:val="110"/>
          <w:sz w:val="24"/>
          <w:szCs w:val="24"/>
        </w:rPr>
        <w:t>n</w:t>
      </w:r>
      <w:r w:rsidRPr="00453FF2">
        <w:rPr>
          <w:w w:val="110"/>
          <w:sz w:val="24"/>
          <w:szCs w:val="24"/>
        </w:rPr>
        <w:t>ga</w:t>
      </w:r>
      <w:r w:rsidRPr="00453FF2">
        <w:rPr>
          <w:spacing w:val="-3"/>
          <w:w w:val="110"/>
          <w:sz w:val="24"/>
          <w:szCs w:val="24"/>
        </w:rPr>
        <w:t>g</w:t>
      </w:r>
      <w:r w:rsidRPr="00453FF2">
        <w:rPr>
          <w:w w:val="110"/>
          <w:sz w:val="24"/>
          <w:szCs w:val="24"/>
        </w:rPr>
        <w:t>eme</w:t>
      </w:r>
      <w:r w:rsidRPr="00453FF2">
        <w:rPr>
          <w:spacing w:val="-4"/>
          <w:w w:val="110"/>
          <w:sz w:val="24"/>
          <w:szCs w:val="24"/>
        </w:rPr>
        <w:t>n</w:t>
      </w:r>
      <w:r w:rsidRPr="00453FF2">
        <w:rPr>
          <w:w w:val="110"/>
          <w:sz w:val="24"/>
          <w:szCs w:val="24"/>
        </w:rPr>
        <w:t>t</w:t>
      </w:r>
      <w:r w:rsidRPr="00453FF2">
        <w:rPr>
          <w:spacing w:val="-33"/>
          <w:w w:val="110"/>
          <w:sz w:val="24"/>
          <w:szCs w:val="24"/>
        </w:rPr>
        <w:t xml:space="preserve"> </w:t>
      </w:r>
      <w:r w:rsidRPr="00453FF2">
        <w:rPr>
          <w:spacing w:val="-4"/>
          <w:w w:val="110"/>
          <w:sz w:val="24"/>
          <w:szCs w:val="24"/>
        </w:rPr>
        <w:t>P</w:t>
      </w:r>
      <w:r w:rsidRPr="00453FF2">
        <w:rPr>
          <w:w w:val="110"/>
          <w:sz w:val="24"/>
          <w:szCs w:val="24"/>
        </w:rPr>
        <w:t>oli</w:t>
      </w:r>
      <w:r w:rsidRPr="00453FF2">
        <w:rPr>
          <w:spacing w:val="1"/>
          <w:w w:val="110"/>
          <w:sz w:val="24"/>
          <w:szCs w:val="24"/>
        </w:rPr>
        <w:t>c</w:t>
      </w:r>
      <w:r w:rsidRPr="00453FF2">
        <w:rPr>
          <w:w w:val="110"/>
          <w:sz w:val="24"/>
          <w:szCs w:val="24"/>
        </w:rPr>
        <w:t>y</w:t>
      </w:r>
      <w:r w:rsidRPr="00453FF2">
        <w:rPr>
          <w:spacing w:val="-32"/>
          <w:w w:val="110"/>
          <w:sz w:val="24"/>
          <w:szCs w:val="24"/>
        </w:rPr>
        <w:t xml:space="preserve"> </w:t>
      </w:r>
      <w:r w:rsidRPr="00453FF2">
        <w:rPr>
          <w:w w:val="110"/>
          <w:sz w:val="24"/>
          <w:szCs w:val="24"/>
        </w:rPr>
        <w:t>e</w:t>
      </w:r>
      <w:r w:rsidRPr="00453FF2">
        <w:rPr>
          <w:spacing w:val="-4"/>
          <w:w w:val="110"/>
          <w:sz w:val="24"/>
          <w:szCs w:val="24"/>
        </w:rPr>
        <w:t>v</w:t>
      </w:r>
      <w:r w:rsidRPr="00453FF2">
        <w:rPr>
          <w:w w:val="110"/>
          <w:sz w:val="24"/>
          <w:szCs w:val="24"/>
        </w:rPr>
        <w:t>e</w:t>
      </w:r>
      <w:r w:rsidRPr="00453FF2">
        <w:rPr>
          <w:spacing w:val="3"/>
          <w:w w:val="110"/>
          <w:sz w:val="24"/>
          <w:szCs w:val="24"/>
        </w:rPr>
        <w:t>r</w:t>
      </w:r>
      <w:r w:rsidRPr="00453FF2">
        <w:rPr>
          <w:w w:val="110"/>
          <w:sz w:val="24"/>
          <w:szCs w:val="24"/>
        </w:rPr>
        <w:t>y</w:t>
      </w:r>
      <w:r w:rsidRPr="00453FF2">
        <w:rPr>
          <w:spacing w:val="-32"/>
          <w:w w:val="110"/>
          <w:sz w:val="24"/>
          <w:szCs w:val="24"/>
        </w:rPr>
        <w:t xml:space="preserve"> </w:t>
      </w:r>
      <w:r w:rsidRPr="00453FF2">
        <w:rPr>
          <w:w w:val="110"/>
          <w:sz w:val="24"/>
          <w:szCs w:val="24"/>
        </w:rPr>
        <w:t>th</w:t>
      </w:r>
      <w:r w:rsidRPr="00453FF2">
        <w:rPr>
          <w:spacing w:val="-1"/>
          <w:w w:val="110"/>
          <w:sz w:val="24"/>
          <w:szCs w:val="24"/>
        </w:rPr>
        <w:t>r</w:t>
      </w:r>
      <w:r w:rsidRPr="00453FF2">
        <w:rPr>
          <w:w w:val="110"/>
          <w:sz w:val="24"/>
          <w:szCs w:val="24"/>
        </w:rPr>
        <w:t>ee</w:t>
      </w:r>
      <w:r w:rsidRPr="00453FF2">
        <w:rPr>
          <w:spacing w:val="-32"/>
          <w:w w:val="110"/>
          <w:sz w:val="24"/>
          <w:szCs w:val="24"/>
        </w:rPr>
        <w:t xml:space="preserve"> </w:t>
      </w:r>
      <w:r w:rsidRPr="00453FF2">
        <w:rPr>
          <w:spacing w:val="-4"/>
          <w:w w:val="110"/>
          <w:sz w:val="24"/>
          <w:szCs w:val="24"/>
        </w:rPr>
        <w:t>y</w:t>
      </w:r>
      <w:r w:rsidRPr="00453FF2">
        <w:rPr>
          <w:w w:val="110"/>
          <w:sz w:val="24"/>
          <w:szCs w:val="24"/>
        </w:rPr>
        <w:t>ears</w:t>
      </w:r>
      <w:r w:rsidRPr="00453FF2">
        <w:rPr>
          <w:spacing w:val="-32"/>
          <w:w w:val="110"/>
          <w:sz w:val="24"/>
          <w:szCs w:val="24"/>
        </w:rPr>
        <w:t xml:space="preserve"> </w:t>
      </w:r>
      <w:r w:rsidRPr="00453FF2">
        <w:rPr>
          <w:w w:val="110"/>
          <w:sz w:val="24"/>
          <w:szCs w:val="24"/>
        </w:rPr>
        <w:t>or</w:t>
      </w:r>
      <w:r w:rsidRPr="00453FF2">
        <w:rPr>
          <w:spacing w:val="-32"/>
          <w:w w:val="110"/>
          <w:sz w:val="24"/>
          <w:szCs w:val="24"/>
        </w:rPr>
        <w:t xml:space="preserve"> </w:t>
      </w:r>
      <w:r w:rsidRPr="00453FF2">
        <w:rPr>
          <w:w w:val="110"/>
          <w:sz w:val="24"/>
          <w:szCs w:val="24"/>
        </w:rPr>
        <w:t>as</w:t>
      </w:r>
      <w:r w:rsidRPr="00453FF2">
        <w:rPr>
          <w:spacing w:val="-33"/>
          <w:w w:val="110"/>
          <w:sz w:val="24"/>
          <w:szCs w:val="24"/>
        </w:rPr>
        <w:t xml:space="preserve"> </w:t>
      </w:r>
      <w:r w:rsidRPr="00453FF2">
        <w:rPr>
          <w:spacing w:val="-1"/>
          <w:w w:val="110"/>
          <w:sz w:val="24"/>
          <w:szCs w:val="24"/>
        </w:rPr>
        <w:t>r</w:t>
      </w:r>
      <w:r w:rsidRPr="00453FF2">
        <w:rPr>
          <w:w w:val="110"/>
          <w:sz w:val="24"/>
          <w:szCs w:val="24"/>
        </w:rPr>
        <w:t>equi</w:t>
      </w:r>
      <w:r w:rsidRPr="00453FF2">
        <w:rPr>
          <w:spacing w:val="-1"/>
          <w:w w:val="110"/>
          <w:sz w:val="24"/>
          <w:szCs w:val="24"/>
        </w:rPr>
        <w:t>r</w:t>
      </w:r>
      <w:r w:rsidRPr="00453FF2">
        <w:rPr>
          <w:w w:val="110"/>
          <w:sz w:val="24"/>
          <w:szCs w:val="24"/>
        </w:rPr>
        <w:t>ed.</w:t>
      </w:r>
      <w:r w:rsidRPr="00453FF2">
        <w:rPr>
          <w:w w:val="106"/>
          <w:sz w:val="24"/>
          <w:szCs w:val="24"/>
        </w:rPr>
        <w:t xml:space="preserve"> </w:t>
      </w:r>
      <w:r w:rsidRPr="00453FF2">
        <w:rPr>
          <w:w w:val="110"/>
          <w:sz w:val="24"/>
          <w:szCs w:val="24"/>
        </w:rPr>
        <w:t>This</w:t>
      </w:r>
      <w:r w:rsidRPr="00453FF2">
        <w:rPr>
          <w:spacing w:val="-12"/>
          <w:w w:val="110"/>
          <w:sz w:val="24"/>
          <w:szCs w:val="24"/>
        </w:rPr>
        <w:t xml:space="preserve"> </w:t>
      </w:r>
      <w:r w:rsidRPr="00453FF2">
        <w:rPr>
          <w:spacing w:val="1"/>
          <w:w w:val="110"/>
          <w:sz w:val="24"/>
          <w:szCs w:val="24"/>
        </w:rPr>
        <w:t>w</w:t>
      </w:r>
      <w:r w:rsidRPr="00453FF2">
        <w:rPr>
          <w:w w:val="110"/>
          <w:sz w:val="24"/>
          <w:szCs w:val="24"/>
        </w:rPr>
        <w:t>ill</w:t>
      </w:r>
      <w:r w:rsidRPr="00453FF2">
        <w:rPr>
          <w:spacing w:val="-11"/>
          <w:w w:val="110"/>
          <w:sz w:val="24"/>
          <w:szCs w:val="24"/>
        </w:rPr>
        <w:t xml:space="preserve"> </w:t>
      </w:r>
      <w:r w:rsidRPr="00453FF2">
        <w:rPr>
          <w:w w:val="110"/>
          <w:sz w:val="24"/>
          <w:szCs w:val="24"/>
        </w:rPr>
        <w:t>be</w:t>
      </w:r>
      <w:r w:rsidRPr="00453FF2">
        <w:rPr>
          <w:spacing w:val="-11"/>
          <w:w w:val="110"/>
          <w:sz w:val="24"/>
          <w:szCs w:val="24"/>
        </w:rPr>
        <w:t xml:space="preserve"> </w:t>
      </w:r>
      <w:r w:rsidRPr="00453FF2">
        <w:rPr>
          <w:w w:val="110"/>
          <w:sz w:val="24"/>
          <w:szCs w:val="24"/>
        </w:rPr>
        <w:t>amended</w:t>
      </w:r>
      <w:r w:rsidRPr="00453FF2">
        <w:rPr>
          <w:spacing w:val="-12"/>
          <w:w w:val="110"/>
          <w:sz w:val="24"/>
          <w:szCs w:val="24"/>
        </w:rPr>
        <w:t xml:space="preserve"> </w:t>
      </w:r>
      <w:r w:rsidRPr="00453FF2">
        <w:rPr>
          <w:w w:val="110"/>
          <w:sz w:val="24"/>
          <w:szCs w:val="24"/>
        </w:rPr>
        <w:t>and</w:t>
      </w:r>
      <w:r w:rsidRPr="00453FF2">
        <w:rPr>
          <w:spacing w:val="-11"/>
          <w:w w:val="110"/>
          <w:sz w:val="24"/>
          <w:szCs w:val="24"/>
        </w:rPr>
        <w:t xml:space="preserve"> </w:t>
      </w:r>
      <w:r w:rsidRPr="00453FF2">
        <w:rPr>
          <w:w w:val="110"/>
          <w:sz w:val="24"/>
          <w:szCs w:val="24"/>
        </w:rPr>
        <w:t>confirmed</w:t>
      </w:r>
      <w:r w:rsidRPr="00453FF2">
        <w:rPr>
          <w:spacing w:val="-11"/>
          <w:w w:val="110"/>
          <w:sz w:val="24"/>
          <w:szCs w:val="24"/>
        </w:rPr>
        <w:t xml:space="preserve"> </w:t>
      </w:r>
      <w:r w:rsidRPr="00453FF2">
        <w:rPr>
          <w:w w:val="110"/>
          <w:sz w:val="24"/>
          <w:szCs w:val="24"/>
        </w:rPr>
        <w:t>th</w:t>
      </w:r>
      <w:r w:rsidRPr="00453FF2">
        <w:rPr>
          <w:spacing w:val="-1"/>
          <w:w w:val="110"/>
          <w:sz w:val="24"/>
          <w:szCs w:val="24"/>
        </w:rPr>
        <w:t>r</w:t>
      </w:r>
      <w:r w:rsidRPr="00453FF2">
        <w:rPr>
          <w:w w:val="110"/>
          <w:sz w:val="24"/>
          <w:szCs w:val="24"/>
        </w:rPr>
        <w:t>ough</w:t>
      </w:r>
      <w:r w:rsidRPr="00453FF2">
        <w:rPr>
          <w:spacing w:val="-12"/>
          <w:w w:val="110"/>
          <w:sz w:val="24"/>
          <w:szCs w:val="24"/>
        </w:rPr>
        <w:t xml:space="preserve"> </w:t>
      </w:r>
      <w:r w:rsidRPr="00453FF2">
        <w:rPr>
          <w:w w:val="110"/>
          <w:sz w:val="24"/>
          <w:szCs w:val="24"/>
        </w:rPr>
        <w:t>public</w:t>
      </w:r>
      <w:r w:rsidRPr="00453FF2">
        <w:rPr>
          <w:w w:val="113"/>
          <w:sz w:val="24"/>
          <w:szCs w:val="24"/>
        </w:rPr>
        <w:t xml:space="preserve"> </w:t>
      </w:r>
      <w:proofErr w:type="gramStart"/>
      <w:r w:rsidRPr="00453FF2">
        <w:rPr>
          <w:w w:val="110"/>
          <w:sz w:val="24"/>
          <w:szCs w:val="24"/>
        </w:rPr>
        <w:t>consult</w:t>
      </w:r>
      <w:r w:rsidRPr="00453FF2">
        <w:rPr>
          <w:spacing w:val="-3"/>
          <w:w w:val="110"/>
          <w:sz w:val="24"/>
          <w:szCs w:val="24"/>
        </w:rPr>
        <w:t>a</w:t>
      </w:r>
      <w:r w:rsidRPr="00453FF2">
        <w:rPr>
          <w:w w:val="110"/>
          <w:sz w:val="24"/>
          <w:szCs w:val="24"/>
        </w:rPr>
        <w:t>tion</w:t>
      </w:r>
      <w:proofErr w:type="gramEnd"/>
      <w:r w:rsidRPr="00453FF2">
        <w:rPr>
          <w:spacing w:val="-24"/>
          <w:w w:val="110"/>
          <w:sz w:val="24"/>
          <w:szCs w:val="24"/>
        </w:rPr>
        <w:t xml:space="preserve"> </w:t>
      </w:r>
      <w:r w:rsidRPr="00453FF2">
        <w:rPr>
          <w:w w:val="110"/>
          <w:sz w:val="24"/>
          <w:szCs w:val="24"/>
        </w:rPr>
        <w:t>if</w:t>
      </w:r>
      <w:r w:rsidRPr="00453FF2">
        <w:rPr>
          <w:spacing w:val="-23"/>
          <w:w w:val="110"/>
          <w:sz w:val="24"/>
          <w:szCs w:val="24"/>
        </w:rPr>
        <w:t xml:space="preserve"> </w:t>
      </w:r>
      <w:r w:rsidRPr="00453FF2">
        <w:rPr>
          <w:w w:val="110"/>
          <w:sz w:val="24"/>
          <w:szCs w:val="24"/>
        </w:rPr>
        <w:t>necessa</w:t>
      </w:r>
      <w:r w:rsidRPr="00453FF2">
        <w:rPr>
          <w:spacing w:val="3"/>
          <w:w w:val="110"/>
          <w:sz w:val="24"/>
          <w:szCs w:val="24"/>
        </w:rPr>
        <w:t>r</w:t>
      </w:r>
      <w:r w:rsidRPr="00453FF2">
        <w:rPr>
          <w:spacing w:val="-17"/>
          <w:w w:val="110"/>
          <w:sz w:val="24"/>
          <w:szCs w:val="24"/>
        </w:rPr>
        <w:t>y</w:t>
      </w:r>
      <w:r w:rsidRPr="00453FF2">
        <w:rPr>
          <w:w w:val="110"/>
          <w:sz w:val="24"/>
          <w:szCs w:val="24"/>
        </w:rPr>
        <w:t>,</w:t>
      </w:r>
      <w:r w:rsidRPr="00453FF2">
        <w:rPr>
          <w:spacing w:val="-23"/>
          <w:w w:val="110"/>
          <w:sz w:val="24"/>
          <w:szCs w:val="24"/>
        </w:rPr>
        <w:t xml:space="preserve"> </w:t>
      </w:r>
      <w:r w:rsidRPr="00453FF2">
        <w:rPr>
          <w:w w:val="110"/>
          <w:sz w:val="24"/>
          <w:szCs w:val="24"/>
        </w:rPr>
        <w:t>separ</w:t>
      </w:r>
      <w:r w:rsidRPr="00453FF2">
        <w:rPr>
          <w:spacing w:val="-3"/>
          <w:w w:val="110"/>
          <w:sz w:val="24"/>
          <w:szCs w:val="24"/>
        </w:rPr>
        <w:t>a</w:t>
      </w:r>
      <w:r w:rsidRPr="00453FF2">
        <w:rPr>
          <w:spacing w:val="-1"/>
          <w:w w:val="110"/>
          <w:sz w:val="24"/>
          <w:szCs w:val="24"/>
        </w:rPr>
        <w:t>t</w:t>
      </w:r>
      <w:r w:rsidRPr="00453FF2">
        <w:rPr>
          <w:w w:val="110"/>
          <w:sz w:val="24"/>
          <w:szCs w:val="24"/>
        </w:rPr>
        <w:t>ely</w:t>
      </w:r>
      <w:r w:rsidRPr="00453FF2">
        <w:rPr>
          <w:spacing w:val="-23"/>
          <w:w w:val="110"/>
          <w:sz w:val="24"/>
          <w:szCs w:val="24"/>
        </w:rPr>
        <w:t xml:space="preserve"> </w:t>
      </w:r>
      <w:r w:rsidRPr="00453FF2">
        <w:rPr>
          <w:w w:val="110"/>
          <w:sz w:val="24"/>
          <w:szCs w:val="24"/>
        </w:rPr>
        <w:t>or</w:t>
      </w:r>
      <w:r w:rsidRPr="00453FF2">
        <w:rPr>
          <w:spacing w:val="-23"/>
          <w:w w:val="110"/>
          <w:sz w:val="24"/>
          <w:szCs w:val="24"/>
        </w:rPr>
        <w:t xml:space="preserve"> </w:t>
      </w:r>
      <w:r w:rsidRPr="00453FF2">
        <w:rPr>
          <w:w w:val="110"/>
          <w:sz w:val="24"/>
          <w:szCs w:val="24"/>
        </w:rPr>
        <w:t>as</w:t>
      </w:r>
      <w:r w:rsidRPr="00453FF2">
        <w:rPr>
          <w:spacing w:val="-23"/>
          <w:w w:val="110"/>
          <w:sz w:val="24"/>
          <w:szCs w:val="24"/>
        </w:rPr>
        <w:t xml:space="preserve"> </w:t>
      </w:r>
      <w:r w:rsidRPr="00453FF2">
        <w:rPr>
          <w:w w:val="110"/>
          <w:sz w:val="24"/>
          <w:szCs w:val="24"/>
        </w:rPr>
        <w:t>part</w:t>
      </w:r>
      <w:r w:rsidRPr="00453FF2">
        <w:rPr>
          <w:spacing w:val="-23"/>
          <w:w w:val="110"/>
          <w:sz w:val="24"/>
          <w:szCs w:val="24"/>
        </w:rPr>
        <w:t xml:space="preserve"> </w:t>
      </w:r>
      <w:r w:rsidRPr="00453FF2">
        <w:rPr>
          <w:w w:val="110"/>
          <w:sz w:val="24"/>
          <w:szCs w:val="24"/>
        </w:rPr>
        <w:t>of</w:t>
      </w:r>
      <w:r w:rsidRPr="00453FF2">
        <w:rPr>
          <w:spacing w:val="-23"/>
          <w:w w:val="110"/>
          <w:sz w:val="24"/>
          <w:szCs w:val="24"/>
        </w:rPr>
        <w:t xml:space="preserve"> </w:t>
      </w:r>
      <w:r w:rsidRPr="00453FF2">
        <w:rPr>
          <w:w w:val="110"/>
          <w:sz w:val="24"/>
          <w:szCs w:val="24"/>
        </w:rPr>
        <w:t>the</w:t>
      </w:r>
      <w:r w:rsidRPr="00453FF2">
        <w:rPr>
          <w:w w:val="112"/>
          <w:sz w:val="24"/>
          <w:szCs w:val="24"/>
        </w:rPr>
        <w:t xml:space="preserve"> </w:t>
      </w:r>
      <w:r w:rsidRPr="00453FF2">
        <w:rPr>
          <w:spacing w:val="2"/>
          <w:w w:val="110"/>
          <w:sz w:val="24"/>
          <w:szCs w:val="24"/>
        </w:rPr>
        <w:t>L</w:t>
      </w:r>
      <w:r w:rsidRPr="00453FF2">
        <w:rPr>
          <w:w w:val="110"/>
          <w:sz w:val="24"/>
          <w:szCs w:val="24"/>
        </w:rPr>
        <w:t>o</w:t>
      </w:r>
      <w:r w:rsidRPr="00453FF2">
        <w:rPr>
          <w:spacing w:val="-3"/>
          <w:w w:val="110"/>
          <w:sz w:val="24"/>
          <w:szCs w:val="24"/>
        </w:rPr>
        <w:t>n</w:t>
      </w:r>
      <w:r w:rsidRPr="00453FF2">
        <w:rPr>
          <w:w w:val="110"/>
          <w:sz w:val="24"/>
          <w:szCs w:val="24"/>
        </w:rPr>
        <w:t>g-</w:t>
      </w:r>
      <w:r w:rsidRPr="00453FF2">
        <w:rPr>
          <w:spacing w:val="-1"/>
          <w:w w:val="110"/>
          <w:sz w:val="24"/>
          <w:szCs w:val="24"/>
        </w:rPr>
        <w:t>t</w:t>
      </w:r>
      <w:r w:rsidRPr="00453FF2">
        <w:rPr>
          <w:w w:val="110"/>
          <w:sz w:val="24"/>
          <w:szCs w:val="24"/>
        </w:rPr>
        <w:t>erm</w:t>
      </w:r>
      <w:r w:rsidRPr="00453FF2">
        <w:rPr>
          <w:spacing w:val="-36"/>
          <w:w w:val="110"/>
          <w:sz w:val="24"/>
          <w:szCs w:val="24"/>
        </w:rPr>
        <w:t xml:space="preserve"> </w:t>
      </w:r>
      <w:r w:rsidRPr="00453FF2">
        <w:rPr>
          <w:w w:val="110"/>
          <w:sz w:val="24"/>
          <w:szCs w:val="24"/>
        </w:rPr>
        <w:t>Plan.</w:t>
      </w:r>
    </w:p>
    <w:p w14:paraId="0307B309" w14:textId="77777777" w:rsidR="001F7DB8" w:rsidRPr="00453FF2" w:rsidRDefault="001F7DB8" w:rsidP="001F7DB8">
      <w:pPr>
        <w:pStyle w:val="Heading2"/>
        <w:spacing w:before="77"/>
        <w:rPr>
          <w:sz w:val="24"/>
          <w:szCs w:val="24"/>
          <w:lang w:eastAsia="en-NZ"/>
        </w:rPr>
      </w:pPr>
      <w:r w:rsidRPr="00453FF2">
        <w:rPr>
          <w:sz w:val="24"/>
          <w:szCs w:val="24"/>
        </w:rPr>
        <w:t>5. Special consultative procedure</w:t>
      </w:r>
    </w:p>
    <w:p w14:paraId="664DA03D" w14:textId="77777777" w:rsidR="00936FEF" w:rsidRPr="00FA5070" w:rsidRDefault="00936FEF">
      <w:pPr>
        <w:kinsoku w:val="0"/>
        <w:overflowPunct w:val="0"/>
        <w:spacing w:before="8" w:line="130" w:lineRule="exact"/>
        <w:rPr>
          <w:rFonts w:ascii="Arial" w:hAnsi="Arial" w:cs="Arial"/>
        </w:rPr>
      </w:pPr>
    </w:p>
    <w:p w14:paraId="4B0942B7" w14:textId="77777777" w:rsidR="00936FEF" w:rsidRPr="00FA5070" w:rsidRDefault="00936FEF">
      <w:pPr>
        <w:pStyle w:val="BodyText"/>
        <w:kinsoku w:val="0"/>
        <w:overflowPunct w:val="0"/>
        <w:spacing w:line="301" w:lineRule="auto"/>
        <w:ind w:right="193" w:firstLine="0"/>
        <w:rPr>
          <w:sz w:val="24"/>
          <w:szCs w:val="24"/>
        </w:rPr>
      </w:pPr>
      <w:r w:rsidRPr="00FA5070">
        <w:rPr>
          <w:w w:val="110"/>
          <w:sz w:val="24"/>
          <w:szCs w:val="24"/>
        </w:rPr>
        <w:t>The</w:t>
      </w:r>
      <w:r w:rsidRPr="00FA5070">
        <w:rPr>
          <w:spacing w:val="-29"/>
          <w:w w:val="110"/>
          <w:sz w:val="24"/>
          <w:szCs w:val="24"/>
        </w:rPr>
        <w:t xml:space="preserve"> </w:t>
      </w:r>
      <w:r w:rsidRPr="00FA5070">
        <w:rPr>
          <w:w w:val="110"/>
          <w:sz w:val="24"/>
          <w:szCs w:val="24"/>
        </w:rPr>
        <w:t>spe</w:t>
      </w:r>
      <w:r w:rsidRPr="00FA5070">
        <w:rPr>
          <w:spacing w:val="3"/>
          <w:w w:val="110"/>
          <w:sz w:val="24"/>
          <w:szCs w:val="24"/>
        </w:rPr>
        <w:t>c</w:t>
      </w:r>
      <w:r w:rsidRPr="00FA5070">
        <w:rPr>
          <w:w w:val="110"/>
          <w:sz w:val="24"/>
          <w:szCs w:val="24"/>
        </w:rPr>
        <w:t>ial</w:t>
      </w:r>
      <w:r w:rsidRPr="00FA5070">
        <w:rPr>
          <w:spacing w:val="-28"/>
          <w:w w:val="110"/>
          <w:sz w:val="24"/>
          <w:szCs w:val="24"/>
        </w:rPr>
        <w:t xml:space="preserve"> </w:t>
      </w:r>
      <w:r w:rsidRPr="00FA5070">
        <w:rPr>
          <w:w w:val="110"/>
          <w:sz w:val="24"/>
          <w:szCs w:val="24"/>
        </w:rPr>
        <w:t>consult</w:t>
      </w:r>
      <w:r w:rsidRPr="00FA5070">
        <w:rPr>
          <w:spacing w:val="-3"/>
          <w:w w:val="110"/>
          <w:sz w:val="24"/>
          <w:szCs w:val="24"/>
        </w:rPr>
        <w:t>a</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w:t>
      </w:r>
      <w:r w:rsidRPr="00FA5070">
        <w:rPr>
          <w:spacing w:val="-28"/>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ocedu</w:t>
      </w:r>
      <w:r w:rsidRPr="00FA5070">
        <w:rPr>
          <w:spacing w:val="-2"/>
          <w:w w:val="110"/>
          <w:sz w:val="24"/>
          <w:szCs w:val="24"/>
        </w:rPr>
        <w:t>r</w:t>
      </w:r>
      <w:r w:rsidRPr="00FA5070">
        <w:rPr>
          <w:w w:val="110"/>
          <w:sz w:val="24"/>
          <w:szCs w:val="24"/>
        </w:rPr>
        <w:t>e</w:t>
      </w:r>
      <w:r w:rsidRPr="00FA5070">
        <w:rPr>
          <w:spacing w:val="-29"/>
          <w:w w:val="110"/>
          <w:sz w:val="24"/>
          <w:szCs w:val="24"/>
        </w:rPr>
        <w:t xml:space="preserve"> </w:t>
      </w:r>
      <w:r w:rsidRPr="00FA5070">
        <w:rPr>
          <w:spacing w:val="-1"/>
          <w:w w:val="110"/>
          <w:sz w:val="24"/>
          <w:szCs w:val="24"/>
        </w:rPr>
        <w:t>r</w:t>
      </w:r>
      <w:r w:rsidRPr="00FA5070">
        <w:rPr>
          <w:w w:val="110"/>
          <w:sz w:val="24"/>
          <w:szCs w:val="24"/>
        </w:rPr>
        <w:t>equi</w:t>
      </w:r>
      <w:r w:rsidRPr="00FA5070">
        <w:rPr>
          <w:spacing w:val="-1"/>
          <w:w w:val="110"/>
          <w:sz w:val="24"/>
          <w:szCs w:val="24"/>
        </w:rPr>
        <w:t>r</w:t>
      </w:r>
      <w:r w:rsidRPr="00FA5070">
        <w:rPr>
          <w:w w:val="110"/>
          <w:sz w:val="24"/>
          <w:szCs w:val="24"/>
        </w:rPr>
        <w:t>es</w:t>
      </w:r>
      <w:r w:rsidRPr="00FA5070">
        <w:rPr>
          <w:spacing w:val="-28"/>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5"/>
          <w:w w:val="110"/>
          <w:sz w:val="24"/>
          <w:szCs w:val="24"/>
        </w:rPr>
        <w:t xml:space="preserve"> </w:t>
      </w:r>
      <w:r w:rsidRPr="00FA5070">
        <w:rPr>
          <w:spacing w:val="-1"/>
          <w:w w:val="110"/>
          <w:sz w:val="24"/>
          <w:szCs w:val="24"/>
        </w:rPr>
        <w:t>t</w:t>
      </w:r>
      <w:r w:rsidRPr="00FA5070">
        <w:rPr>
          <w:w w:val="110"/>
          <w:sz w:val="24"/>
          <w:szCs w:val="24"/>
        </w:rPr>
        <w:t>o</w:t>
      </w:r>
      <w:r w:rsidRPr="00FA5070">
        <w:rPr>
          <w:spacing w:val="-24"/>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epa</w:t>
      </w:r>
      <w:r w:rsidRPr="00FA5070">
        <w:rPr>
          <w:spacing w:val="-2"/>
          <w:w w:val="110"/>
          <w:sz w:val="24"/>
          <w:szCs w:val="24"/>
        </w:rPr>
        <w:t>r</w:t>
      </w:r>
      <w:r w:rsidRPr="00FA5070">
        <w:rPr>
          <w:w w:val="110"/>
          <w:sz w:val="24"/>
          <w:szCs w:val="24"/>
        </w:rPr>
        <w:t>e</w:t>
      </w:r>
      <w:r w:rsidRPr="00FA5070">
        <w:rPr>
          <w:spacing w:val="-25"/>
          <w:w w:val="110"/>
          <w:sz w:val="24"/>
          <w:szCs w:val="24"/>
        </w:rPr>
        <w:t xml:space="preserve"> </w:t>
      </w:r>
      <w:r w:rsidRPr="00FA5070">
        <w:rPr>
          <w:w w:val="105"/>
          <w:sz w:val="24"/>
          <w:szCs w:val="24"/>
        </w:rPr>
        <w:t>a</w:t>
      </w:r>
      <w:r w:rsidRPr="00FA5070">
        <w:rPr>
          <w:spacing w:val="-21"/>
          <w:w w:val="105"/>
          <w:sz w:val="24"/>
          <w:szCs w:val="24"/>
        </w:rPr>
        <w:t xml:space="preserve"> </w:t>
      </w:r>
      <w:r w:rsidRPr="00FA5070">
        <w:rPr>
          <w:w w:val="110"/>
          <w:sz w:val="24"/>
          <w:szCs w:val="24"/>
        </w:rPr>
        <w:t>st</w:t>
      </w:r>
      <w:r w:rsidRPr="00FA5070">
        <w:rPr>
          <w:spacing w:val="-3"/>
          <w:w w:val="110"/>
          <w:sz w:val="24"/>
          <w:szCs w:val="24"/>
        </w:rPr>
        <w:t>a</w:t>
      </w:r>
      <w:r w:rsidRPr="00FA5070">
        <w:rPr>
          <w:spacing w:val="-1"/>
          <w:w w:val="110"/>
          <w:sz w:val="24"/>
          <w:szCs w:val="24"/>
        </w:rPr>
        <w:t>t</w:t>
      </w:r>
      <w:r w:rsidRPr="00FA5070">
        <w:rPr>
          <w:w w:val="110"/>
          <w:sz w:val="24"/>
          <w:szCs w:val="24"/>
        </w:rPr>
        <w:t>eme</w:t>
      </w:r>
      <w:r w:rsidRPr="00FA5070">
        <w:rPr>
          <w:spacing w:val="-4"/>
          <w:w w:val="110"/>
          <w:sz w:val="24"/>
          <w:szCs w:val="24"/>
        </w:rPr>
        <w:t>n</w:t>
      </w:r>
      <w:r w:rsidRPr="00FA5070">
        <w:rPr>
          <w:w w:val="110"/>
          <w:sz w:val="24"/>
          <w:szCs w:val="24"/>
        </w:rPr>
        <w:t>t</w:t>
      </w:r>
      <w:r w:rsidRPr="00FA5070">
        <w:rPr>
          <w:spacing w:val="-25"/>
          <w:w w:val="110"/>
          <w:sz w:val="24"/>
          <w:szCs w:val="24"/>
        </w:rPr>
        <w:t xml:space="preserve"> </w:t>
      </w:r>
      <w:r w:rsidRPr="00FA5070">
        <w:rPr>
          <w:w w:val="110"/>
          <w:sz w:val="24"/>
          <w:szCs w:val="24"/>
        </w:rPr>
        <w:t>of</w:t>
      </w:r>
      <w:r w:rsidRPr="00FA5070">
        <w:rPr>
          <w:spacing w:val="-24"/>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oposal</w:t>
      </w:r>
      <w:r w:rsidRPr="00FA5070">
        <w:rPr>
          <w:spacing w:val="-24"/>
          <w:w w:val="110"/>
          <w:sz w:val="24"/>
          <w:szCs w:val="24"/>
        </w:rPr>
        <w:t xml:space="preserve"> </w:t>
      </w:r>
      <w:r w:rsidRPr="00FA5070">
        <w:rPr>
          <w:w w:val="110"/>
          <w:sz w:val="24"/>
          <w:szCs w:val="24"/>
        </w:rPr>
        <w:t>and</w:t>
      </w:r>
      <w:r w:rsidRPr="00FA5070">
        <w:rPr>
          <w:spacing w:val="-25"/>
          <w:w w:val="110"/>
          <w:sz w:val="24"/>
          <w:szCs w:val="24"/>
        </w:rPr>
        <w:t xml:space="preserve"> </w:t>
      </w:r>
      <w:r w:rsidRPr="00FA5070">
        <w:rPr>
          <w:w w:val="110"/>
          <w:sz w:val="24"/>
          <w:szCs w:val="24"/>
        </w:rPr>
        <w:t>ma</w:t>
      </w:r>
      <w:r w:rsidRPr="00FA5070">
        <w:rPr>
          <w:spacing w:val="-4"/>
          <w:w w:val="110"/>
          <w:sz w:val="24"/>
          <w:szCs w:val="24"/>
        </w:rPr>
        <w:t>k</w:t>
      </w:r>
      <w:r w:rsidRPr="00FA5070">
        <w:rPr>
          <w:w w:val="110"/>
          <w:sz w:val="24"/>
          <w:szCs w:val="24"/>
        </w:rPr>
        <w:t>e</w:t>
      </w:r>
      <w:r w:rsidRPr="00FA5070">
        <w:rPr>
          <w:w w:val="97"/>
          <w:sz w:val="24"/>
          <w:szCs w:val="24"/>
        </w:rPr>
        <w:t xml:space="preserve"> </w:t>
      </w:r>
      <w:r w:rsidRPr="00FA5070">
        <w:rPr>
          <w:w w:val="110"/>
          <w:sz w:val="24"/>
          <w:szCs w:val="24"/>
        </w:rPr>
        <w:t>this</w:t>
      </w:r>
      <w:r w:rsidRPr="00FA5070">
        <w:rPr>
          <w:spacing w:val="-17"/>
          <w:w w:val="110"/>
          <w:sz w:val="24"/>
          <w:szCs w:val="24"/>
        </w:rPr>
        <w:t xml:space="preserve"> </w:t>
      </w:r>
      <w:proofErr w:type="spellStart"/>
      <w:r w:rsidRPr="00FA5070">
        <w:rPr>
          <w:w w:val="110"/>
          <w:sz w:val="24"/>
          <w:szCs w:val="24"/>
        </w:rPr>
        <w:t>publi</w:t>
      </w:r>
      <w:r w:rsidRPr="00FA5070">
        <w:rPr>
          <w:spacing w:val="3"/>
          <w:w w:val="110"/>
          <w:sz w:val="24"/>
          <w:szCs w:val="24"/>
        </w:rPr>
        <w:t>c</w:t>
      </w:r>
      <w:r w:rsidRPr="00FA5070">
        <w:rPr>
          <w:w w:val="110"/>
          <w:sz w:val="24"/>
          <w:szCs w:val="24"/>
        </w:rPr>
        <w:t>ally</w:t>
      </w:r>
      <w:proofErr w:type="spellEnd"/>
      <w:r w:rsidRPr="00FA5070">
        <w:rPr>
          <w:spacing w:val="-17"/>
          <w:w w:val="110"/>
          <w:sz w:val="24"/>
          <w:szCs w:val="24"/>
        </w:rPr>
        <w:t xml:space="preserve"> </w:t>
      </w:r>
      <w:r w:rsidRPr="00FA5070">
        <w:rPr>
          <w:spacing w:val="-3"/>
          <w:w w:val="110"/>
          <w:sz w:val="24"/>
          <w:szCs w:val="24"/>
        </w:rPr>
        <w:t>a</w:t>
      </w:r>
      <w:r w:rsidRPr="00FA5070">
        <w:rPr>
          <w:w w:val="110"/>
          <w:sz w:val="24"/>
          <w:szCs w:val="24"/>
        </w:rPr>
        <w:t>vailable</w:t>
      </w:r>
      <w:r w:rsidRPr="00FA5070">
        <w:rPr>
          <w:spacing w:val="-17"/>
          <w:w w:val="110"/>
          <w:sz w:val="24"/>
          <w:szCs w:val="24"/>
        </w:rPr>
        <w:t xml:space="preserve"> </w:t>
      </w:r>
      <w:r w:rsidRPr="00FA5070">
        <w:rPr>
          <w:w w:val="110"/>
          <w:sz w:val="24"/>
          <w:szCs w:val="24"/>
        </w:rPr>
        <w:t>(and</w:t>
      </w:r>
      <w:r w:rsidRPr="00FA5070">
        <w:rPr>
          <w:spacing w:val="-17"/>
          <w:w w:val="110"/>
          <w:sz w:val="24"/>
          <w:szCs w:val="24"/>
        </w:rPr>
        <w:t xml:space="preserve"> </w:t>
      </w:r>
      <w:r w:rsidRPr="00FA5070">
        <w:rPr>
          <w:w w:val="110"/>
          <w:sz w:val="24"/>
          <w:szCs w:val="24"/>
        </w:rPr>
        <w:t>ma</w:t>
      </w:r>
      <w:r w:rsidRPr="00FA5070">
        <w:rPr>
          <w:spacing w:val="-4"/>
          <w:w w:val="110"/>
          <w:sz w:val="24"/>
          <w:szCs w:val="24"/>
        </w:rPr>
        <w:t>k</w:t>
      </w:r>
      <w:r w:rsidRPr="00FA5070">
        <w:rPr>
          <w:w w:val="110"/>
          <w:sz w:val="24"/>
          <w:szCs w:val="24"/>
        </w:rPr>
        <w:t>e</w:t>
      </w:r>
      <w:r w:rsidRPr="00FA5070">
        <w:rPr>
          <w:spacing w:val="-17"/>
          <w:w w:val="110"/>
          <w:sz w:val="24"/>
          <w:szCs w:val="24"/>
        </w:rPr>
        <w:t xml:space="preserve"> </w:t>
      </w:r>
      <w:r w:rsidRPr="00FA5070">
        <w:rPr>
          <w:w w:val="110"/>
          <w:sz w:val="24"/>
          <w:szCs w:val="24"/>
        </w:rPr>
        <w:t>the</w:t>
      </w:r>
      <w:r w:rsidRPr="00FA5070">
        <w:rPr>
          <w:spacing w:val="-17"/>
          <w:w w:val="110"/>
          <w:sz w:val="24"/>
          <w:szCs w:val="24"/>
        </w:rPr>
        <w:t xml:space="preserve"> </w:t>
      </w:r>
      <w:r w:rsidRPr="00FA5070">
        <w:rPr>
          <w:w w:val="110"/>
          <w:sz w:val="24"/>
          <w:szCs w:val="24"/>
        </w:rPr>
        <w:t>summa</w:t>
      </w:r>
      <w:r w:rsidRPr="00FA5070">
        <w:rPr>
          <w:spacing w:val="3"/>
          <w:w w:val="110"/>
          <w:sz w:val="24"/>
          <w:szCs w:val="24"/>
        </w:rPr>
        <w:t>r</w:t>
      </w:r>
      <w:r w:rsidRPr="00FA5070">
        <w:rPr>
          <w:w w:val="110"/>
          <w:sz w:val="24"/>
          <w:szCs w:val="24"/>
        </w:rPr>
        <w:t>y</w:t>
      </w:r>
      <w:r w:rsidRPr="00FA5070">
        <w:rPr>
          <w:spacing w:val="-17"/>
          <w:w w:val="110"/>
          <w:sz w:val="24"/>
          <w:szCs w:val="24"/>
        </w:rPr>
        <w:t xml:space="preserve"> </w:t>
      </w:r>
      <w:r w:rsidRPr="00FA5070">
        <w:rPr>
          <w:w w:val="110"/>
          <w:sz w:val="24"/>
          <w:szCs w:val="24"/>
        </w:rPr>
        <w:t>or</w:t>
      </w:r>
      <w:r w:rsidRPr="00FA5070">
        <w:rPr>
          <w:spacing w:val="-16"/>
          <w:w w:val="110"/>
          <w:sz w:val="24"/>
          <w:szCs w:val="24"/>
        </w:rPr>
        <w:t xml:space="preserve"> </w:t>
      </w:r>
      <w:r w:rsidRPr="00FA5070">
        <w:rPr>
          <w:w w:val="105"/>
          <w:sz w:val="24"/>
          <w:szCs w:val="24"/>
        </w:rPr>
        <w:t>a</w:t>
      </w:r>
      <w:r w:rsidRPr="00FA5070">
        <w:rPr>
          <w:w w:val="95"/>
          <w:sz w:val="24"/>
          <w:szCs w:val="24"/>
        </w:rPr>
        <w:t xml:space="preserve"> </w:t>
      </w:r>
      <w:r w:rsidRPr="00FA5070">
        <w:rPr>
          <w:w w:val="110"/>
          <w:sz w:val="24"/>
          <w:szCs w:val="24"/>
        </w:rPr>
        <w:t>full</w:t>
      </w:r>
      <w:r w:rsidRPr="00FA5070">
        <w:rPr>
          <w:spacing w:val="-11"/>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oposal</w:t>
      </w:r>
      <w:r w:rsidRPr="00FA5070">
        <w:rPr>
          <w:spacing w:val="-10"/>
          <w:w w:val="110"/>
          <w:sz w:val="24"/>
          <w:szCs w:val="24"/>
        </w:rPr>
        <w:t xml:space="preserve"> </w:t>
      </w:r>
      <w:r w:rsidRPr="00FA5070">
        <w:rPr>
          <w:spacing w:val="1"/>
          <w:w w:val="110"/>
          <w:sz w:val="24"/>
          <w:szCs w:val="24"/>
        </w:rPr>
        <w:t>w</w:t>
      </w:r>
      <w:r w:rsidRPr="00FA5070">
        <w:rPr>
          <w:w w:val="110"/>
          <w:sz w:val="24"/>
          <w:szCs w:val="24"/>
        </w:rPr>
        <w:t>idely</w:t>
      </w:r>
      <w:r w:rsidRPr="00FA5070">
        <w:rPr>
          <w:spacing w:val="-10"/>
          <w:w w:val="110"/>
          <w:sz w:val="24"/>
          <w:szCs w:val="24"/>
        </w:rPr>
        <w:t xml:space="preserve"> </w:t>
      </w:r>
      <w:r w:rsidRPr="00FA5070">
        <w:rPr>
          <w:spacing w:val="-3"/>
          <w:w w:val="110"/>
          <w:sz w:val="24"/>
          <w:szCs w:val="24"/>
        </w:rPr>
        <w:t>a</w:t>
      </w:r>
      <w:r w:rsidRPr="00FA5070">
        <w:rPr>
          <w:w w:val="110"/>
          <w:sz w:val="24"/>
          <w:szCs w:val="24"/>
        </w:rPr>
        <w:t>vailable).</w:t>
      </w:r>
      <w:r w:rsidRPr="00FA5070">
        <w:rPr>
          <w:spacing w:val="-11"/>
          <w:w w:val="110"/>
          <w:sz w:val="24"/>
          <w:szCs w:val="24"/>
        </w:rPr>
        <w:t xml:space="preserve"> </w:t>
      </w:r>
      <w:r w:rsidRPr="00FA5070">
        <w:rPr>
          <w:spacing w:val="-2"/>
          <w:w w:val="110"/>
          <w:sz w:val="24"/>
          <w:szCs w:val="24"/>
        </w:rPr>
        <w:t>I</w:t>
      </w:r>
      <w:r w:rsidRPr="00FA5070">
        <w:rPr>
          <w:w w:val="110"/>
          <w:sz w:val="24"/>
          <w:szCs w:val="24"/>
        </w:rPr>
        <w:t>t</w:t>
      </w:r>
      <w:r w:rsidRPr="00FA5070">
        <w:rPr>
          <w:spacing w:val="-10"/>
          <w:w w:val="110"/>
          <w:sz w:val="24"/>
          <w:szCs w:val="24"/>
        </w:rPr>
        <w:t xml:space="preserve"> </w:t>
      </w:r>
      <w:r w:rsidRPr="00FA5070">
        <w:rPr>
          <w:w w:val="110"/>
          <w:sz w:val="24"/>
          <w:szCs w:val="24"/>
        </w:rPr>
        <w:t>must</w:t>
      </w:r>
      <w:r w:rsidRPr="00FA5070">
        <w:rPr>
          <w:spacing w:val="-10"/>
          <w:w w:val="110"/>
          <w:sz w:val="24"/>
          <w:szCs w:val="24"/>
        </w:rPr>
        <w:t xml:space="preserve"> </w:t>
      </w:r>
      <w:r w:rsidRPr="00FA5070">
        <w:rPr>
          <w:w w:val="110"/>
          <w:sz w:val="24"/>
          <w:szCs w:val="24"/>
        </w:rPr>
        <w:t>all</w:t>
      </w:r>
      <w:r w:rsidRPr="00FA5070">
        <w:rPr>
          <w:spacing w:val="-2"/>
          <w:w w:val="110"/>
          <w:sz w:val="24"/>
          <w:szCs w:val="24"/>
        </w:rPr>
        <w:t>o</w:t>
      </w:r>
      <w:r w:rsidRPr="00FA5070">
        <w:rPr>
          <w:w w:val="110"/>
          <w:sz w:val="24"/>
          <w:szCs w:val="24"/>
        </w:rPr>
        <w:t>w</w:t>
      </w:r>
      <w:r w:rsidRPr="00FA5070">
        <w:rPr>
          <w:spacing w:val="-11"/>
          <w:w w:val="110"/>
          <w:sz w:val="24"/>
          <w:szCs w:val="24"/>
        </w:rPr>
        <w:t xml:space="preserve"> </w:t>
      </w:r>
      <w:r w:rsidRPr="00FA5070">
        <w:rPr>
          <w:spacing w:val="-1"/>
          <w:w w:val="110"/>
          <w:sz w:val="24"/>
          <w:szCs w:val="24"/>
        </w:rPr>
        <w:t>f</w:t>
      </w:r>
      <w:r w:rsidRPr="00FA5070">
        <w:rPr>
          <w:w w:val="110"/>
          <w:sz w:val="24"/>
          <w:szCs w:val="24"/>
        </w:rPr>
        <w:t>eedback</w:t>
      </w:r>
      <w:r w:rsidRPr="00FA5070">
        <w:rPr>
          <w:w w:val="103"/>
          <w:sz w:val="24"/>
          <w:szCs w:val="24"/>
        </w:rPr>
        <w:t xml:space="preserve"> </w:t>
      </w:r>
      <w:r w:rsidRPr="00FA5070">
        <w:rPr>
          <w:w w:val="110"/>
          <w:sz w:val="24"/>
          <w:szCs w:val="24"/>
        </w:rPr>
        <w:t>of</w:t>
      </w:r>
      <w:r w:rsidRPr="00FA5070">
        <w:rPr>
          <w:spacing w:val="-23"/>
          <w:w w:val="110"/>
          <w:sz w:val="24"/>
          <w:szCs w:val="24"/>
        </w:rPr>
        <w:t xml:space="preserve"> </w:t>
      </w:r>
      <w:r w:rsidRPr="00FA5070">
        <w:rPr>
          <w:spacing w:val="-3"/>
          <w:w w:val="110"/>
          <w:sz w:val="24"/>
          <w:szCs w:val="24"/>
        </w:rPr>
        <w:t>a</w:t>
      </w:r>
      <w:r w:rsidRPr="00FA5070">
        <w:rPr>
          <w:w w:val="110"/>
          <w:sz w:val="24"/>
          <w:szCs w:val="24"/>
        </w:rPr>
        <w:t>t</w:t>
      </w:r>
      <w:r w:rsidRPr="00FA5070">
        <w:rPr>
          <w:spacing w:val="-23"/>
          <w:w w:val="110"/>
          <w:sz w:val="24"/>
          <w:szCs w:val="24"/>
        </w:rPr>
        <w:t xml:space="preserve"> </w:t>
      </w:r>
      <w:r w:rsidRPr="00FA5070">
        <w:rPr>
          <w:w w:val="110"/>
          <w:sz w:val="24"/>
          <w:szCs w:val="24"/>
        </w:rPr>
        <w:t>least</w:t>
      </w:r>
      <w:r w:rsidRPr="00FA5070">
        <w:rPr>
          <w:spacing w:val="-23"/>
          <w:w w:val="110"/>
          <w:sz w:val="24"/>
          <w:szCs w:val="24"/>
        </w:rPr>
        <w:t xml:space="preserve"> </w:t>
      </w:r>
      <w:r w:rsidRPr="00FA5070">
        <w:rPr>
          <w:w w:val="105"/>
          <w:sz w:val="24"/>
          <w:szCs w:val="24"/>
        </w:rPr>
        <w:t>1</w:t>
      </w:r>
      <w:r w:rsidRPr="00FA5070">
        <w:rPr>
          <w:spacing w:val="-21"/>
          <w:w w:val="105"/>
          <w:sz w:val="24"/>
          <w:szCs w:val="24"/>
        </w:rPr>
        <w:t xml:space="preserve"> </w:t>
      </w:r>
      <w:r w:rsidRPr="00FA5070">
        <w:rPr>
          <w:w w:val="110"/>
          <w:sz w:val="24"/>
          <w:szCs w:val="24"/>
        </w:rPr>
        <w:t>mo</w:t>
      </w:r>
      <w:r w:rsidRPr="00FA5070">
        <w:rPr>
          <w:spacing w:val="-3"/>
          <w:w w:val="110"/>
          <w:sz w:val="24"/>
          <w:szCs w:val="24"/>
        </w:rPr>
        <w:t>n</w:t>
      </w:r>
      <w:r w:rsidRPr="00FA5070">
        <w:rPr>
          <w:w w:val="110"/>
          <w:sz w:val="24"/>
          <w:szCs w:val="24"/>
        </w:rPr>
        <w:t>th.</w:t>
      </w:r>
      <w:r w:rsidRPr="00FA5070">
        <w:rPr>
          <w:spacing w:val="-23"/>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3"/>
          <w:w w:val="110"/>
          <w:sz w:val="24"/>
          <w:szCs w:val="24"/>
        </w:rPr>
        <w:t xml:space="preserve"> </w:t>
      </w:r>
      <w:r w:rsidRPr="00FA5070">
        <w:rPr>
          <w:w w:val="110"/>
          <w:sz w:val="24"/>
          <w:szCs w:val="24"/>
        </w:rPr>
        <w:t>must</w:t>
      </w:r>
      <w:r w:rsidRPr="00FA5070">
        <w:rPr>
          <w:spacing w:val="-22"/>
          <w:w w:val="110"/>
          <w:sz w:val="24"/>
          <w:szCs w:val="24"/>
        </w:rPr>
        <w:t xml:space="preserve"> </w:t>
      </w:r>
      <w:r w:rsidRPr="00FA5070">
        <w:rPr>
          <w:w w:val="110"/>
          <w:sz w:val="24"/>
          <w:szCs w:val="24"/>
        </w:rPr>
        <w:t>ensu</w:t>
      </w:r>
      <w:r w:rsidRPr="00FA5070">
        <w:rPr>
          <w:spacing w:val="-2"/>
          <w:w w:val="110"/>
          <w:sz w:val="24"/>
          <w:szCs w:val="24"/>
        </w:rPr>
        <w:t>r</w:t>
      </w:r>
      <w:r w:rsidRPr="00FA5070">
        <w:rPr>
          <w:w w:val="110"/>
          <w:sz w:val="24"/>
          <w:szCs w:val="24"/>
        </w:rPr>
        <w:t>e</w:t>
      </w:r>
      <w:r w:rsidRPr="00FA5070">
        <w:rPr>
          <w:spacing w:val="-23"/>
          <w:w w:val="110"/>
          <w:sz w:val="24"/>
          <w:szCs w:val="24"/>
        </w:rPr>
        <w:t xml:space="preserve"> </w:t>
      </w:r>
      <w:r w:rsidRPr="00FA5070">
        <w:rPr>
          <w:w w:val="110"/>
          <w:sz w:val="24"/>
          <w:szCs w:val="24"/>
        </w:rPr>
        <w:t>people</w:t>
      </w:r>
      <w:r w:rsidRPr="00FA5070">
        <w:rPr>
          <w:spacing w:val="-23"/>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w:t>
      </w:r>
      <w:r w:rsidRPr="00FA5070">
        <w:rPr>
          <w:w w:val="97"/>
          <w:sz w:val="24"/>
          <w:szCs w:val="24"/>
        </w:rPr>
        <w:t xml:space="preserve"> </w:t>
      </w:r>
      <w:r w:rsidRPr="00FA5070">
        <w:rPr>
          <w:w w:val="110"/>
          <w:sz w:val="24"/>
          <w:szCs w:val="24"/>
        </w:rPr>
        <w:t>g</w:t>
      </w:r>
      <w:r w:rsidRPr="00FA5070">
        <w:rPr>
          <w:spacing w:val="-2"/>
          <w:w w:val="110"/>
          <w:sz w:val="24"/>
          <w:szCs w:val="24"/>
        </w:rPr>
        <w:t>i</w:t>
      </w:r>
      <w:r w:rsidRPr="00FA5070">
        <w:rPr>
          <w:spacing w:val="-3"/>
          <w:w w:val="110"/>
          <w:sz w:val="24"/>
          <w:szCs w:val="24"/>
        </w:rPr>
        <w:t>v</w:t>
      </w:r>
      <w:r w:rsidRPr="00FA5070">
        <w:rPr>
          <w:w w:val="110"/>
          <w:sz w:val="24"/>
          <w:szCs w:val="24"/>
        </w:rPr>
        <w:t>en</w:t>
      </w:r>
      <w:r w:rsidRPr="00FA5070">
        <w:rPr>
          <w:spacing w:val="-9"/>
          <w:w w:val="110"/>
          <w:sz w:val="24"/>
          <w:szCs w:val="24"/>
        </w:rPr>
        <w:t xml:space="preserve"> </w:t>
      </w:r>
      <w:r w:rsidRPr="00FA5070">
        <w:rPr>
          <w:w w:val="110"/>
          <w:sz w:val="24"/>
          <w:szCs w:val="24"/>
        </w:rPr>
        <w:t>an</w:t>
      </w:r>
      <w:r w:rsidRPr="00FA5070">
        <w:rPr>
          <w:spacing w:val="-8"/>
          <w:w w:val="110"/>
          <w:sz w:val="24"/>
          <w:szCs w:val="24"/>
        </w:rPr>
        <w:t xml:space="preserve"> </w:t>
      </w:r>
      <w:r w:rsidRPr="00FA5070">
        <w:rPr>
          <w:w w:val="110"/>
          <w:sz w:val="24"/>
          <w:szCs w:val="24"/>
        </w:rPr>
        <w:t>opportun</w:t>
      </w:r>
      <w:r w:rsidRPr="00FA5070">
        <w:rPr>
          <w:spacing w:val="-2"/>
          <w:w w:val="110"/>
          <w:sz w:val="24"/>
          <w:szCs w:val="24"/>
        </w:rPr>
        <w:t>i</w:t>
      </w:r>
      <w:r w:rsidRPr="00FA5070">
        <w:rPr>
          <w:w w:val="110"/>
          <w:sz w:val="24"/>
          <w:szCs w:val="24"/>
        </w:rPr>
        <w:t>ty</w:t>
      </w:r>
      <w:r w:rsidRPr="00FA5070">
        <w:rPr>
          <w:spacing w:val="-9"/>
          <w:w w:val="110"/>
          <w:sz w:val="24"/>
          <w:szCs w:val="24"/>
        </w:rPr>
        <w:t xml:space="preserve"> </w:t>
      </w:r>
      <w:r w:rsidRPr="00FA5070">
        <w:rPr>
          <w:spacing w:val="-1"/>
          <w:w w:val="110"/>
          <w:sz w:val="24"/>
          <w:szCs w:val="24"/>
        </w:rPr>
        <w:t>t</w:t>
      </w:r>
      <w:r w:rsidRPr="00FA5070">
        <w:rPr>
          <w:w w:val="110"/>
          <w:sz w:val="24"/>
          <w:szCs w:val="24"/>
        </w:rPr>
        <w:t>o</w:t>
      </w:r>
      <w:r w:rsidRPr="00FA5070">
        <w:rPr>
          <w:spacing w:val="-8"/>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ese</w:t>
      </w:r>
      <w:r w:rsidRPr="00FA5070">
        <w:rPr>
          <w:spacing w:val="-4"/>
          <w:w w:val="110"/>
          <w:sz w:val="24"/>
          <w:szCs w:val="24"/>
        </w:rPr>
        <w:t>n</w:t>
      </w:r>
      <w:r w:rsidRPr="00FA5070">
        <w:rPr>
          <w:w w:val="110"/>
          <w:sz w:val="24"/>
          <w:szCs w:val="24"/>
        </w:rPr>
        <w:t>t</w:t>
      </w:r>
      <w:r w:rsidRPr="00FA5070">
        <w:rPr>
          <w:spacing w:val="-9"/>
          <w:w w:val="110"/>
          <w:sz w:val="24"/>
          <w:szCs w:val="24"/>
        </w:rPr>
        <w:t xml:space="preserve"> </w:t>
      </w:r>
      <w:r w:rsidRPr="00FA5070">
        <w:rPr>
          <w:w w:val="110"/>
          <w:sz w:val="24"/>
          <w:szCs w:val="24"/>
        </w:rPr>
        <w:t>their</w:t>
      </w:r>
      <w:r w:rsidRPr="00FA5070">
        <w:rPr>
          <w:spacing w:val="-8"/>
          <w:w w:val="110"/>
          <w:sz w:val="24"/>
          <w:szCs w:val="24"/>
        </w:rPr>
        <w:t xml:space="preserve"> </w:t>
      </w:r>
      <w:r w:rsidRPr="00FA5070">
        <w:rPr>
          <w:spacing w:val="1"/>
          <w:w w:val="110"/>
          <w:sz w:val="24"/>
          <w:szCs w:val="24"/>
        </w:rPr>
        <w:t>v</w:t>
      </w:r>
      <w:r w:rsidRPr="00FA5070">
        <w:rPr>
          <w:w w:val="110"/>
          <w:sz w:val="24"/>
          <w:szCs w:val="24"/>
        </w:rPr>
        <w:t>iews</w:t>
      </w:r>
      <w:r w:rsidRPr="00FA5070">
        <w:rPr>
          <w:spacing w:val="-9"/>
          <w:w w:val="110"/>
          <w:sz w:val="24"/>
          <w:szCs w:val="24"/>
        </w:rPr>
        <w:t xml:space="preserve"> </w:t>
      </w:r>
      <w:r w:rsidRPr="00FA5070">
        <w:rPr>
          <w:spacing w:val="-1"/>
          <w:w w:val="110"/>
          <w:sz w:val="24"/>
          <w:szCs w:val="24"/>
        </w:rPr>
        <w:t>t</w:t>
      </w:r>
      <w:r w:rsidRPr="00FA5070">
        <w:rPr>
          <w:w w:val="110"/>
          <w:sz w:val="24"/>
          <w:szCs w:val="24"/>
        </w:rPr>
        <w:t>o</w:t>
      </w:r>
      <w:r w:rsidRPr="00FA5070">
        <w:rPr>
          <w:spacing w:val="-8"/>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w w:val="138"/>
          <w:sz w:val="24"/>
          <w:szCs w:val="24"/>
        </w:rPr>
        <w:t xml:space="preserve"> </w:t>
      </w:r>
      <w:r w:rsidRPr="00FA5070">
        <w:rPr>
          <w:w w:val="110"/>
          <w:sz w:val="24"/>
          <w:szCs w:val="24"/>
        </w:rPr>
        <w:t>th</w:t>
      </w:r>
      <w:r w:rsidRPr="00FA5070">
        <w:rPr>
          <w:spacing w:val="-1"/>
          <w:w w:val="110"/>
          <w:sz w:val="24"/>
          <w:szCs w:val="24"/>
        </w:rPr>
        <w:t>r</w:t>
      </w:r>
      <w:r w:rsidRPr="00FA5070">
        <w:rPr>
          <w:w w:val="110"/>
          <w:sz w:val="24"/>
          <w:szCs w:val="24"/>
        </w:rPr>
        <w:t>ough</w:t>
      </w:r>
      <w:r w:rsidRPr="00FA5070">
        <w:rPr>
          <w:spacing w:val="-23"/>
          <w:w w:val="110"/>
          <w:sz w:val="24"/>
          <w:szCs w:val="24"/>
        </w:rPr>
        <w:t xml:space="preserve"> </w:t>
      </w:r>
      <w:r w:rsidRPr="00FA5070">
        <w:rPr>
          <w:w w:val="110"/>
          <w:sz w:val="24"/>
          <w:szCs w:val="24"/>
        </w:rPr>
        <w:t>spo</w:t>
      </w:r>
      <w:r w:rsidRPr="00FA5070">
        <w:rPr>
          <w:spacing w:val="-4"/>
          <w:w w:val="110"/>
          <w:sz w:val="24"/>
          <w:szCs w:val="24"/>
        </w:rPr>
        <w:t>k</w:t>
      </w:r>
      <w:r w:rsidRPr="00FA5070">
        <w:rPr>
          <w:w w:val="110"/>
          <w:sz w:val="24"/>
          <w:szCs w:val="24"/>
        </w:rPr>
        <w:t>en</w:t>
      </w:r>
      <w:r w:rsidRPr="00FA5070">
        <w:rPr>
          <w:spacing w:val="-22"/>
          <w:w w:val="110"/>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era</w:t>
      </w:r>
      <w:r w:rsidRPr="00FA5070">
        <w:rPr>
          <w:spacing w:val="1"/>
          <w:w w:val="110"/>
          <w:sz w:val="24"/>
          <w:szCs w:val="24"/>
        </w:rPr>
        <w:t>c</w:t>
      </w:r>
      <w:r w:rsidRPr="00FA5070">
        <w:rPr>
          <w:w w:val="110"/>
          <w:sz w:val="24"/>
          <w:szCs w:val="24"/>
        </w:rPr>
        <w:t>tion</w:t>
      </w:r>
      <w:r w:rsidRPr="00FA5070">
        <w:rPr>
          <w:spacing w:val="-23"/>
          <w:w w:val="110"/>
          <w:sz w:val="24"/>
          <w:szCs w:val="24"/>
        </w:rPr>
        <w:t xml:space="preserve"> </w:t>
      </w:r>
      <w:r w:rsidRPr="00FA5070">
        <w:rPr>
          <w:spacing w:val="-5"/>
          <w:w w:val="110"/>
          <w:sz w:val="24"/>
          <w:szCs w:val="24"/>
        </w:rPr>
        <w:t>(</w:t>
      </w:r>
      <w:r w:rsidRPr="00FA5070">
        <w:rPr>
          <w:w w:val="110"/>
          <w:sz w:val="24"/>
          <w:szCs w:val="24"/>
        </w:rPr>
        <w:t>or</w:t>
      </w:r>
      <w:r w:rsidRPr="00FA5070">
        <w:rPr>
          <w:spacing w:val="-23"/>
          <w:w w:val="110"/>
          <w:sz w:val="24"/>
          <w:szCs w:val="24"/>
        </w:rPr>
        <w:t xml:space="preserve"> </w:t>
      </w:r>
      <w:r w:rsidRPr="00FA5070">
        <w:rPr>
          <w:w w:val="110"/>
          <w:sz w:val="24"/>
          <w:szCs w:val="24"/>
        </w:rPr>
        <w:t>usi</w:t>
      </w:r>
      <w:r w:rsidRPr="00FA5070">
        <w:rPr>
          <w:spacing w:val="-3"/>
          <w:w w:val="110"/>
          <w:sz w:val="24"/>
          <w:szCs w:val="24"/>
        </w:rPr>
        <w:t>n</w:t>
      </w:r>
      <w:r w:rsidRPr="00FA5070">
        <w:rPr>
          <w:w w:val="110"/>
          <w:sz w:val="24"/>
          <w:szCs w:val="24"/>
        </w:rPr>
        <w:t>g</w:t>
      </w:r>
      <w:r w:rsidRPr="00FA5070">
        <w:rPr>
          <w:spacing w:val="-22"/>
          <w:w w:val="110"/>
          <w:sz w:val="24"/>
          <w:szCs w:val="24"/>
        </w:rPr>
        <w:t xml:space="preserve"> </w:t>
      </w:r>
      <w:r w:rsidRPr="00FA5070">
        <w:rPr>
          <w:w w:val="110"/>
          <w:sz w:val="24"/>
          <w:szCs w:val="24"/>
        </w:rPr>
        <w:t>sign</w:t>
      </w:r>
      <w:r w:rsidRPr="00FA5070">
        <w:rPr>
          <w:spacing w:val="-23"/>
          <w:w w:val="110"/>
          <w:sz w:val="24"/>
          <w:szCs w:val="24"/>
        </w:rPr>
        <w:t xml:space="preserve"> </w:t>
      </w:r>
      <w:r w:rsidRPr="00FA5070">
        <w:rPr>
          <w:w w:val="110"/>
          <w:sz w:val="24"/>
          <w:szCs w:val="24"/>
        </w:rPr>
        <w:t>la</w:t>
      </w:r>
      <w:r w:rsidRPr="00FA5070">
        <w:rPr>
          <w:spacing w:val="-3"/>
          <w:w w:val="110"/>
          <w:sz w:val="24"/>
          <w:szCs w:val="24"/>
        </w:rPr>
        <w:t>n</w:t>
      </w:r>
      <w:r w:rsidRPr="00FA5070">
        <w:rPr>
          <w:w w:val="110"/>
          <w:sz w:val="24"/>
          <w:szCs w:val="24"/>
        </w:rPr>
        <w:t>gua</w:t>
      </w:r>
      <w:r w:rsidRPr="00FA5070">
        <w:rPr>
          <w:spacing w:val="-3"/>
          <w:w w:val="110"/>
          <w:sz w:val="24"/>
          <w:szCs w:val="24"/>
        </w:rPr>
        <w:t>g</w:t>
      </w:r>
      <w:r w:rsidRPr="00FA5070">
        <w:rPr>
          <w:w w:val="110"/>
          <w:sz w:val="24"/>
          <w:szCs w:val="24"/>
        </w:rPr>
        <w:t>e).</w:t>
      </w:r>
    </w:p>
    <w:p w14:paraId="3D51384D" w14:textId="77777777" w:rsidR="00936FEF" w:rsidRPr="00FA5070" w:rsidRDefault="00936FEF">
      <w:pPr>
        <w:kinsoku w:val="0"/>
        <w:overflowPunct w:val="0"/>
        <w:spacing w:before="5" w:line="110" w:lineRule="exact"/>
        <w:rPr>
          <w:rFonts w:ascii="Arial" w:hAnsi="Arial" w:cs="Arial"/>
        </w:rPr>
      </w:pPr>
    </w:p>
    <w:p w14:paraId="6FE9C94C" w14:textId="77777777" w:rsidR="00936FEF" w:rsidRPr="00FA5070" w:rsidRDefault="00936FEF">
      <w:pPr>
        <w:pStyle w:val="BodyText"/>
        <w:kinsoku w:val="0"/>
        <w:overflowPunct w:val="0"/>
        <w:spacing w:line="301" w:lineRule="auto"/>
        <w:ind w:right="490" w:firstLine="0"/>
        <w:rPr>
          <w:sz w:val="24"/>
          <w:szCs w:val="24"/>
        </w:rPr>
      </w:pPr>
      <w:r w:rsidRPr="00FA5070">
        <w:rPr>
          <w:w w:val="110"/>
          <w:sz w:val="24"/>
          <w:szCs w:val="24"/>
        </w:rPr>
        <w:t>The</w:t>
      </w:r>
      <w:r w:rsidRPr="00FA5070">
        <w:rPr>
          <w:spacing w:val="-25"/>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4"/>
          <w:w w:val="110"/>
          <w:sz w:val="24"/>
          <w:szCs w:val="24"/>
        </w:rPr>
        <w:t xml:space="preserve"> </w:t>
      </w:r>
      <w:r w:rsidRPr="00FA5070">
        <w:rPr>
          <w:w w:val="110"/>
          <w:sz w:val="24"/>
          <w:szCs w:val="24"/>
        </w:rPr>
        <w:t>must</w:t>
      </w:r>
      <w:r w:rsidRPr="00FA5070">
        <w:rPr>
          <w:spacing w:val="-25"/>
          <w:w w:val="110"/>
          <w:sz w:val="24"/>
          <w:szCs w:val="24"/>
        </w:rPr>
        <w:t xml:space="preserve"> </w:t>
      </w:r>
      <w:r w:rsidRPr="00FA5070">
        <w:rPr>
          <w:w w:val="110"/>
          <w:sz w:val="24"/>
          <w:szCs w:val="24"/>
        </w:rPr>
        <w:t>use</w:t>
      </w:r>
      <w:r w:rsidRPr="00FA5070">
        <w:rPr>
          <w:spacing w:val="-24"/>
          <w:w w:val="110"/>
          <w:sz w:val="24"/>
          <w:szCs w:val="24"/>
        </w:rPr>
        <w:t xml:space="preserve"> </w:t>
      </w:r>
      <w:r w:rsidRPr="00FA5070">
        <w:rPr>
          <w:w w:val="110"/>
          <w:sz w:val="24"/>
          <w:szCs w:val="24"/>
        </w:rPr>
        <w:t>the</w:t>
      </w:r>
      <w:r w:rsidRPr="00FA5070">
        <w:rPr>
          <w:spacing w:val="-24"/>
          <w:w w:val="110"/>
          <w:sz w:val="24"/>
          <w:szCs w:val="24"/>
        </w:rPr>
        <w:t xml:space="preserve"> </w:t>
      </w:r>
      <w:r w:rsidRPr="00FA5070">
        <w:rPr>
          <w:w w:val="110"/>
          <w:sz w:val="24"/>
          <w:szCs w:val="24"/>
        </w:rPr>
        <w:t>spe</w:t>
      </w:r>
      <w:r w:rsidRPr="00FA5070">
        <w:rPr>
          <w:spacing w:val="3"/>
          <w:w w:val="110"/>
          <w:sz w:val="24"/>
          <w:szCs w:val="24"/>
        </w:rPr>
        <w:t>c</w:t>
      </w:r>
      <w:r w:rsidRPr="00FA5070">
        <w:rPr>
          <w:w w:val="110"/>
          <w:sz w:val="24"/>
          <w:szCs w:val="24"/>
        </w:rPr>
        <w:t>ial</w:t>
      </w:r>
      <w:r w:rsidRPr="00FA5070">
        <w:rPr>
          <w:spacing w:val="-25"/>
          <w:w w:val="110"/>
          <w:sz w:val="24"/>
          <w:szCs w:val="24"/>
        </w:rPr>
        <w:t xml:space="preserve"> </w:t>
      </w:r>
      <w:r w:rsidRPr="00FA5070">
        <w:rPr>
          <w:w w:val="110"/>
          <w:sz w:val="24"/>
          <w:szCs w:val="24"/>
        </w:rPr>
        <w:t>consult</w:t>
      </w:r>
      <w:r w:rsidRPr="00FA5070">
        <w:rPr>
          <w:spacing w:val="-3"/>
          <w:w w:val="110"/>
          <w:sz w:val="24"/>
          <w:szCs w:val="24"/>
        </w:rPr>
        <w:t>a</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w:t>
      </w:r>
      <w:r w:rsidRPr="00FA5070">
        <w:rPr>
          <w:w w:val="97"/>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ocedu</w:t>
      </w:r>
      <w:r w:rsidRPr="00FA5070">
        <w:rPr>
          <w:spacing w:val="-2"/>
          <w:w w:val="110"/>
          <w:sz w:val="24"/>
          <w:szCs w:val="24"/>
        </w:rPr>
        <w:t>r</w:t>
      </w:r>
      <w:r w:rsidRPr="00FA5070">
        <w:rPr>
          <w:w w:val="110"/>
          <w:sz w:val="24"/>
          <w:szCs w:val="24"/>
        </w:rPr>
        <w:t>e</w:t>
      </w:r>
      <w:r w:rsidRPr="00FA5070">
        <w:rPr>
          <w:spacing w:val="-33"/>
          <w:w w:val="110"/>
          <w:sz w:val="24"/>
          <w:szCs w:val="24"/>
        </w:rPr>
        <w:t xml:space="preserve"> </w:t>
      </w:r>
      <w:r w:rsidRPr="00FA5070">
        <w:rPr>
          <w:spacing w:val="-1"/>
          <w:w w:val="110"/>
          <w:sz w:val="24"/>
          <w:szCs w:val="24"/>
        </w:rPr>
        <w:t>f</w:t>
      </w:r>
      <w:r w:rsidRPr="00FA5070">
        <w:rPr>
          <w:w w:val="110"/>
          <w:sz w:val="24"/>
          <w:szCs w:val="24"/>
        </w:rPr>
        <w:t>or</w:t>
      </w:r>
      <w:r w:rsidRPr="00FA5070">
        <w:rPr>
          <w:spacing w:val="-32"/>
          <w:w w:val="110"/>
          <w:sz w:val="24"/>
          <w:szCs w:val="24"/>
        </w:rPr>
        <w:t xml:space="preserve"> </w:t>
      </w:r>
      <w:r w:rsidRPr="00FA5070">
        <w:rPr>
          <w:w w:val="110"/>
          <w:sz w:val="24"/>
          <w:szCs w:val="24"/>
        </w:rPr>
        <w:t>some</w:t>
      </w:r>
      <w:r w:rsidRPr="00FA5070">
        <w:rPr>
          <w:spacing w:val="-33"/>
          <w:w w:val="110"/>
          <w:sz w:val="24"/>
          <w:szCs w:val="24"/>
        </w:rPr>
        <w:t xml:space="preserve"> </w:t>
      </w:r>
      <w:r w:rsidRPr="00FA5070">
        <w:rPr>
          <w:w w:val="110"/>
          <w:sz w:val="24"/>
          <w:szCs w:val="24"/>
        </w:rPr>
        <w:t>plans</w:t>
      </w:r>
      <w:r w:rsidRPr="00FA5070">
        <w:rPr>
          <w:spacing w:val="-32"/>
          <w:w w:val="110"/>
          <w:sz w:val="24"/>
          <w:szCs w:val="24"/>
        </w:rPr>
        <w:t xml:space="preserve"> </w:t>
      </w:r>
      <w:r w:rsidRPr="00FA5070">
        <w:rPr>
          <w:w w:val="110"/>
          <w:sz w:val="24"/>
          <w:szCs w:val="24"/>
        </w:rPr>
        <w:t>and</w:t>
      </w:r>
      <w:r w:rsidRPr="00FA5070">
        <w:rPr>
          <w:spacing w:val="-32"/>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ocesses</w:t>
      </w:r>
      <w:r w:rsidRPr="00FA5070">
        <w:rPr>
          <w:spacing w:val="-33"/>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p>
    <w:p w14:paraId="76DC54F4" w14:textId="77777777" w:rsidR="00936FEF" w:rsidRPr="0060101D" w:rsidRDefault="00936FEF">
      <w:pPr>
        <w:pStyle w:val="BodyText"/>
        <w:numPr>
          <w:ilvl w:val="0"/>
          <w:numId w:val="10"/>
        </w:numPr>
        <w:tabs>
          <w:tab w:val="left" w:pos="360"/>
        </w:tabs>
        <w:kinsoku w:val="0"/>
        <w:overflowPunct w:val="0"/>
        <w:spacing w:before="98"/>
        <w:ind w:left="360"/>
        <w:rPr>
          <w:sz w:val="24"/>
          <w:szCs w:val="24"/>
        </w:rPr>
      </w:pPr>
      <w:r w:rsidRPr="0060101D">
        <w:rPr>
          <w:w w:val="105"/>
          <w:sz w:val="24"/>
          <w:szCs w:val="24"/>
        </w:rPr>
        <w:t>adopti</w:t>
      </w:r>
      <w:r w:rsidRPr="0060101D">
        <w:rPr>
          <w:spacing w:val="-3"/>
          <w:w w:val="105"/>
          <w:sz w:val="24"/>
          <w:szCs w:val="24"/>
        </w:rPr>
        <w:t>n</w:t>
      </w:r>
      <w:r w:rsidRPr="0060101D">
        <w:rPr>
          <w:w w:val="105"/>
          <w:sz w:val="24"/>
          <w:szCs w:val="24"/>
        </w:rPr>
        <w:t>g</w:t>
      </w:r>
      <w:r w:rsidRPr="0060101D">
        <w:rPr>
          <w:spacing w:val="5"/>
          <w:w w:val="105"/>
          <w:sz w:val="24"/>
          <w:szCs w:val="24"/>
        </w:rPr>
        <w:t xml:space="preserve"> </w:t>
      </w:r>
      <w:r w:rsidRPr="0060101D">
        <w:rPr>
          <w:w w:val="105"/>
          <w:sz w:val="24"/>
          <w:szCs w:val="24"/>
        </w:rPr>
        <w:t>or</w:t>
      </w:r>
      <w:r w:rsidRPr="0060101D">
        <w:rPr>
          <w:spacing w:val="6"/>
          <w:w w:val="105"/>
          <w:sz w:val="24"/>
          <w:szCs w:val="24"/>
        </w:rPr>
        <w:t xml:space="preserve"> </w:t>
      </w:r>
      <w:r w:rsidRPr="0060101D">
        <w:rPr>
          <w:w w:val="105"/>
          <w:sz w:val="24"/>
          <w:szCs w:val="24"/>
        </w:rPr>
        <w:t>amendi</w:t>
      </w:r>
      <w:r w:rsidRPr="0060101D">
        <w:rPr>
          <w:spacing w:val="-3"/>
          <w:w w:val="105"/>
          <w:sz w:val="24"/>
          <w:szCs w:val="24"/>
        </w:rPr>
        <w:t>n</w:t>
      </w:r>
      <w:r w:rsidRPr="0060101D">
        <w:rPr>
          <w:w w:val="105"/>
          <w:sz w:val="24"/>
          <w:szCs w:val="24"/>
        </w:rPr>
        <w:t>g</w:t>
      </w:r>
      <w:r w:rsidRPr="0060101D">
        <w:rPr>
          <w:spacing w:val="5"/>
          <w:w w:val="105"/>
          <w:sz w:val="24"/>
          <w:szCs w:val="24"/>
        </w:rPr>
        <w:t xml:space="preserve"> </w:t>
      </w:r>
      <w:r w:rsidRPr="0060101D">
        <w:rPr>
          <w:w w:val="105"/>
          <w:sz w:val="24"/>
          <w:szCs w:val="24"/>
        </w:rPr>
        <w:t>a</w:t>
      </w:r>
      <w:r w:rsidRPr="0060101D">
        <w:rPr>
          <w:spacing w:val="6"/>
          <w:w w:val="105"/>
          <w:sz w:val="24"/>
          <w:szCs w:val="24"/>
        </w:rPr>
        <w:t xml:space="preserve"> </w:t>
      </w:r>
      <w:r w:rsidRPr="0060101D">
        <w:rPr>
          <w:spacing w:val="1"/>
          <w:w w:val="105"/>
          <w:sz w:val="24"/>
          <w:szCs w:val="24"/>
        </w:rPr>
        <w:t>L</w:t>
      </w:r>
      <w:r w:rsidRPr="0060101D">
        <w:rPr>
          <w:w w:val="105"/>
          <w:sz w:val="24"/>
          <w:szCs w:val="24"/>
        </w:rPr>
        <w:t>o</w:t>
      </w:r>
      <w:r w:rsidRPr="0060101D">
        <w:rPr>
          <w:spacing w:val="-3"/>
          <w:w w:val="105"/>
          <w:sz w:val="24"/>
          <w:szCs w:val="24"/>
        </w:rPr>
        <w:t>n</w:t>
      </w:r>
      <w:r w:rsidRPr="0060101D">
        <w:rPr>
          <w:w w:val="105"/>
          <w:sz w:val="24"/>
          <w:szCs w:val="24"/>
        </w:rPr>
        <w:t>g</w:t>
      </w:r>
      <w:r w:rsidRPr="0060101D">
        <w:rPr>
          <w:rFonts w:ascii="Cambria Math" w:hAnsi="Cambria Math" w:cs="Cambria Math"/>
          <w:spacing w:val="-2"/>
          <w:w w:val="105"/>
          <w:sz w:val="24"/>
          <w:szCs w:val="24"/>
        </w:rPr>
        <w:t>‐</w:t>
      </w:r>
      <w:r w:rsidRPr="0060101D">
        <w:rPr>
          <w:spacing w:val="-1"/>
          <w:w w:val="105"/>
          <w:sz w:val="24"/>
          <w:szCs w:val="24"/>
        </w:rPr>
        <w:t>t</w:t>
      </w:r>
      <w:r w:rsidRPr="0060101D">
        <w:rPr>
          <w:w w:val="105"/>
          <w:sz w:val="24"/>
          <w:szCs w:val="24"/>
        </w:rPr>
        <w:t>erm</w:t>
      </w:r>
      <w:r w:rsidRPr="0060101D">
        <w:rPr>
          <w:spacing w:val="5"/>
          <w:w w:val="105"/>
          <w:sz w:val="24"/>
          <w:szCs w:val="24"/>
        </w:rPr>
        <w:t xml:space="preserve"> </w:t>
      </w:r>
      <w:r w:rsidRPr="0060101D">
        <w:rPr>
          <w:w w:val="105"/>
          <w:sz w:val="24"/>
          <w:szCs w:val="24"/>
        </w:rPr>
        <w:t>Plan;</w:t>
      </w:r>
    </w:p>
    <w:p w14:paraId="7F680E31" w14:textId="77777777" w:rsidR="002D2E46" w:rsidRPr="0060101D" w:rsidRDefault="002D2E46" w:rsidP="002D2E46">
      <w:pPr>
        <w:pStyle w:val="BodyText"/>
        <w:numPr>
          <w:ilvl w:val="0"/>
          <w:numId w:val="10"/>
        </w:numPr>
        <w:rPr>
          <w:sz w:val="24"/>
          <w:szCs w:val="24"/>
        </w:rPr>
      </w:pPr>
      <w:r w:rsidRPr="0060101D">
        <w:rPr>
          <w:sz w:val="24"/>
          <w:szCs w:val="24"/>
        </w:rPr>
        <w:t>adopting, amending, or revoking bylaws of significant interest to or impact on the public (for all other bylaw matters the Council will consult following the principles in section 82 of the LGA);</w:t>
      </w:r>
    </w:p>
    <w:p w14:paraId="7E968AF9" w14:textId="77777777" w:rsidR="00936FEF" w:rsidRPr="00FA5070" w:rsidRDefault="00936FEF">
      <w:pPr>
        <w:kinsoku w:val="0"/>
        <w:overflowPunct w:val="0"/>
        <w:spacing w:before="5" w:line="110" w:lineRule="exact"/>
        <w:rPr>
          <w:rFonts w:ascii="Arial" w:hAnsi="Arial" w:cs="Arial"/>
        </w:rPr>
      </w:pPr>
    </w:p>
    <w:p w14:paraId="705E75A7" w14:textId="77777777" w:rsidR="00936FEF" w:rsidRPr="00FA5070" w:rsidRDefault="00936FEF">
      <w:pPr>
        <w:pStyle w:val="BodyText"/>
        <w:numPr>
          <w:ilvl w:val="0"/>
          <w:numId w:val="10"/>
        </w:numPr>
        <w:tabs>
          <w:tab w:val="left" w:pos="360"/>
        </w:tabs>
        <w:kinsoku w:val="0"/>
        <w:overflowPunct w:val="0"/>
        <w:spacing w:line="301" w:lineRule="auto"/>
        <w:ind w:left="360" w:right="467"/>
        <w:rPr>
          <w:sz w:val="24"/>
          <w:szCs w:val="24"/>
        </w:rPr>
      </w:pPr>
      <w:r w:rsidRPr="00FA5070">
        <w:rPr>
          <w:w w:val="110"/>
          <w:sz w:val="24"/>
          <w:szCs w:val="24"/>
        </w:rPr>
        <w:t>adopti</w:t>
      </w:r>
      <w:r w:rsidRPr="00FA5070">
        <w:rPr>
          <w:spacing w:val="-3"/>
          <w:w w:val="110"/>
          <w:sz w:val="24"/>
          <w:szCs w:val="24"/>
        </w:rPr>
        <w:t>n</w:t>
      </w:r>
      <w:r w:rsidRPr="00FA5070">
        <w:rPr>
          <w:w w:val="110"/>
          <w:sz w:val="24"/>
          <w:szCs w:val="24"/>
        </w:rPr>
        <w:t>g,</w:t>
      </w:r>
      <w:r w:rsidRPr="00FA5070">
        <w:rPr>
          <w:spacing w:val="-19"/>
          <w:w w:val="110"/>
          <w:sz w:val="24"/>
          <w:szCs w:val="24"/>
        </w:rPr>
        <w:t xml:space="preserve"> </w:t>
      </w:r>
      <w:r w:rsidRPr="00FA5070">
        <w:rPr>
          <w:w w:val="110"/>
          <w:sz w:val="24"/>
          <w:szCs w:val="24"/>
        </w:rPr>
        <w:t>amendi</w:t>
      </w:r>
      <w:r w:rsidRPr="00FA5070">
        <w:rPr>
          <w:spacing w:val="-3"/>
          <w:w w:val="110"/>
          <w:sz w:val="24"/>
          <w:szCs w:val="24"/>
        </w:rPr>
        <w:t>n</w:t>
      </w:r>
      <w:r w:rsidRPr="00FA5070">
        <w:rPr>
          <w:w w:val="110"/>
          <w:sz w:val="24"/>
          <w:szCs w:val="24"/>
        </w:rPr>
        <w:t>g</w:t>
      </w:r>
      <w:r w:rsidRPr="00FA5070">
        <w:rPr>
          <w:spacing w:val="-19"/>
          <w:w w:val="110"/>
          <w:sz w:val="24"/>
          <w:szCs w:val="24"/>
        </w:rPr>
        <w:t xml:space="preserve"> </w:t>
      </w:r>
      <w:r w:rsidRPr="00FA5070">
        <w:rPr>
          <w:w w:val="110"/>
          <w:sz w:val="24"/>
          <w:szCs w:val="24"/>
        </w:rPr>
        <w:t>or</w:t>
      </w:r>
      <w:r w:rsidRPr="00FA5070">
        <w:rPr>
          <w:spacing w:val="-19"/>
          <w:w w:val="110"/>
          <w:sz w:val="24"/>
          <w:szCs w:val="24"/>
        </w:rPr>
        <w:t xml:space="preserve"> </w:t>
      </w:r>
      <w:r w:rsidRPr="00FA5070">
        <w:rPr>
          <w:spacing w:val="-1"/>
          <w:w w:val="110"/>
          <w:sz w:val="24"/>
          <w:szCs w:val="24"/>
        </w:rPr>
        <w:t>r</w:t>
      </w:r>
      <w:r w:rsidRPr="00FA5070">
        <w:rPr>
          <w:w w:val="110"/>
          <w:sz w:val="24"/>
          <w:szCs w:val="24"/>
        </w:rPr>
        <w:t>e</w:t>
      </w:r>
      <w:r w:rsidRPr="00FA5070">
        <w:rPr>
          <w:spacing w:val="-4"/>
          <w:w w:val="110"/>
          <w:sz w:val="24"/>
          <w:szCs w:val="24"/>
        </w:rPr>
        <w:t>v</w:t>
      </w:r>
      <w:r w:rsidRPr="00FA5070">
        <w:rPr>
          <w:w w:val="110"/>
          <w:sz w:val="24"/>
          <w:szCs w:val="24"/>
        </w:rPr>
        <w:t>oki</w:t>
      </w:r>
      <w:r w:rsidRPr="00FA5070">
        <w:rPr>
          <w:spacing w:val="-3"/>
          <w:w w:val="110"/>
          <w:sz w:val="24"/>
          <w:szCs w:val="24"/>
        </w:rPr>
        <w:t>n</w:t>
      </w:r>
      <w:r w:rsidRPr="00FA5070">
        <w:rPr>
          <w:w w:val="110"/>
          <w:sz w:val="24"/>
          <w:szCs w:val="24"/>
        </w:rPr>
        <w:t>g</w:t>
      </w:r>
      <w:r w:rsidRPr="00FA5070">
        <w:rPr>
          <w:spacing w:val="-19"/>
          <w:w w:val="110"/>
          <w:sz w:val="24"/>
          <w:szCs w:val="24"/>
        </w:rPr>
        <w:t xml:space="preserve"> </w:t>
      </w:r>
      <w:r w:rsidRPr="00FA5070">
        <w:rPr>
          <w:w w:val="110"/>
          <w:sz w:val="24"/>
          <w:szCs w:val="24"/>
        </w:rPr>
        <w:t>a</w:t>
      </w:r>
      <w:r w:rsidRPr="00FA5070">
        <w:rPr>
          <w:spacing w:val="-19"/>
          <w:w w:val="110"/>
          <w:sz w:val="24"/>
          <w:szCs w:val="24"/>
        </w:rPr>
        <w:t xml:space="preserve"> </w:t>
      </w:r>
      <w:r w:rsidRPr="00FA5070">
        <w:rPr>
          <w:spacing w:val="2"/>
          <w:w w:val="110"/>
          <w:sz w:val="24"/>
          <w:szCs w:val="24"/>
        </w:rPr>
        <w:t>L</w:t>
      </w:r>
      <w:r w:rsidRPr="00FA5070">
        <w:rPr>
          <w:w w:val="110"/>
          <w:sz w:val="24"/>
          <w:szCs w:val="24"/>
        </w:rPr>
        <w:t>o</w:t>
      </w:r>
      <w:r w:rsidRPr="00FA5070">
        <w:rPr>
          <w:spacing w:val="4"/>
          <w:w w:val="110"/>
          <w:sz w:val="24"/>
          <w:szCs w:val="24"/>
        </w:rPr>
        <w:t>c</w:t>
      </w:r>
      <w:r w:rsidRPr="00FA5070">
        <w:rPr>
          <w:w w:val="110"/>
          <w:sz w:val="24"/>
          <w:szCs w:val="24"/>
        </w:rPr>
        <w:t>al</w:t>
      </w:r>
      <w:r w:rsidRPr="00FA5070">
        <w:rPr>
          <w:spacing w:val="-19"/>
          <w:w w:val="110"/>
          <w:sz w:val="24"/>
          <w:szCs w:val="24"/>
        </w:rPr>
        <w:t xml:space="preserve"> </w:t>
      </w:r>
      <w:r w:rsidRPr="00FA5070">
        <w:rPr>
          <w:w w:val="110"/>
          <w:sz w:val="24"/>
          <w:szCs w:val="24"/>
        </w:rPr>
        <w:t>Alcohol</w:t>
      </w:r>
      <w:r w:rsidRPr="00FA5070">
        <w:rPr>
          <w:w w:val="111"/>
          <w:sz w:val="24"/>
          <w:szCs w:val="24"/>
        </w:rPr>
        <w:t xml:space="preserve"> </w:t>
      </w:r>
      <w:r w:rsidRPr="00FA5070">
        <w:rPr>
          <w:spacing w:val="-4"/>
          <w:w w:val="110"/>
          <w:sz w:val="24"/>
          <w:szCs w:val="24"/>
        </w:rPr>
        <w:t>P</w:t>
      </w:r>
      <w:r w:rsidRPr="00FA5070">
        <w:rPr>
          <w:w w:val="110"/>
          <w:sz w:val="24"/>
          <w:szCs w:val="24"/>
        </w:rPr>
        <w:t>oli</w:t>
      </w:r>
      <w:r w:rsidRPr="00FA5070">
        <w:rPr>
          <w:spacing w:val="1"/>
          <w:w w:val="110"/>
          <w:sz w:val="24"/>
          <w:szCs w:val="24"/>
        </w:rPr>
        <w:t>c</w:t>
      </w:r>
      <w:r w:rsidRPr="00FA5070">
        <w:rPr>
          <w:spacing w:val="-4"/>
          <w:w w:val="110"/>
          <w:sz w:val="24"/>
          <w:szCs w:val="24"/>
        </w:rPr>
        <w:t>y</w:t>
      </w:r>
      <w:r w:rsidRPr="00FA5070">
        <w:rPr>
          <w:w w:val="110"/>
          <w:sz w:val="24"/>
          <w:szCs w:val="24"/>
        </w:rPr>
        <w:t>;</w:t>
      </w:r>
      <w:r w:rsidRPr="00FA5070">
        <w:rPr>
          <w:spacing w:val="-29"/>
          <w:w w:val="110"/>
          <w:sz w:val="24"/>
          <w:szCs w:val="24"/>
        </w:rPr>
        <w:t xml:space="preserve"> </w:t>
      </w:r>
      <w:r w:rsidRPr="00FA5070">
        <w:rPr>
          <w:w w:val="110"/>
          <w:sz w:val="24"/>
          <w:szCs w:val="24"/>
        </w:rPr>
        <w:t>and</w:t>
      </w:r>
    </w:p>
    <w:p w14:paraId="72D489F7" w14:textId="77777777" w:rsidR="00936FEF" w:rsidRPr="00FA5070" w:rsidRDefault="00936FEF">
      <w:pPr>
        <w:kinsoku w:val="0"/>
        <w:overflowPunct w:val="0"/>
        <w:spacing w:before="5" w:line="110" w:lineRule="exact"/>
        <w:rPr>
          <w:rFonts w:ascii="Arial" w:hAnsi="Arial" w:cs="Arial"/>
        </w:rPr>
      </w:pPr>
    </w:p>
    <w:p w14:paraId="5EBDC423" w14:textId="77777777" w:rsidR="00936FEF" w:rsidRPr="00FA5070" w:rsidRDefault="00936FEF">
      <w:pPr>
        <w:pStyle w:val="BodyText"/>
        <w:numPr>
          <w:ilvl w:val="0"/>
          <w:numId w:val="10"/>
        </w:numPr>
        <w:tabs>
          <w:tab w:val="left" w:pos="360"/>
        </w:tabs>
        <w:kinsoku w:val="0"/>
        <w:overflowPunct w:val="0"/>
        <w:ind w:left="360"/>
        <w:rPr>
          <w:sz w:val="24"/>
          <w:szCs w:val="24"/>
        </w:rPr>
      </w:pPr>
      <w:r w:rsidRPr="00FA5070">
        <w:rPr>
          <w:w w:val="110"/>
          <w:sz w:val="24"/>
          <w:szCs w:val="24"/>
        </w:rPr>
        <w:t>se</w:t>
      </w:r>
      <w:r w:rsidRPr="00FA5070">
        <w:rPr>
          <w:spacing w:val="-3"/>
          <w:w w:val="110"/>
          <w:sz w:val="24"/>
          <w:szCs w:val="24"/>
        </w:rPr>
        <w:t>t</w:t>
      </w:r>
      <w:r w:rsidRPr="00FA5070">
        <w:rPr>
          <w:w w:val="110"/>
          <w:sz w:val="24"/>
          <w:szCs w:val="24"/>
        </w:rPr>
        <w:t>ti</w:t>
      </w:r>
      <w:r w:rsidRPr="00FA5070">
        <w:rPr>
          <w:spacing w:val="-3"/>
          <w:w w:val="110"/>
          <w:sz w:val="24"/>
          <w:szCs w:val="24"/>
        </w:rPr>
        <w:t>n</w:t>
      </w:r>
      <w:r w:rsidRPr="00FA5070">
        <w:rPr>
          <w:w w:val="110"/>
          <w:sz w:val="24"/>
          <w:szCs w:val="24"/>
        </w:rPr>
        <w:t>g</w:t>
      </w:r>
      <w:r w:rsidRPr="00FA5070">
        <w:rPr>
          <w:spacing w:val="-33"/>
          <w:w w:val="110"/>
          <w:sz w:val="24"/>
          <w:szCs w:val="24"/>
        </w:rPr>
        <w:t xml:space="preserve"> </w:t>
      </w:r>
      <w:r w:rsidRPr="00FA5070">
        <w:rPr>
          <w:w w:val="110"/>
          <w:sz w:val="24"/>
          <w:szCs w:val="24"/>
        </w:rPr>
        <w:t>r</w:t>
      </w:r>
      <w:r w:rsidRPr="00FA5070">
        <w:rPr>
          <w:spacing w:val="-3"/>
          <w:w w:val="110"/>
          <w:sz w:val="24"/>
          <w:szCs w:val="24"/>
        </w:rPr>
        <w:t>a</w:t>
      </w:r>
      <w:r w:rsidRPr="00FA5070">
        <w:rPr>
          <w:spacing w:val="-1"/>
          <w:w w:val="110"/>
          <w:sz w:val="24"/>
          <w:szCs w:val="24"/>
        </w:rPr>
        <w:t>t</w:t>
      </w:r>
      <w:r w:rsidRPr="00FA5070">
        <w:rPr>
          <w:w w:val="110"/>
          <w:sz w:val="24"/>
          <w:szCs w:val="24"/>
        </w:rPr>
        <w:t>es.</w:t>
      </w:r>
    </w:p>
    <w:p w14:paraId="311A52D9" w14:textId="77777777" w:rsidR="00936FEF" w:rsidRPr="00FA5070" w:rsidRDefault="00936FEF">
      <w:pPr>
        <w:kinsoku w:val="0"/>
        <w:overflowPunct w:val="0"/>
        <w:spacing w:before="6" w:line="160" w:lineRule="exact"/>
        <w:rPr>
          <w:rFonts w:ascii="Arial" w:hAnsi="Arial" w:cs="Arial"/>
        </w:rPr>
      </w:pPr>
    </w:p>
    <w:p w14:paraId="59E92A65" w14:textId="77777777" w:rsidR="00936FEF" w:rsidRPr="00FA5070" w:rsidRDefault="00936FEF">
      <w:pPr>
        <w:pStyle w:val="BodyText"/>
        <w:kinsoku w:val="0"/>
        <w:overflowPunct w:val="0"/>
        <w:spacing w:line="301" w:lineRule="auto"/>
        <w:ind w:right="104" w:firstLine="0"/>
        <w:jc w:val="both"/>
        <w:rPr>
          <w:sz w:val="24"/>
          <w:szCs w:val="24"/>
        </w:rPr>
      </w:pPr>
      <w:r w:rsidRPr="00FA5070">
        <w:rPr>
          <w:w w:val="110"/>
          <w:sz w:val="24"/>
          <w:szCs w:val="24"/>
        </w:rPr>
        <w:t>Unless</w:t>
      </w:r>
      <w:r w:rsidRPr="00FA5070">
        <w:rPr>
          <w:spacing w:val="-10"/>
          <w:w w:val="110"/>
          <w:sz w:val="24"/>
          <w:szCs w:val="24"/>
        </w:rPr>
        <w:t xml:space="preserve"> </w:t>
      </w:r>
      <w:r w:rsidRPr="00FA5070">
        <w:rPr>
          <w:w w:val="110"/>
          <w:sz w:val="24"/>
          <w:szCs w:val="24"/>
        </w:rPr>
        <w:t>al</w:t>
      </w:r>
      <w:r w:rsidRPr="00FA5070">
        <w:rPr>
          <w:spacing w:val="-1"/>
          <w:w w:val="110"/>
          <w:sz w:val="24"/>
          <w:szCs w:val="24"/>
        </w:rPr>
        <w:t>r</w:t>
      </w:r>
      <w:r w:rsidRPr="00FA5070">
        <w:rPr>
          <w:w w:val="110"/>
          <w:sz w:val="24"/>
          <w:szCs w:val="24"/>
        </w:rPr>
        <w:t>eady</w:t>
      </w:r>
      <w:r w:rsidRPr="00FA5070">
        <w:rPr>
          <w:spacing w:val="-10"/>
          <w:w w:val="110"/>
          <w:sz w:val="24"/>
          <w:szCs w:val="24"/>
        </w:rPr>
        <w:t xml:space="preserve"> </w:t>
      </w:r>
      <w:r w:rsidRPr="00FA5070">
        <w:rPr>
          <w:spacing w:val="-3"/>
          <w:w w:val="110"/>
          <w:sz w:val="24"/>
          <w:szCs w:val="24"/>
        </w:rPr>
        <w:t>e</w:t>
      </w:r>
      <w:r w:rsidRPr="00FA5070">
        <w:rPr>
          <w:w w:val="110"/>
          <w:sz w:val="24"/>
          <w:szCs w:val="24"/>
        </w:rPr>
        <w:t>xpli</w:t>
      </w:r>
      <w:r w:rsidRPr="00FA5070">
        <w:rPr>
          <w:spacing w:val="2"/>
          <w:w w:val="110"/>
          <w:sz w:val="24"/>
          <w:szCs w:val="24"/>
        </w:rPr>
        <w:t>c</w:t>
      </w:r>
      <w:r w:rsidRPr="00FA5070">
        <w:rPr>
          <w:spacing w:val="-2"/>
          <w:w w:val="110"/>
          <w:sz w:val="24"/>
          <w:szCs w:val="24"/>
        </w:rPr>
        <w:t>i</w:t>
      </w:r>
      <w:r w:rsidRPr="00FA5070">
        <w:rPr>
          <w:w w:val="110"/>
          <w:sz w:val="24"/>
          <w:szCs w:val="24"/>
        </w:rPr>
        <w:t>tly</w:t>
      </w:r>
      <w:r w:rsidRPr="00FA5070">
        <w:rPr>
          <w:spacing w:val="-10"/>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ided</w:t>
      </w:r>
      <w:r w:rsidRPr="00FA5070">
        <w:rPr>
          <w:spacing w:val="-10"/>
          <w:w w:val="110"/>
          <w:sz w:val="24"/>
          <w:szCs w:val="24"/>
        </w:rPr>
        <w:t xml:space="preserve"> </w:t>
      </w:r>
      <w:r w:rsidRPr="00FA5070">
        <w:rPr>
          <w:spacing w:val="-1"/>
          <w:w w:val="110"/>
          <w:sz w:val="24"/>
          <w:szCs w:val="24"/>
        </w:rPr>
        <w:t>f</w:t>
      </w:r>
      <w:r w:rsidRPr="00FA5070">
        <w:rPr>
          <w:w w:val="110"/>
          <w:sz w:val="24"/>
          <w:szCs w:val="24"/>
        </w:rPr>
        <w:t>or</w:t>
      </w:r>
      <w:r w:rsidRPr="00FA5070">
        <w:rPr>
          <w:spacing w:val="-10"/>
          <w:w w:val="110"/>
          <w:sz w:val="24"/>
          <w:szCs w:val="24"/>
        </w:rPr>
        <w:t xml:space="preserve"> </w:t>
      </w:r>
      <w:r w:rsidRPr="00FA5070">
        <w:rPr>
          <w:w w:val="110"/>
          <w:sz w:val="24"/>
          <w:szCs w:val="24"/>
        </w:rPr>
        <w:t>in</w:t>
      </w:r>
      <w:r w:rsidRPr="00FA5070">
        <w:rPr>
          <w:spacing w:val="-10"/>
          <w:w w:val="110"/>
          <w:sz w:val="24"/>
          <w:szCs w:val="24"/>
        </w:rPr>
        <w:t xml:space="preserve"> </w:t>
      </w:r>
      <w:r w:rsidRPr="00FA5070">
        <w:rPr>
          <w:w w:val="110"/>
          <w:sz w:val="24"/>
          <w:szCs w:val="24"/>
        </w:rPr>
        <w:t>the</w:t>
      </w:r>
      <w:r w:rsidRPr="00FA5070">
        <w:rPr>
          <w:spacing w:val="-10"/>
          <w:w w:val="110"/>
          <w:sz w:val="24"/>
          <w:szCs w:val="24"/>
        </w:rPr>
        <w:t xml:space="preserve"> </w:t>
      </w:r>
      <w:r w:rsidRPr="00FA5070">
        <w:rPr>
          <w:spacing w:val="2"/>
          <w:w w:val="110"/>
          <w:sz w:val="24"/>
          <w:szCs w:val="24"/>
        </w:rPr>
        <w:t>L</w:t>
      </w:r>
      <w:r w:rsidRPr="00FA5070">
        <w:rPr>
          <w:w w:val="110"/>
          <w:sz w:val="24"/>
          <w:szCs w:val="24"/>
        </w:rPr>
        <w:t>o</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erm</w:t>
      </w:r>
      <w:r w:rsidRPr="00FA5070">
        <w:rPr>
          <w:w w:val="109"/>
          <w:sz w:val="24"/>
          <w:szCs w:val="24"/>
        </w:rPr>
        <w:t xml:space="preserve"> </w:t>
      </w:r>
      <w:r w:rsidRPr="00FA5070">
        <w:rPr>
          <w:w w:val="110"/>
          <w:sz w:val="24"/>
          <w:szCs w:val="24"/>
        </w:rPr>
        <w:t>Plan,</w:t>
      </w:r>
      <w:r w:rsidRPr="00FA5070">
        <w:rPr>
          <w:spacing w:val="-21"/>
          <w:w w:val="110"/>
          <w:sz w:val="24"/>
          <w:szCs w:val="24"/>
        </w:rPr>
        <w:t xml:space="preserve"> </w:t>
      </w:r>
      <w:r w:rsidRPr="00FA5070">
        <w:rPr>
          <w:spacing w:val="-2"/>
          <w:w w:val="110"/>
          <w:sz w:val="24"/>
          <w:szCs w:val="24"/>
        </w:rPr>
        <w:t>w</w:t>
      </w:r>
      <w:r w:rsidRPr="00FA5070">
        <w:rPr>
          <w:w w:val="110"/>
          <w:sz w:val="24"/>
          <w:szCs w:val="24"/>
        </w:rPr>
        <w:t>e</w:t>
      </w:r>
      <w:r w:rsidRPr="00FA5070">
        <w:rPr>
          <w:spacing w:val="-20"/>
          <w:w w:val="110"/>
          <w:sz w:val="24"/>
          <w:szCs w:val="24"/>
        </w:rPr>
        <w:t xml:space="preserve"> </w:t>
      </w:r>
      <w:r w:rsidRPr="00FA5070">
        <w:rPr>
          <w:spacing w:val="1"/>
          <w:w w:val="110"/>
          <w:sz w:val="24"/>
          <w:szCs w:val="24"/>
        </w:rPr>
        <w:t>w</w:t>
      </w:r>
      <w:r w:rsidRPr="00FA5070">
        <w:rPr>
          <w:w w:val="110"/>
          <w:sz w:val="24"/>
          <w:szCs w:val="24"/>
        </w:rPr>
        <w:t>ill</w:t>
      </w:r>
      <w:r w:rsidRPr="00FA5070">
        <w:rPr>
          <w:spacing w:val="-20"/>
          <w:w w:val="110"/>
          <w:sz w:val="24"/>
          <w:szCs w:val="24"/>
        </w:rPr>
        <w:t xml:space="preserve"> </w:t>
      </w:r>
      <w:r w:rsidRPr="00FA5070">
        <w:rPr>
          <w:w w:val="110"/>
          <w:sz w:val="24"/>
          <w:szCs w:val="24"/>
        </w:rPr>
        <w:t>seek</w:t>
      </w:r>
      <w:r w:rsidRPr="00FA5070">
        <w:rPr>
          <w:spacing w:val="-20"/>
          <w:w w:val="110"/>
          <w:sz w:val="24"/>
          <w:szCs w:val="24"/>
        </w:rPr>
        <w:t xml:space="preserve"> </w:t>
      </w:r>
      <w:r w:rsidRPr="00FA5070">
        <w:rPr>
          <w:spacing w:val="-1"/>
          <w:w w:val="110"/>
          <w:sz w:val="24"/>
          <w:szCs w:val="24"/>
        </w:rPr>
        <w:t>t</w:t>
      </w:r>
      <w:r w:rsidRPr="00FA5070">
        <w:rPr>
          <w:w w:val="110"/>
          <w:sz w:val="24"/>
          <w:szCs w:val="24"/>
        </w:rPr>
        <w:t>o</w:t>
      </w:r>
      <w:r w:rsidRPr="00FA5070">
        <w:rPr>
          <w:spacing w:val="-20"/>
          <w:w w:val="110"/>
          <w:sz w:val="24"/>
          <w:szCs w:val="24"/>
        </w:rPr>
        <w:t xml:space="preserve"> </w:t>
      </w:r>
      <w:r w:rsidRPr="00FA5070">
        <w:rPr>
          <w:w w:val="110"/>
          <w:sz w:val="24"/>
          <w:szCs w:val="24"/>
        </w:rPr>
        <w:t>amend</w:t>
      </w:r>
      <w:r w:rsidRPr="00FA5070">
        <w:rPr>
          <w:spacing w:val="-21"/>
          <w:w w:val="110"/>
          <w:sz w:val="24"/>
          <w:szCs w:val="24"/>
        </w:rPr>
        <w:t xml:space="preserve"> </w:t>
      </w:r>
      <w:r w:rsidRPr="00FA5070">
        <w:rPr>
          <w:w w:val="110"/>
          <w:sz w:val="24"/>
          <w:szCs w:val="24"/>
        </w:rPr>
        <w:t>the</w:t>
      </w:r>
      <w:r w:rsidRPr="00FA5070">
        <w:rPr>
          <w:spacing w:val="-20"/>
          <w:w w:val="110"/>
          <w:sz w:val="24"/>
          <w:szCs w:val="24"/>
        </w:rPr>
        <w:t xml:space="preserve"> </w:t>
      </w:r>
      <w:r w:rsidRPr="00FA5070">
        <w:rPr>
          <w:spacing w:val="2"/>
          <w:w w:val="110"/>
          <w:sz w:val="24"/>
          <w:szCs w:val="24"/>
        </w:rPr>
        <w:t>L</w:t>
      </w:r>
      <w:r w:rsidRPr="00FA5070">
        <w:rPr>
          <w:w w:val="110"/>
          <w:sz w:val="24"/>
          <w:szCs w:val="24"/>
        </w:rPr>
        <w:t>o</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erm</w:t>
      </w:r>
      <w:r w:rsidRPr="00FA5070">
        <w:rPr>
          <w:spacing w:val="-20"/>
          <w:w w:val="110"/>
          <w:sz w:val="24"/>
          <w:szCs w:val="24"/>
        </w:rPr>
        <w:t xml:space="preserve"> </w:t>
      </w:r>
      <w:r w:rsidRPr="00FA5070">
        <w:rPr>
          <w:w w:val="110"/>
          <w:sz w:val="24"/>
          <w:szCs w:val="24"/>
        </w:rPr>
        <w:t>Plan</w:t>
      </w:r>
      <w:r w:rsidRPr="00FA5070">
        <w:rPr>
          <w:spacing w:val="-20"/>
          <w:w w:val="110"/>
          <w:sz w:val="24"/>
          <w:szCs w:val="24"/>
        </w:rPr>
        <w:t xml:space="preserve"> </w:t>
      </w:r>
      <w:r w:rsidRPr="00FA5070">
        <w:rPr>
          <w:w w:val="110"/>
          <w:sz w:val="24"/>
          <w:szCs w:val="24"/>
        </w:rPr>
        <w:t>usi</w:t>
      </w:r>
      <w:r w:rsidRPr="00FA5070">
        <w:rPr>
          <w:spacing w:val="-3"/>
          <w:w w:val="110"/>
          <w:sz w:val="24"/>
          <w:szCs w:val="24"/>
        </w:rPr>
        <w:t>n</w:t>
      </w:r>
      <w:r w:rsidRPr="00FA5070">
        <w:rPr>
          <w:w w:val="110"/>
          <w:sz w:val="24"/>
          <w:szCs w:val="24"/>
        </w:rPr>
        <w:t>g</w:t>
      </w:r>
      <w:r w:rsidRPr="00FA5070">
        <w:rPr>
          <w:spacing w:val="-20"/>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spe</w:t>
      </w:r>
      <w:r w:rsidRPr="00FA5070">
        <w:rPr>
          <w:spacing w:val="3"/>
          <w:w w:val="110"/>
          <w:sz w:val="24"/>
          <w:szCs w:val="24"/>
        </w:rPr>
        <w:t>c</w:t>
      </w:r>
      <w:r w:rsidRPr="00FA5070">
        <w:rPr>
          <w:w w:val="110"/>
          <w:sz w:val="24"/>
          <w:szCs w:val="24"/>
        </w:rPr>
        <w:t>ial</w:t>
      </w:r>
      <w:r w:rsidRPr="00FA5070">
        <w:rPr>
          <w:spacing w:val="-24"/>
          <w:w w:val="110"/>
          <w:sz w:val="24"/>
          <w:szCs w:val="24"/>
        </w:rPr>
        <w:t xml:space="preserve"> </w:t>
      </w:r>
      <w:r w:rsidRPr="00FA5070">
        <w:rPr>
          <w:w w:val="110"/>
          <w:sz w:val="24"/>
          <w:szCs w:val="24"/>
        </w:rPr>
        <w:t>consult</w:t>
      </w:r>
      <w:r w:rsidRPr="00FA5070">
        <w:rPr>
          <w:spacing w:val="-3"/>
          <w:w w:val="110"/>
          <w:sz w:val="24"/>
          <w:szCs w:val="24"/>
        </w:rPr>
        <w:t>a</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w:t>
      </w:r>
      <w:r w:rsidRPr="00FA5070">
        <w:rPr>
          <w:spacing w:val="-23"/>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ocedu</w:t>
      </w:r>
      <w:r w:rsidRPr="00FA5070">
        <w:rPr>
          <w:spacing w:val="-2"/>
          <w:w w:val="110"/>
          <w:sz w:val="24"/>
          <w:szCs w:val="24"/>
        </w:rPr>
        <w:t>r</w:t>
      </w:r>
      <w:r w:rsidRPr="00FA5070">
        <w:rPr>
          <w:w w:val="110"/>
          <w:sz w:val="24"/>
          <w:szCs w:val="24"/>
        </w:rPr>
        <w:t>e,</w:t>
      </w:r>
      <w:r w:rsidRPr="00FA5070">
        <w:rPr>
          <w:spacing w:val="-23"/>
          <w:w w:val="110"/>
          <w:sz w:val="24"/>
          <w:szCs w:val="24"/>
        </w:rPr>
        <w:t xml:space="preserve"> </w:t>
      </w:r>
      <w:r w:rsidRPr="00FA5070">
        <w:rPr>
          <w:w w:val="110"/>
          <w:sz w:val="24"/>
          <w:szCs w:val="24"/>
        </w:rPr>
        <w:t>when</w:t>
      </w:r>
      <w:r w:rsidRPr="00FA5070">
        <w:rPr>
          <w:spacing w:val="-23"/>
          <w:w w:val="110"/>
          <w:sz w:val="24"/>
          <w:szCs w:val="24"/>
        </w:rPr>
        <w:t xml:space="preserve"> </w:t>
      </w:r>
      <w:r w:rsidRPr="00FA5070">
        <w:rPr>
          <w:w w:val="110"/>
          <w:sz w:val="24"/>
          <w:szCs w:val="24"/>
        </w:rPr>
        <w:lastRenderedPageBreak/>
        <w:t>p</w:t>
      </w:r>
      <w:r w:rsidRPr="00FA5070">
        <w:rPr>
          <w:spacing w:val="-1"/>
          <w:w w:val="110"/>
          <w:sz w:val="24"/>
          <w:szCs w:val="24"/>
        </w:rPr>
        <w:t>r</w:t>
      </w:r>
      <w:r w:rsidRPr="00FA5070">
        <w:rPr>
          <w:w w:val="110"/>
          <w:sz w:val="24"/>
          <w:szCs w:val="24"/>
        </w:rPr>
        <w:t>oposi</w:t>
      </w:r>
      <w:r w:rsidRPr="00FA5070">
        <w:rPr>
          <w:spacing w:val="-4"/>
          <w:w w:val="110"/>
          <w:sz w:val="24"/>
          <w:szCs w:val="24"/>
        </w:rPr>
        <w:t>n</w:t>
      </w:r>
      <w:r w:rsidRPr="00FA5070">
        <w:rPr>
          <w:w w:val="110"/>
          <w:sz w:val="24"/>
          <w:szCs w:val="24"/>
        </w:rPr>
        <w:t>g</w:t>
      </w:r>
      <w:r w:rsidRPr="00FA5070">
        <w:rPr>
          <w:spacing w:val="-24"/>
          <w:w w:val="110"/>
          <w:sz w:val="24"/>
          <w:szCs w:val="24"/>
        </w:rPr>
        <w:t xml:space="preserve"> </w:t>
      </w:r>
      <w:r w:rsidRPr="00FA5070">
        <w:rPr>
          <w:spacing w:val="-1"/>
          <w:w w:val="110"/>
          <w:sz w:val="24"/>
          <w:szCs w:val="24"/>
        </w:rPr>
        <w:t>t</w:t>
      </w:r>
      <w:r w:rsidRPr="00FA5070">
        <w:rPr>
          <w:w w:val="110"/>
          <w:sz w:val="24"/>
          <w:szCs w:val="24"/>
        </w:rPr>
        <w:t>o</w:t>
      </w:r>
    </w:p>
    <w:p w14:paraId="610C3D2E" w14:textId="77777777" w:rsidR="00936FEF" w:rsidRPr="00FA5070" w:rsidRDefault="00936FEF">
      <w:pPr>
        <w:pStyle w:val="BodyText"/>
        <w:kinsoku w:val="0"/>
        <w:overflowPunct w:val="0"/>
        <w:spacing w:before="1" w:line="301" w:lineRule="auto"/>
        <w:ind w:right="116" w:firstLine="0"/>
        <w:rPr>
          <w:sz w:val="24"/>
          <w:szCs w:val="24"/>
        </w:rPr>
      </w:pPr>
      <w:r w:rsidRPr="00FA5070">
        <w:rPr>
          <w:w w:val="110"/>
          <w:sz w:val="24"/>
          <w:szCs w:val="24"/>
        </w:rPr>
        <w:t>al</w:t>
      </w:r>
      <w:r w:rsidRPr="00FA5070">
        <w:rPr>
          <w:spacing w:val="-1"/>
          <w:w w:val="110"/>
          <w:sz w:val="24"/>
          <w:szCs w:val="24"/>
        </w:rPr>
        <w:t>t</w:t>
      </w:r>
      <w:r w:rsidRPr="00FA5070">
        <w:rPr>
          <w:w w:val="110"/>
          <w:sz w:val="24"/>
          <w:szCs w:val="24"/>
        </w:rPr>
        <w:t>er</w:t>
      </w:r>
      <w:r w:rsidRPr="00FA5070">
        <w:rPr>
          <w:spacing w:val="-10"/>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w:t>
      </w:r>
      <w:r w:rsidRPr="00FA5070">
        <w:rPr>
          <w:spacing w:val="-4"/>
          <w:w w:val="110"/>
          <w:sz w:val="24"/>
          <w:szCs w:val="24"/>
        </w:rPr>
        <w:t>n</w:t>
      </w:r>
      <w:r w:rsidRPr="00FA5070">
        <w:rPr>
          <w:w w:val="110"/>
          <w:sz w:val="24"/>
          <w:szCs w:val="24"/>
        </w:rPr>
        <w:t>tly</w:t>
      </w:r>
      <w:r w:rsidRPr="00FA5070">
        <w:rPr>
          <w:spacing w:val="-9"/>
          <w:w w:val="110"/>
          <w:sz w:val="24"/>
          <w:szCs w:val="24"/>
        </w:rPr>
        <w:t xml:space="preserve"> </w:t>
      </w:r>
      <w:r w:rsidRPr="00FA5070">
        <w:rPr>
          <w:w w:val="110"/>
          <w:sz w:val="24"/>
          <w:szCs w:val="24"/>
        </w:rPr>
        <w:t>the</w:t>
      </w:r>
      <w:r w:rsidRPr="00FA5070">
        <w:rPr>
          <w:spacing w:val="-10"/>
          <w:w w:val="110"/>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ended</w:t>
      </w:r>
      <w:r w:rsidRPr="00FA5070">
        <w:rPr>
          <w:spacing w:val="-9"/>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w:t>
      </w:r>
      <w:r w:rsidRPr="00FA5070">
        <w:rPr>
          <w:spacing w:val="-10"/>
          <w:w w:val="110"/>
          <w:sz w:val="24"/>
          <w:szCs w:val="24"/>
        </w:rPr>
        <w:t xml:space="preserve"> </w:t>
      </w:r>
      <w:r w:rsidRPr="00FA5070">
        <w:rPr>
          <w:w w:val="110"/>
          <w:sz w:val="24"/>
          <w:szCs w:val="24"/>
        </w:rPr>
        <w:t>of</w:t>
      </w:r>
      <w:r w:rsidRPr="00FA5070">
        <w:rPr>
          <w:spacing w:val="-9"/>
          <w:w w:val="110"/>
          <w:sz w:val="24"/>
          <w:szCs w:val="24"/>
        </w:rPr>
        <w:t xml:space="preserve"> </w:t>
      </w:r>
      <w:r w:rsidRPr="00FA5070">
        <w:rPr>
          <w:w w:val="110"/>
          <w:sz w:val="24"/>
          <w:szCs w:val="24"/>
        </w:rPr>
        <w:t>se</w:t>
      </w:r>
      <w:r w:rsidRPr="00FA5070">
        <w:rPr>
          <w:spacing w:val="3"/>
          <w:w w:val="110"/>
          <w:sz w:val="24"/>
          <w:szCs w:val="24"/>
        </w:rPr>
        <w:t>r</w:t>
      </w:r>
      <w:r w:rsidRPr="00FA5070">
        <w:rPr>
          <w:spacing w:val="1"/>
          <w:w w:val="110"/>
          <w:sz w:val="24"/>
          <w:szCs w:val="24"/>
        </w:rPr>
        <w:t>v</w:t>
      </w:r>
      <w:r w:rsidRPr="00FA5070">
        <w:rPr>
          <w:w w:val="110"/>
          <w:sz w:val="24"/>
          <w:szCs w:val="24"/>
        </w:rPr>
        <w:t>ice</w:t>
      </w:r>
      <w:r w:rsidRPr="00FA5070">
        <w:rPr>
          <w:w w:val="105"/>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ision</w:t>
      </w:r>
      <w:r w:rsidRPr="00FA5070">
        <w:rPr>
          <w:spacing w:val="-3"/>
          <w:w w:val="110"/>
          <w:sz w:val="24"/>
          <w:szCs w:val="24"/>
        </w:rPr>
        <w:t xml:space="preserve"> </w:t>
      </w:r>
      <w:r w:rsidRPr="00FA5070">
        <w:rPr>
          <w:spacing w:val="-1"/>
          <w:w w:val="110"/>
          <w:sz w:val="24"/>
          <w:szCs w:val="24"/>
        </w:rPr>
        <w:t>f</w:t>
      </w:r>
      <w:r w:rsidRPr="00FA5070">
        <w:rPr>
          <w:w w:val="110"/>
          <w:sz w:val="24"/>
          <w:szCs w:val="24"/>
        </w:rPr>
        <w:t>or</w:t>
      </w:r>
      <w:r w:rsidRPr="00FA5070">
        <w:rPr>
          <w:spacing w:val="-3"/>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3"/>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w:t>
      </w:r>
      <w:r w:rsidRPr="00FA5070">
        <w:rPr>
          <w:spacing w:val="-4"/>
          <w:w w:val="110"/>
          <w:sz w:val="24"/>
          <w:szCs w:val="24"/>
        </w:rPr>
        <w:t>n</w:t>
      </w:r>
      <w:r w:rsidRPr="00FA5070">
        <w:rPr>
          <w:w w:val="110"/>
          <w:sz w:val="24"/>
          <w:szCs w:val="24"/>
        </w:rPr>
        <w:t>t</w:t>
      </w:r>
      <w:r w:rsidRPr="00FA5070">
        <w:rPr>
          <w:spacing w:val="-3"/>
          <w:w w:val="110"/>
          <w:sz w:val="24"/>
          <w:szCs w:val="24"/>
        </w:rPr>
        <w:t xml:space="preserve"> </w:t>
      </w:r>
      <w:r w:rsidRPr="00FA5070">
        <w:rPr>
          <w:w w:val="110"/>
          <w:sz w:val="24"/>
          <w:szCs w:val="24"/>
        </w:rPr>
        <w:t>a</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1"/>
          <w:w w:val="110"/>
          <w:sz w:val="24"/>
          <w:szCs w:val="24"/>
        </w:rPr>
        <w:t>v</w:t>
      </w:r>
      <w:r w:rsidRPr="00FA5070">
        <w:rPr>
          <w:spacing w:val="-2"/>
          <w:w w:val="110"/>
          <w:sz w:val="24"/>
          <w:szCs w:val="24"/>
        </w:rPr>
        <w:t>i</w:t>
      </w:r>
      <w:r w:rsidRPr="00FA5070">
        <w:rPr>
          <w:w w:val="110"/>
          <w:sz w:val="24"/>
          <w:szCs w:val="24"/>
        </w:rPr>
        <w:t>ty</w:t>
      </w:r>
      <w:r w:rsidRPr="00FA5070">
        <w:rPr>
          <w:spacing w:val="-3"/>
          <w:w w:val="110"/>
          <w:sz w:val="24"/>
          <w:szCs w:val="24"/>
        </w:rPr>
        <w:t xml:space="preserve"> </w:t>
      </w:r>
      <w:r w:rsidRPr="00FA5070">
        <w:rPr>
          <w:w w:val="110"/>
          <w:sz w:val="24"/>
          <w:szCs w:val="24"/>
        </w:rPr>
        <w:t>underta</w:t>
      </w:r>
      <w:r w:rsidRPr="00FA5070">
        <w:rPr>
          <w:spacing w:val="-3"/>
          <w:w w:val="110"/>
          <w:sz w:val="24"/>
          <w:szCs w:val="24"/>
        </w:rPr>
        <w:t>k</w:t>
      </w:r>
      <w:r w:rsidRPr="00FA5070">
        <w:rPr>
          <w:w w:val="110"/>
          <w:sz w:val="24"/>
          <w:szCs w:val="24"/>
        </w:rPr>
        <w:t>en</w:t>
      </w:r>
      <w:r w:rsidRPr="00FA5070">
        <w:rPr>
          <w:spacing w:val="-2"/>
          <w:w w:val="110"/>
          <w:sz w:val="24"/>
          <w:szCs w:val="24"/>
        </w:rPr>
        <w:t xml:space="preserve"> </w:t>
      </w:r>
      <w:r w:rsidRPr="00FA5070">
        <w:rPr>
          <w:spacing w:val="-3"/>
          <w:w w:val="110"/>
          <w:sz w:val="24"/>
          <w:szCs w:val="24"/>
        </w:rPr>
        <w:t>b</w:t>
      </w:r>
      <w:r w:rsidRPr="00FA5070">
        <w:rPr>
          <w:w w:val="110"/>
          <w:sz w:val="24"/>
          <w:szCs w:val="24"/>
        </w:rPr>
        <w:t>y</w:t>
      </w:r>
      <w:r w:rsidRPr="00FA5070">
        <w:rPr>
          <w:spacing w:val="-3"/>
          <w:w w:val="110"/>
          <w:sz w:val="24"/>
          <w:szCs w:val="24"/>
        </w:rPr>
        <w:t xml:space="preserve"> </w:t>
      </w:r>
      <w:r w:rsidRPr="00FA5070">
        <w:rPr>
          <w:w w:val="110"/>
          <w:sz w:val="24"/>
          <w:szCs w:val="24"/>
        </w:rPr>
        <w:t>or</w:t>
      </w:r>
      <w:r w:rsidRPr="00FA5070">
        <w:rPr>
          <w:w w:val="112"/>
          <w:sz w:val="24"/>
          <w:szCs w:val="24"/>
        </w:rPr>
        <w:t xml:space="preserve"> </w:t>
      </w:r>
      <w:r w:rsidRPr="00FA5070">
        <w:rPr>
          <w:w w:val="110"/>
          <w:sz w:val="24"/>
          <w:szCs w:val="24"/>
        </w:rPr>
        <w:t>on</w:t>
      </w:r>
      <w:r w:rsidRPr="00FA5070">
        <w:rPr>
          <w:spacing w:val="-20"/>
          <w:w w:val="110"/>
          <w:sz w:val="24"/>
          <w:szCs w:val="24"/>
        </w:rPr>
        <w:t xml:space="preserve"> </w:t>
      </w:r>
      <w:r w:rsidRPr="00FA5070">
        <w:rPr>
          <w:w w:val="110"/>
          <w:sz w:val="24"/>
          <w:szCs w:val="24"/>
        </w:rPr>
        <w:t>behalf</w:t>
      </w:r>
      <w:r w:rsidRPr="00FA5070">
        <w:rPr>
          <w:spacing w:val="-20"/>
          <w:w w:val="110"/>
          <w:sz w:val="24"/>
          <w:szCs w:val="24"/>
        </w:rPr>
        <w:t xml:space="preserve"> </w:t>
      </w:r>
      <w:r w:rsidRPr="00FA5070">
        <w:rPr>
          <w:w w:val="110"/>
          <w:sz w:val="24"/>
          <w:szCs w:val="24"/>
        </w:rPr>
        <w:t>of</w:t>
      </w:r>
      <w:r w:rsidRPr="00FA5070">
        <w:rPr>
          <w:spacing w:val="-20"/>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0"/>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20"/>
          <w:w w:val="110"/>
          <w:sz w:val="24"/>
          <w:szCs w:val="24"/>
        </w:rPr>
        <w:t xml:space="preserve"> </w:t>
      </w:r>
      <w:r w:rsidRPr="00FA5070">
        <w:rPr>
          <w:w w:val="110"/>
          <w:sz w:val="24"/>
          <w:szCs w:val="24"/>
        </w:rPr>
        <w:t>commen</w:t>
      </w:r>
      <w:r w:rsidRPr="00FA5070">
        <w:rPr>
          <w:spacing w:val="3"/>
          <w:w w:val="110"/>
          <w:sz w:val="24"/>
          <w:szCs w:val="24"/>
        </w:rPr>
        <w:t>c</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20"/>
          <w:w w:val="110"/>
          <w:sz w:val="24"/>
          <w:szCs w:val="24"/>
        </w:rPr>
        <w:t xml:space="preserve"> </w:t>
      </w:r>
      <w:r w:rsidRPr="00FA5070">
        <w:rPr>
          <w:w w:val="110"/>
          <w:sz w:val="24"/>
          <w:szCs w:val="24"/>
        </w:rPr>
        <w:t>or</w:t>
      </w:r>
      <w:r w:rsidRPr="00FA5070">
        <w:rPr>
          <w:spacing w:val="-20"/>
          <w:w w:val="110"/>
          <w:sz w:val="24"/>
          <w:szCs w:val="24"/>
        </w:rPr>
        <w:t xml:space="preserve"> </w:t>
      </w:r>
      <w:r w:rsidRPr="00FA5070">
        <w:rPr>
          <w:w w:val="110"/>
          <w:sz w:val="24"/>
          <w:szCs w:val="24"/>
        </w:rPr>
        <w:t>ceasi</w:t>
      </w:r>
      <w:r w:rsidRPr="00FA5070">
        <w:rPr>
          <w:spacing w:val="-4"/>
          <w:w w:val="110"/>
          <w:sz w:val="24"/>
          <w:szCs w:val="24"/>
        </w:rPr>
        <w:t>n</w:t>
      </w:r>
      <w:r w:rsidRPr="00FA5070">
        <w:rPr>
          <w:w w:val="110"/>
          <w:sz w:val="24"/>
          <w:szCs w:val="24"/>
        </w:rPr>
        <w:t>g</w:t>
      </w:r>
      <w:r w:rsidRPr="00FA5070">
        <w:rPr>
          <w:w w:val="99"/>
          <w:sz w:val="24"/>
          <w:szCs w:val="24"/>
        </w:rPr>
        <w:t xml:space="preserve"> </w:t>
      </w:r>
      <w:r w:rsidRPr="00FA5070">
        <w:rPr>
          <w:w w:val="110"/>
          <w:sz w:val="24"/>
          <w:szCs w:val="24"/>
        </w:rPr>
        <w:t>such</w:t>
      </w:r>
      <w:r w:rsidRPr="00FA5070">
        <w:rPr>
          <w:spacing w:val="-11"/>
          <w:w w:val="110"/>
          <w:sz w:val="24"/>
          <w:szCs w:val="24"/>
        </w:rPr>
        <w:t xml:space="preserve"> </w:t>
      </w:r>
      <w:r w:rsidRPr="00FA5070">
        <w:rPr>
          <w:w w:val="110"/>
          <w:sz w:val="24"/>
          <w:szCs w:val="24"/>
        </w:rPr>
        <w:t>an</w:t>
      </w:r>
      <w:r w:rsidRPr="00FA5070">
        <w:rPr>
          <w:spacing w:val="-11"/>
          <w:w w:val="110"/>
          <w:sz w:val="24"/>
          <w:szCs w:val="24"/>
        </w:rPr>
        <w:t xml:space="preserve"> </w:t>
      </w:r>
      <w:r w:rsidRPr="00FA5070">
        <w:rPr>
          <w:w w:val="110"/>
          <w:sz w:val="24"/>
          <w:szCs w:val="24"/>
        </w:rPr>
        <w:t>a</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1"/>
          <w:w w:val="110"/>
          <w:sz w:val="24"/>
          <w:szCs w:val="24"/>
        </w:rPr>
        <w:t>v</w:t>
      </w:r>
      <w:r w:rsidRPr="00FA5070">
        <w:rPr>
          <w:spacing w:val="-2"/>
          <w:w w:val="110"/>
          <w:sz w:val="24"/>
          <w:szCs w:val="24"/>
        </w:rPr>
        <w:t>i</w:t>
      </w:r>
      <w:r w:rsidRPr="00FA5070">
        <w:rPr>
          <w:w w:val="110"/>
          <w:sz w:val="24"/>
          <w:szCs w:val="24"/>
        </w:rPr>
        <w:t>t</w:t>
      </w:r>
      <w:r w:rsidRPr="00FA5070">
        <w:rPr>
          <w:spacing w:val="-4"/>
          <w:w w:val="110"/>
          <w:sz w:val="24"/>
          <w:szCs w:val="24"/>
        </w:rPr>
        <w:t>y</w:t>
      </w:r>
      <w:r w:rsidRPr="00FA5070">
        <w:rPr>
          <w:w w:val="110"/>
          <w:sz w:val="24"/>
          <w:szCs w:val="24"/>
        </w:rPr>
        <w:t>;</w:t>
      </w:r>
      <w:r w:rsidRPr="00FA5070">
        <w:rPr>
          <w:spacing w:val="-11"/>
          <w:w w:val="110"/>
          <w:sz w:val="24"/>
          <w:szCs w:val="24"/>
        </w:rPr>
        <w:t xml:space="preserve"> </w:t>
      </w:r>
      <w:r w:rsidRPr="00FA5070">
        <w:rPr>
          <w:w w:val="110"/>
          <w:sz w:val="24"/>
          <w:szCs w:val="24"/>
        </w:rPr>
        <w:t>and</w:t>
      </w:r>
      <w:r w:rsidRPr="00FA5070">
        <w:rPr>
          <w:spacing w:val="-10"/>
          <w:w w:val="110"/>
          <w:sz w:val="24"/>
          <w:szCs w:val="24"/>
        </w:rPr>
        <w:t xml:space="preserve"> </w:t>
      </w:r>
      <w:r w:rsidRPr="00FA5070">
        <w:rPr>
          <w:w w:val="110"/>
          <w:sz w:val="24"/>
          <w:szCs w:val="24"/>
        </w:rPr>
        <w:t>when</w:t>
      </w:r>
      <w:r w:rsidRPr="00FA5070">
        <w:rPr>
          <w:spacing w:val="-11"/>
          <w:w w:val="110"/>
          <w:sz w:val="24"/>
          <w:szCs w:val="24"/>
        </w:rPr>
        <w:t xml:space="preserve"> </w:t>
      </w:r>
      <w:r w:rsidRPr="00FA5070">
        <w:rPr>
          <w:w w:val="110"/>
          <w:sz w:val="24"/>
          <w:szCs w:val="24"/>
        </w:rPr>
        <w:t>trans</w:t>
      </w:r>
      <w:r w:rsidRPr="00FA5070">
        <w:rPr>
          <w:spacing w:val="-1"/>
          <w:w w:val="110"/>
          <w:sz w:val="24"/>
          <w:szCs w:val="24"/>
        </w:rPr>
        <w:t>f</w:t>
      </w:r>
      <w:r w:rsidRPr="00FA5070">
        <w:rPr>
          <w:w w:val="110"/>
          <w:sz w:val="24"/>
          <w:szCs w:val="24"/>
        </w:rPr>
        <w:t>erri</w:t>
      </w:r>
      <w:r w:rsidRPr="00FA5070">
        <w:rPr>
          <w:spacing w:val="-3"/>
          <w:w w:val="110"/>
          <w:sz w:val="24"/>
          <w:szCs w:val="24"/>
        </w:rPr>
        <w:t>n</w:t>
      </w:r>
      <w:r w:rsidRPr="00FA5070">
        <w:rPr>
          <w:w w:val="110"/>
          <w:sz w:val="24"/>
          <w:szCs w:val="24"/>
        </w:rPr>
        <w:t>g</w:t>
      </w:r>
      <w:r w:rsidRPr="00FA5070">
        <w:rPr>
          <w:spacing w:val="-11"/>
          <w:w w:val="110"/>
          <w:sz w:val="24"/>
          <w:szCs w:val="24"/>
        </w:rPr>
        <w:t xml:space="preserve"> </w:t>
      </w:r>
      <w:r w:rsidRPr="00FA5070">
        <w:rPr>
          <w:w w:val="110"/>
          <w:sz w:val="24"/>
          <w:szCs w:val="24"/>
        </w:rPr>
        <w:t>the</w:t>
      </w:r>
      <w:r w:rsidRPr="00FA5070">
        <w:rPr>
          <w:spacing w:val="-10"/>
          <w:w w:val="110"/>
          <w:sz w:val="24"/>
          <w:szCs w:val="24"/>
        </w:rPr>
        <w:t xml:space="preserve"> </w:t>
      </w:r>
      <w:r w:rsidRPr="00FA5070">
        <w:rPr>
          <w:spacing w:val="-3"/>
          <w:w w:val="110"/>
          <w:sz w:val="24"/>
          <w:szCs w:val="24"/>
        </w:rPr>
        <w:t>o</w:t>
      </w:r>
      <w:r w:rsidRPr="00FA5070">
        <w:rPr>
          <w:w w:val="110"/>
          <w:sz w:val="24"/>
          <w:szCs w:val="24"/>
        </w:rPr>
        <w:t>wnership</w:t>
      </w:r>
      <w:r w:rsidRPr="00FA5070">
        <w:rPr>
          <w:w w:val="111"/>
          <w:sz w:val="24"/>
          <w:szCs w:val="24"/>
        </w:rPr>
        <w:t xml:space="preserve"> </w:t>
      </w:r>
      <w:r w:rsidRPr="00FA5070">
        <w:rPr>
          <w:w w:val="110"/>
          <w:sz w:val="24"/>
          <w:szCs w:val="24"/>
        </w:rPr>
        <w:t>or</w:t>
      </w:r>
      <w:r w:rsidRPr="00FA5070">
        <w:rPr>
          <w:spacing w:val="-30"/>
          <w:w w:val="110"/>
          <w:sz w:val="24"/>
          <w:szCs w:val="24"/>
        </w:rPr>
        <w:t xml:space="preserve"> </w:t>
      </w:r>
      <w:r w:rsidRPr="00FA5070">
        <w:rPr>
          <w:w w:val="110"/>
          <w:sz w:val="24"/>
          <w:szCs w:val="24"/>
        </w:rPr>
        <w:t>co</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ol</w:t>
      </w:r>
      <w:r w:rsidRPr="00FA5070">
        <w:rPr>
          <w:spacing w:val="-29"/>
          <w:w w:val="110"/>
          <w:sz w:val="24"/>
          <w:szCs w:val="24"/>
        </w:rPr>
        <w:t xml:space="preserve"> </w:t>
      </w:r>
      <w:r w:rsidRPr="00FA5070">
        <w:rPr>
          <w:w w:val="110"/>
          <w:sz w:val="24"/>
          <w:szCs w:val="24"/>
        </w:rPr>
        <w:t>of</w:t>
      </w:r>
      <w:r w:rsidRPr="00FA5070">
        <w:rPr>
          <w:spacing w:val="-29"/>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30"/>
          <w:w w:val="110"/>
          <w:sz w:val="24"/>
          <w:szCs w:val="24"/>
        </w:rPr>
        <w:t xml:space="preserve"> </w:t>
      </w:r>
      <w:r w:rsidRPr="00FA5070">
        <w:rPr>
          <w:w w:val="110"/>
          <w:sz w:val="24"/>
          <w:szCs w:val="24"/>
        </w:rPr>
        <w:t>assets,</w:t>
      </w:r>
      <w:r w:rsidRPr="00FA5070">
        <w:rPr>
          <w:spacing w:val="-29"/>
          <w:w w:val="110"/>
          <w:sz w:val="24"/>
          <w:szCs w:val="24"/>
        </w:rPr>
        <w:t xml:space="preserve"> </w:t>
      </w:r>
      <w:r w:rsidRPr="00FA5070">
        <w:rPr>
          <w:w w:val="110"/>
          <w:sz w:val="24"/>
          <w:szCs w:val="24"/>
        </w:rPr>
        <w:t>as</w:t>
      </w:r>
      <w:r w:rsidRPr="00FA5070">
        <w:rPr>
          <w:spacing w:val="-29"/>
          <w:w w:val="110"/>
          <w:sz w:val="24"/>
          <w:szCs w:val="24"/>
        </w:rPr>
        <w:t xml:space="preserve"> </w:t>
      </w:r>
      <w:r w:rsidRPr="00FA5070">
        <w:rPr>
          <w:w w:val="110"/>
          <w:sz w:val="24"/>
          <w:szCs w:val="24"/>
        </w:rPr>
        <w:t>lis</w:t>
      </w:r>
      <w:r w:rsidRPr="00FA5070">
        <w:rPr>
          <w:spacing w:val="-1"/>
          <w:w w:val="110"/>
          <w:sz w:val="24"/>
          <w:szCs w:val="24"/>
        </w:rPr>
        <w:t>t</w:t>
      </w:r>
      <w:r w:rsidRPr="00FA5070">
        <w:rPr>
          <w:w w:val="110"/>
          <w:sz w:val="24"/>
          <w:szCs w:val="24"/>
        </w:rPr>
        <w:t>ed</w:t>
      </w:r>
      <w:r w:rsidRPr="00FA5070">
        <w:rPr>
          <w:spacing w:val="-30"/>
          <w:w w:val="110"/>
          <w:sz w:val="24"/>
          <w:szCs w:val="24"/>
        </w:rPr>
        <w:t xml:space="preserve"> </w:t>
      </w:r>
      <w:r w:rsidRPr="00FA5070">
        <w:rPr>
          <w:w w:val="110"/>
          <w:sz w:val="24"/>
          <w:szCs w:val="24"/>
        </w:rPr>
        <w:t>in</w:t>
      </w:r>
      <w:r w:rsidRPr="00FA5070">
        <w:rPr>
          <w:spacing w:val="-29"/>
          <w:w w:val="110"/>
          <w:sz w:val="24"/>
          <w:szCs w:val="24"/>
        </w:rPr>
        <w:t xml:space="preserve"> </w:t>
      </w:r>
      <w:r w:rsidRPr="00FA5070">
        <w:rPr>
          <w:w w:val="110"/>
          <w:sz w:val="24"/>
          <w:szCs w:val="24"/>
        </w:rPr>
        <w:t>Part</w:t>
      </w:r>
      <w:r w:rsidRPr="00FA5070">
        <w:rPr>
          <w:spacing w:val="-29"/>
          <w:w w:val="110"/>
          <w:sz w:val="24"/>
          <w:szCs w:val="24"/>
        </w:rPr>
        <w:t xml:space="preserve"> </w:t>
      </w:r>
      <w:r w:rsidRPr="00FA5070">
        <w:rPr>
          <w:w w:val="110"/>
          <w:sz w:val="24"/>
          <w:szCs w:val="24"/>
        </w:rPr>
        <w:t>11.</w:t>
      </w:r>
    </w:p>
    <w:p w14:paraId="2D93FB68" w14:textId="77777777" w:rsidR="00936FEF" w:rsidRPr="00FA5070" w:rsidRDefault="00936FEF">
      <w:pPr>
        <w:kinsoku w:val="0"/>
        <w:overflowPunct w:val="0"/>
        <w:spacing w:before="5" w:line="110" w:lineRule="exact"/>
        <w:rPr>
          <w:rFonts w:ascii="Arial" w:hAnsi="Arial" w:cs="Arial"/>
        </w:rPr>
      </w:pPr>
    </w:p>
    <w:p w14:paraId="21209BA0" w14:textId="77777777" w:rsidR="00936FEF" w:rsidRPr="00FA5070" w:rsidRDefault="00936FEF">
      <w:pPr>
        <w:pStyle w:val="BodyText"/>
        <w:kinsoku w:val="0"/>
        <w:overflowPunct w:val="0"/>
        <w:spacing w:line="301" w:lineRule="auto"/>
        <w:ind w:right="125" w:firstLine="0"/>
        <w:rPr>
          <w:sz w:val="24"/>
          <w:szCs w:val="24"/>
        </w:rPr>
      </w:pPr>
      <w:r w:rsidRPr="00FA5070">
        <w:rPr>
          <w:w w:val="110"/>
          <w:sz w:val="24"/>
          <w:szCs w:val="24"/>
        </w:rPr>
        <w:t>In</w:t>
      </w:r>
      <w:r w:rsidRPr="00FA5070">
        <w:rPr>
          <w:spacing w:val="-20"/>
          <w:w w:val="110"/>
          <w:sz w:val="24"/>
          <w:szCs w:val="24"/>
        </w:rPr>
        <w:t xml:space="preserve"> </w:t>
      </w:r>
      <w:r w:rsidRPr="00FA5070">
        <w:rPr>
          <w:w w:val="110"/>
          <w:sz w:val="24"/>
          <w:szCs w:val="24"/>
        </w:rPr>
        <w:t>these</w:t>
      </w:r>
      <w:r w:rsidRPr="00FA5070">
        <w:rPr>
          <w:spacing w:val="-19"/>
          <w:w w:val="110"/>
          <w:sz w:val="24"/>
          <w:szCs w:val="24"/>
        </w:rPr>
        <w:t xml:space="preserve"> </w:t>
      </w:r>
      <w:r w:rsidRPr="00FA5070">
        <w:rPr>
          <w:spacing w:val="3"/>
          <w:w w:val="110"/>
          <w:sz w:val="24"/>
          <w:szCs w:val="24"/>
        </w:rPr>
        <w:t>c</w:t>
      </w:r>
      <w:r w:rsidRPr="00FA5070">
        <w:rPr>
          <w:w w:val="110"/>
          <w:sz w:val="24"/>
          <w:szCs w:val="24"/>
        </w:rPr>
        <w:t>i</w:t>
      </w:r>
      <w:r w:rsidRPr="00FA5070">
        <w:rPr>
          <w:spacing w:val="-1"/>
          <w:w w:val="110"/>
          <w:sz w:val="24"/>
          <w:szCs w:val="24"/>
        </w:rPr>
        <w:t>r</w:t>
      </w:r>
      <w:r w:rsidRPr="00FA5070">
        <w:rPr>
          <w:spacing w:val="2"/>
          <w:w w:val="110"/>
          <w:sz w:val="24"/>
          <w:szCs w:val="24"/>
        </w:rPr>
        <w:t>c</w:t>
      </w:r>
      <w:r w:rsidRPr="00FA5070">
        <w:rPr>
          <w:w w:val="110"/>
          <w:sz w:val="24"/>
          <w:szCs w:val="24"/>
        </w:rPr>
        <w:t>umstances</w:t>
      </w:r>
      <w:r w:rsidRPr="00FA5070">
        <w:rPr>
          <w:spacing w:val="-19"/>
          <w:w w:val="110"/>
          <w:sz w:val="24"/>
          <w:szCs w:val="24"/>
        </w:rPr>
        <w:t xml:space="preserve"> </w:t>
      </w:r>
      <w:r w:rsidRPr="00FA5070">
        <w:rPr>
          <w:w w:val="110"/>
          <w:sz w:val="24"/>
          <w:szCs w:val="24"/>
        </w:rPr>
        <w:t>the</w:t>
      </w:r>
      <w:r w:rsidRPr="00FA5070">
        <w:rPr>
          <w:spacing w:val="-20"/>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9"/>
          <w:w w:val="110"/>
          <w:sz w:val="24"/>
          <w:szCs w:val="24"/>
        </w:rPr>
        <w:t xml:space="preserve"> </w:t>
      </w:r>
      <w:r w:rsidRPr="00FA5070">
        <w:rPr>
          <w:spacing w:val="1"/>
          <w:w w:val="110"/>
          <w:sz w:val="24"/>
          <w:szCs w:val="24"/>
        </w:rPr>
        <w:t>w</w:t>
      </w:r>
      <w:r w:rsidRPr="00FA5070">
        <w:rPr>
          <w:w w:val="110"/>
          <w:sz w:val="24"/>
          <w:szCs w:val="24"/>
        </w:rPr>
        <w:t>ill</w:t>
      </w:r>
      <w:r w:rsidRPr="00FA5070">
        <w:rPr>
          <w:spacing w:val="-19"/>
          <w:w w:val="110"/>
          <w:sz w:val="24"/>
          <w:szCs w:val="24"/>
        </w:rPr>
        <w:t xml:space="preserve"> </w:t>
      </w:r>
      <w:r w:rsidRPr="00FA5070">
        <w:rPr>
          <w:w w:val="110"/>
          <w:sz w:val="24"/>
          <w:szCs w:val="24"/>
        </w:rPr>
        <w:t>de</w:t>
      </w:r>
      <w:r w:rsidRPr="00FA5070">
        <w:rPr>
          <w:spacing w:val="-4"/>
          <w:w w:val="110"/>
          <w:sz w:val="24"/>
          <w:szCs w:val="24"/>
        </w:rPr>
        <w:t>v</w:t>
      </w:r>
      <w:r w:rsidRPr="00FA5070">
        <w:rPr>
          <w:w w:val="110"/>
          <w:sz w:val="24"/>
          <w:szCs w:val="24"/>
        </w:rPr>
        <w:t>elop</w:t>
      </w:r>
      <w:r w:rsidRPr="00FA5070">
        <w:rPr>
          <w:w w:val="108"/>
          <w:sz w:val="24"/>
          <w:szCs w:val="24"/>
        </w:rPr>
        <w:t xml:space="preserve"> </w:t>
      </w:r>
      <w:r w:rsidRPr="00FA5070">
        <w:rPr>
          <w:w w:val="110"/>
          <w:sz w:val="24"/>
          <w:szCs w:val="24"/>
        </w:rPr>
        <w:t>in</w:t>
      </w:r>
      <w:r w:rsidRPr="00FA5070">
        <w:rPr>
          <w:spacing w:val="-1"/>
          <w:w w:val="110"/>
          <w:sz w:val="24"/>
          <w:szCs w:val="24"/>
        </w:rPr>
        <w:t>f</w:t>
      </w:r>
      <w:r w:rsidRPr="00FA5070">
        <w:rPr>
          <w:w w:val="110"/>
          <w:sz w:val="24"/>
          <w:szCs w:val="24"/>
        </w:rPr>
        <w:t>orm</w:t>
      </w:r>
      <w:r w:rsidRPr="00FA5070">
        <w:rPr>
          <w:spacing w:val="-3"/>
          <w:w w:val="110"/>
          <w:sz w:val="24"/>
          <w:szCs w:val="24"/>
        </w:rPr>
        <w:t>a</w:t>
      </w:r>
      <w:r w:rsidRPr="00FA5070">
        <w:rPr>
          <w:w w:val="110"/>
          <w:sz w:val="24"/>
          <w:szCs w:val="24"/>
        </w:rPr>
        <w:t>tion</w:t>
      </w:r>
      <w:r w:rsidRPr="00FA5070">
        <w:rPr>
          <w:spacing w:val="-9"/>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9"/>
          <w:w w:val="110"/>
          <w:sz w:val="24"/>
          <w:szCs w:val="24"/>
        </w:rPr>
        <w:t xml:space="preserve"> </w:t>
      </w:r>
      <w:r w:rsidRPr="00FA5070">
        <w:rPr>
          <w:w w:val="110"/>
          <w:sz w:val="24"/>
          <w:szCs w:val="24"/>
        </w:rPr>
        <w:t>meets</w:t>
      </w:r>
      <w:r w:rsidRPr="00FA5070">
        <w:rPr>
          <w:spacing w:val="-9"/>
          <w:w w:val="110"/>
          <w:sz w:val="24"/>
          <w:szCs w:val="24"/>
        </w:rPr>
        <w:t xml:space="preserve"> </w:t>
      </w:r>
      <w:r w:rsidRPr="00FA5070">
        <w:rPr>
          <w:w w:val="110"/>
          <w:sz w:val="24"/>
          <w:szCs w:val="24"/>
        </w:rPr>
        <w:t>the</w:t>
      </w:r>
      <w:r w:rsidRPr="00FA5070">
        <w:rPr>
          <w:spacing w:val="-9"/>
          <w:w w:val="110"/>
          <w:sz w:val="24"/>
          <w:szCs w:val="24"/>
        </w:rPr>
        <w:t xml:space="preserve"> </w:t>
      </w:r>
      <w:r w:rsidRPr="00FA5070">
        <w:rPr>
          <w:spacing w:val="-1"/>
          <w:w w:val="110"/>
          <w:sz w:val="24"/>
          <w:szCs w:val="24"/>
        </w:rPr>
        <w:t>r</w:t>
      </w:r>
      <w:r w:rsidRPr="00FA5070">
        <w:rPr>
          <w:w w:val="110"/>
          <w:sz w:val="24"/>
          <w:szCs w:val="24"/>
        </w:rPr>
        <w:t>equi</w:t>
      </w:r>
      <w:r w:rsidRPr="00FA5070">
        <w:rPr>
          <w:spacing w:val="-1"/>
          <w:w w:val="110"/>
          <w:sz w:val="24"/>
          <w:szCs w:val="24"/>
        </w:rPr>
        <w:t>r</w:t>
      </w:r>
      <w:r w:rsidRPr="00FA5070">
        <w:rPr>
          <w:w w:val="110"/>
          <w:sz w:val="24"/>
          <w:szCs w:val="24"/>
        </w:rPr>
        <w:t>eme</w:t>
      </w:r>
      <w:r w:rsidRPr="00FA5070">
        <w:rPr>
          <w:spacing w:val="-4"/>
          <w:w w:val="110"/>
          <w:sz w:val="24"/>
          <w:szCs w:val="24"/>
        </w:rPr>
        <w:t>n</w:t>
      </w:r>
      <w:r w:rsidRPr="00FA5070">
        <w:rPr>
          <w:w w:val="110"/>
          <w:sz w:val="24"/>
          <w:szCs w:val="24"/>
        </w:rPr>
        <w:t>ts</w:t>
      </w:r>
      <w:r w:rsidRPr="00FA5070">
        <w:rPr>
          <w:spacing w:val="-8"/>
          <w:w w:val="110"/>
          <w:sz w:val="24"/>
          <w:szCs w:val="24"/>
        </w:rPr>
        <w:t xml:space="preserve"> </w:t>
      </w:r>
      <w:r w:rsidRPr="00FA5070">
        <w:rPr>
          <w:w w:val="110"/>
          <w:sz w:val="24"/>
          <w:szCs w:val="24"/>
        </w:rPr>
        <w:t>of</w:t>
      </w:r>
      <w:r w:rsidRPr="00FA5070">
        <w:rPr>
          <w:spacing w:val="-9"/>
          <w:w w:val="110"/>
          <w:sz w:val="24"/>
          <w:szCs w:val="24"/>
        </w:rPr>
        <w:t xml:space="preserve"> </w:t>
      </w:r>
      <w:r w:rsidRPr="00FA5070">
        <w:rPr>
          <w:w w:val="110"/>
          <w:sz w:val="24"/>
          <w:szCs w:val="24"/>
        </w:rPr>
        <w:t>se</w:t>
      </w:r>
      <w:r w:rsidRPr="00FA5070">
        <w:rPr>
          <w:spacing w:val="1"/>
          <w:w w:val="110"/>
          <w:sz w:val="24"/>
          <w:szCs w:val="24"/>
        </w:rPr>
        <w:t>c</w:t>
      </w:r>
      <w:r w:rsidRPr="00FA5070">
        <w:rPr>
          <w:w w:val="110"/>
          <w:sz w:val="24"/>
          <w:szCs w:val="24"/>
        </w:rPr>
        <w:t>tion</w:t>
      </w:r>
      <w:r w:rsidRPr="00FA5070">
        <w:rPr>
          <w:w w:val="119"/>
          <w:sz w:val="24"/>
          <w:szCs w:val="24"/>
        </w:rPr>
        <w:t xml:space="preserve"> </w:t>
      </w:r>
      <w:r w:rsidRPr="00FA5070">
        <w:rPr>
          <w:w w:val="110"/>
          <w:sz w:val="24"/>
          <w:szCs w:val="24"/>
        </w:rPr>
        <w:t>82A</w:t>
      </w:r>
      <w:r w:rsidRPr="00FA5070">
        <w:rPr>
          <w:spacing w:val="-13"/>
          <w:w w:val="110"/>
          <w:sz w:val="24"/>
          <w:szCs w:val="24"/>
        </w:rPr>
        <w:t xml:space="preserve"> </w:t>
      </w:r>
      <w:r w:rsidRPr="00FA5070">
        <w:rPr>
          <w:w w:val="110"/>
          <w:sz w:val="24"/>
          <w:szCs w:val="24"/>
        </w:rPr>
        <w:t>of</w:t>
      </w:r>
      <w:r w:rsidRPr="00FA5070">
        <w:rPr>
          <w:spacing w:val="-13"/>
          <w:w w:val="110"/>
          <w:sz w:val="24"/>
          <w:szCs w:val="24"/>
        </w:rPr>
        <w:t xml:space="preserve"> </w:t>
      </w:r>
      <w:r w:rsidRPr="00FA5070">
        <w:rPr>
          <w:w w:val="110"/>
          <w:sz w:val="24"/>
          <w:szCs w:val="24"/>
        </w:rPr>
        <w:t>the</w:t>
      </w:r>
      <w:r w:rsidRPr="00FA5070">
        <w:rPr>
          <w:spacing w:val="-13"/>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13"/>
          <w:w w:val="110"/>
          <w:sz w:val="24"/>
          <w:szCs w:val="24"/>
        </w:rPr>
        <w:t xml:space="preserve"> </w:t>
      </w:r>
      <w:r w:rsidRPr="00FA5070">
        <w:rPr>
          <w:w w:val="110"/>
          <w:sz w:val="24"/>
          <w:szCs w:val="24"/>
        </w:rPr>
        <w:t>maki</w:t>
      </w:r>
      <w:r w:rsidRPr="00FA5070">
        <w:rPr>
          <w:spacing w:val="-3"/>
          <w:w w:val="110"/>
          <w:sz w:val="24"/>
          <w:szCs w:val="24"/>
        </w:rPr>
        <w:t>n</w:t>
      </w:r>
      <w:r w:rsidRPr="00FA5070">
        <w:rPr>
          <w:w w:val="110"/>
          <w:sz w:val="24"/>
          <w:szCs w:val="24"/>
        </w:rPr>
        <w:t>g</w:t>
      </w:r>
      <w:r w:rsidRPr="00FA5070">
        <w:rPr>
          <w:spacing w:val="-12"/>
          <w:w w:val="110"/>
          <w:sz w:val="24"/>
          <w:szCs w:val="24"/>
        </w:rPr>
        <w:t xml:space="preserve"> </w:t>
      </w:r>
      <w:r w:rsidRPr="00FA5070">
        <w:rPr>
          <w:w w:val="110"/>
          <w:sz w:val="24"/>
          <w:szCs w:val="24"/>
        </w:rPr>
        <w:t>this</w:t>
      </w:r>
      <w:r w:rsidRPr="00FA5070">
        <w:rPr>
          <w:spacing w:val="-13"/>
          <w:w w:val="110"/>
          <w:sz w:val="24"/>
          <w:szCs w:val="24"/>
        </w:rPr>
        <w:t xml:space="preserve"> </w:t>
      </w:r>
      <w:r w:rsidRPr="00FA5070">
        <w:rPr>
          <w:spacing w:val="-3"/>
          <w:w w:val="110"/>
          <w:sz w:val="24"/>
          <w:szCs w:val="24"/>
        </w:rPr>
        <w:t>a</w:t>
      </w:r>
      <w:r w:rsidRPr="00FA5070">
        <w:rPr>
          <w:w w:val="110"/>
          <w:sz w:val="24"/>
          <w:szCs w:val="24"/>
        </w:rPr>
        <w:t>vailable</w:t>
      </w:r>
      <w:r w:rsidRPr="00FA5070">
        <w:rPr>
          <w:spacing w:val="-13"/>
          <w:w w:val="110"/>
          <w:sz w:val="24"/>
          <w:szCs w:val="24"/>
        </w:rPr>
        <w:t xml:space="preserve"> </w:t>
      </w:r>
      <w:r w:rsidRPr="00FA5070">
        <w:rPr>
          <w:spacing w:val="-1"/>
          <w:w w:val="110"/>
          <w:sz w:val="24"/>
          <w:szCs w:val="24"/>
        </w:rPr>
        <w:t>t</w:t>
      </w:r>
      <w:r w:rsidRPr="00FA5070">
        <w:rPr>
          <w:w w:val="110"/>
          <w:sz w:val="24"/>
          <w:szCs w:val="24"/>
        </w:rPr>
        <w:t>o</w:t>
      </w:r>
      <w:r w:rsidRPr="00FA5070">
        <w:rPr>
          <w:spacing w:val="-13"/>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public,</w:t>
      </w:r>
      <w:r w:rsidRPr="00FA5070">
        <w:rPr>
          <w:w w:val="113"/>
          <w:sz w:val="24"/>
          <w:szCs w:val="24"/>
        </w:rPr>
        <w:t xml:space="preserve"> </w:t>
      </w:r>
      <w:r w:rsidRPr="00FA5070">
        <w:rPr>
          <w:w w:val="110"/>
          <w:sz w:val="24"/>
          <w:szCs w:val="24"/>
        </w:rPr>
        <w:t>all</w:t>
      </w:r>
      <w:r w:rsidRPr="00FA5070">
        <w:rPr>
          <w:spacing w:val="-2"/>
          <w:w w:val="110"/>
          <w:sz w:val="24"/>
          <w:szCs w:val="24"/>
        </w:rPr>
        <w:t>o</w:t>
      </w:r>
      <w:r w:rsidRPr="00FA5070">
        <w:rPr>
          <w:spacing w:val="1"/>
          <w:w w:val="110"/>
          <w:sz w:val="24"/>
          <w:szCs w:val="24"/>
        </w:rPr>
        <w:t>w</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19"/>
          <w:w w:val="110"/>
          <w:sz w:val="24"/>
          <w:szCs w:val="24"/>
        </w:rPr>
        <w:t xml:space="preserve"> </w:t>
      </w:r>
      <w:r w:rsidRPr="00FA5070">
        <w:rPr>
          <w:w w:val="110"/>
          <w:sz w:val="24"/>
          <w:szCs w:val="24"/>
        </w:rPr>
        <w:t>submissions</w:t>
      </w:r>
      <w:r w:rsidRPr="00FA5070">
        <w:rPr>
          <w:spacing w:val="-18"/>
          <w:w w:val="110"/>
          <w:sz w:val="24"/>
          <w:szCs w:val="24"/>
        </w:rPr>
        <w:t xml:space="preserve"> </w:t>
      </w:r>
      <w:r w:rsidRPr="00FA5070">
        <w:rPr>
          <w:spacing w:val="-1"/>
          <w:w w:val="110"/>
          <w:sz w:val="24"/>
          <w:szCs w:val="24"/>
        </w:rPr>
        <w:t>f</w:t>
      </w:r>
      <w:r w:rsidRPr="00FA5070">
        <w:rPr>
          <w:w w:val="110"/>
          <w:sz w:val="24"/>
          <w:szCs w:val="24"/>
        </w:rPr>
        <w:t>or</w:t>
      </w:r>
      <w:r w:rsidRPr="00FA5070">
        <w:rPr>
          <w:spacing w:val="-19"/>
          <w:w w:val="110"/>
          <w:sz w:val="24"/>
          <w:szCs w:val="24"/>
        </w:rPr>
        <w:t xml:space="preserve"> </w:t>
      </w:r>
      <w:r w:rsidRPr="00FA5070">
        <w:rPr>
          <w:w w:val="110"/>
          <w:sz w:val="24"/>
          <w:szCs w:val="24"/>
        </w:rPr>
        <w:t>a</w:t>
      </w:r>
      <w:r w:rsidRPr="00FA5070">
        <w:rPr>
          <w:spacing w:val="-18"/>
          <w:w w:val="110"/>
          <w:sz w:val="24"/>
          <w:szCs w:val="24"/>
        </w:rPr>
        <w:t xml:space="preserve"> </w:t>
      </w:r>
      <w:r w:rsidRPr="00FA5070">
        <w:rPr>
          <w:w w:val="110"/>
          <w:sz w:val="24"/>
          <w:szCs w:val="24"/>
        </w:rPr>
        <w:t>period</w:t>
      </w:r>
      <w:r w:rsidRPr="00FA5070">
        <w:rPr>
          <w:spacing w:val="-19"/>
          <w:w w:val="110"/>
          <w:sz w:val="24"/>
          <w:szCs w:val="24"/>
        </w:rPr>
        <w:t xml:space="preserve"> </w:t>
      </w:r>
      <w:r w:rsidRPr="00FA5070">
        <w:rPr>
          <w:w w:val="110"/>
          <w:sz w:val="24"/>
          <w:szCs w:val="24"/>
        </w:rPr>
        <w:t>of</w:t>
      </w:r>
      <w:r w:rsidRPr="00FA5070">
        <w:rPr>
          <w:spacing w:val="-18"/>
          <w:w w:val="110"/>
          <w:sz w:val="24"/>
          <w:szCs w:val="24"/>
        </w:rPr>
        <w:t xml:space="preserve"> </w:t>
      </w:r>
      <w:r w:rsidRPr="00FA5070">
        <w:rPr>
          <w:spacing w:val="-3"/>
          <w:w w:val="110"/>
          <w:sz w:val="24"/>
          <w:szCs w:val="24"/>
        </w:rPr>
        <w:t>a</w:t>
      </w:r>
      <w:r w:rsidRPr="00FA5070">
        <w:rPr>
          <w:w w:val="110"/>
          <w:sz w:val="24"/>
          <w:szCs w:val="24"/>
        </w:rPr>
        <w:t>t</w:t>
      </w:r>
      <w:r w:rsidRPr="00FA5070">
        <w:rPr>
          <w:spacing w:val="-19"/>
          <w:w w:val="110"/>
          <w:sz w:val="24"/>
          <w:szCs w:val="24"/>
        </w:rPr>
        <w:t xml:space="preserve"> </w:t>
      </w:r>
      <w:r w:rsidRPr="00FA5070">
        <w:rPr>
          <w:w w:val="110"/>
          <w:sz w:val="24"/>
          <w:szCs w:val="24"/>
        </w:rPr>
        <w:t>least</w:t>
      </w:r>
      <w:r w:rsidRPr="00FA5070">
        <w:rPr>
          <w:spacing w:val="-18"/>
          <w:w w:val="110"/>
          <w:sz w:val="24"/>
          <w:szCs w:val="24"/>
        </w:rPr>
        <w:t xml:space="preserve"> </w:t>
      </w:r>
      <w:r w:rsidRPr="00FA5070">
        <w:rPr>
          <w:w w:val="110"/>
          <w:sz w:val="24"/>
          <w:szCs w:val="24"/>
        </w:rPr>
        <w:t>1</w:t>
      </w:r>
      <w:r w:rsidRPr="00FA5070">
        <w:rPr>
          <w:spacing w:val="-19"/>
          <w:w w:val="110"/>
          <w:sz w:val="24"/>
          <w:szCs w:val="24"/>
        </w:rPr>
        <w:t xml:space="preserve"> </w:t>
      </w:r>
      <w:r w:rsidRPr="00FA5070">
        <w:rPr>
          <w:w w:val="110"/>
          <w:sz w:val="24"/>
          <w:szCs w:val="24"/>
        </w:rPr>
        <w:t>mo</w:t>
      </w:r>
      <w:r w:rsidRPr="00FA5070">
        <w:rPr>
          <w:spacing w:val="-3"/>
          <w:w w:val="110"/>
          <w:sz w:val="24"/>
          <w:szCs w:val="24"/>
        </w:rPr>
        <w:t>n</w:t>
      </w:r>
      <w:r w:rsidRPr="00FA5070">
        <w:rPr>
          <w:w w:val="110"/>
          <w:sz w:val="24"/>
          <w:szCs w:val="24"/>
        </w:rPr>
        <w:t>th,</w:t>
      </w:r>
      <w:r w:rsidRPr="00FA5070">
        <w:rPr>
          <w:w w:val="119"/>
          <w:sz w:val="24"/>
          <w:szCs w:val="24"/>
        </w:rPr>
        <w:t xml:space="preserve"> </w:t>
      </w:r>
      <w:r w:rsidRPr="00FA5070">
        <w:rPr>
          <w:w w:val="110"/>
          <w:sz w:val="24"/>
          <w:szCs w:val="24"/>
        </w:rPr>
        <w:t>and</w:t>
      </w:r>
      <w:r w:rsidRPr="00FA5070">
        <w:rPr>
          <w:spacing w:val="-13"/>
          <w:w w:val="110"/>
          <w:sz w:val="24"/>
          <w:szCs w:val="24"/>
        </w:rPr>
        <w:t xml:space="preserve"> </w:t>
      </w:r>
      <w:r w:rsidRPr="00FA5070">
        <w:rPr>
          <w:spacing w:val="1"/>
          <w:w w:val="110"/>
          <w:sz w:val="24"/>
          <w:szCs w:val="24"/>
        </w:rPr>
        <w:t>w</w:t>
      </w:r>
      <w:r w:rsidRPr="00FA5070">
        <w:rPr>
          <w:w w:val="110"/>
          <w:sz w:val="24"/>
          <w:szCs w:val="24"/>
        </w:rPr>
        <w:t>ill</w:t>
      </w:r>
      <w:r w:rsidRPr="00FA5070">
        <w:rPr>
          <w:spacing w:val="-12"/>
          <w:w w:val="110"/>
          <w:sz w:val="24"/>
          <w:szCs w:val="24"/>
        </w:rPr>
        <w:t xml:space="preserve"> </w:t>
      </w:r>
      <w:r w:rsidRPr="00FA5070">
        <w:rPr>
          <w:w w:val="110"/>
          <w:sz w:val="24"/>
          <w:szCs w:val="24"/>
        </w:rPr>
        <w:t>consider</w:t>
      </w:r>
      <w:r w:rsidRPr="00FA5070">
        <w:rPr>
          <w:spacing w:val="-13"/>
          <w:w w:val="110"/>
          <w:sz w:val="24"/>
          <w:szCs w:val="24"/>
        </w:rPr>
        <w:t xml:space="preserve"> </w:t>
      </w:r>
      <w:r w:rsidRPr="00FA5070">
        <w:rPr>
          <w:w w:val="110"/>
          <w:sz w:val="24"/>
          <w:szCs w:val="24"/>
        </w:rPr>
        <w:t>all</w:t>
      </w:r>
      <w:r w:rsidRPr="00FA5070">
        <w:rPr>
          <w:spacing w:val="-12"/>
          <w:w w:val="110"/>
          <w:sz w:val="24"/>
          <w:szCs w:val="24"/>
        </w:rPr>
        <w:t xml:space="preserve"> </w:t>
      </w:r>
      <w:r w:rsidRPr="00FA5070">
        <w:rPr>
          <w:w w:val="110"/>
          <w:sz w:val="24"/>
          <w:szCs w:val="24"/>
        </w:rPr>
        <w:t>submissions</w:t>
      </w:r>
      <w:r w:rsidRPr="00FA5070">
        <w:rPr>
          <w:spacing w:val="-12"/>
          <w:w w:val="110"/>
          <w:sz w:val="24"/>
          <w:szCs w:val="24"/>
        </w:rPr>
        <w:t xml:space="preserve"> </w:t>
      </w:r>
      <w:r w:rsidRPr="00FA5070">
        <w:rPr>
          <w:w w:val="110"/>
          <w:sz w:val="24"/>
          <w:szCs w:val="24"/>
        </w:rPr>
        <w:t>prior</w:t>
      </w:r>
      <w:r w:rsidRPr="00FA5070">
        <w:rPr>
          <w:spacing w:val="-13"/>
          <w:w w:val="110"/>
          <w:sz w:val="24"/>
          <w:szCs w:val="24"/>
        </w:rPr>
        <w:t xml:space="preserve"> </w:t>
      </w:r>
      <w:r w:rsidRPr="00FA5070">
        <w:rPr>
          <w:spacing w:val="-1"/>
          <w:w w:val="110"/>
          <w:sz w:val="24"/>
          <w:szCs w:val="24"/>
        </w:rPr>
        <w:t>t</w:t>
      </w:r>
      <w:r w:rsidRPr="00FA5070">
        <w:rPr>
          <w:w w:val="110"/>
          <w:sz w:val="24"/>
          <w:szCs w:val="24"/>
        </w:rPr>
        <w:t>o</w:t>
      </w:r>
      <w:r w:rsidRPr="00FA5070">
        <w:rPr>
          <w:spacing w:val="-12"/>
          <w:w w:val="110"/>
          <w:sz w:val="24"/>
          <w:szCs w:val="24"/>
        </w:rPr>
        <w:t xml:space="preserve"> </w:t>
      </w:r>
      <w:r w:rsidRPr="00FA5070">
        <w:rPr>
          <w:w w:val="110"/>
          <w:sz w:val="24"/>
          <w:szCs w:val="24"/>
        </w:rPr>
        <w:t>maki</w:t>
      </w:r>
      <w:r w:rsidRPr="00FA5070">
        <w:rPr>
          <w:spacing w:val="-3"/>
          <w:w w:val="110"/>
          <w:sz w:val="24"/>
          <w:szCs w:val="24"/>
        </w:rPr>
        <w:t>n</w:t>
      </w:r>
      <w:r w:rsidRPr="00FA5070">
        <w:rPr>
          <w:w w:val="110"/>
          <w:sz w:val="24"/>
          <w:szCs w:val="24"/>
        </w:rPr>
        <w:t>g</w:t>
      </w:r>
      <w:r w:rsidRPr="00FA5070">
        <w:rPr>
          <w:w w:val="99"/>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isions.</w:t>
      </w:r>
    </w:p>
    <w:p w14:paraId="7AFF109A" w14:textId="77777777" w:rsidR="00936FEF" w:rsidRPr="00FA5070" w:rsidRDefault="00936FEF">
      <w:pPr>
        <w:kinsoku w:val="0"/>
        <w:overflowPunct w:val="0"/>
        <w:spacing w:before="2" w:line="170" w:lineRule="exact"/>
        <w:rPr>
          <w:rFonts w:ascii="Arial" w:hAnsi="Arial" w:cs="Arial"/>
        </w:rPr>
      </w:pPr>
    </w:p>
    <w:p w14:paraId="61D4AE4F" w14:textId="69C579B1" w:rsidR="00441855" w:rsidRDefault="00672AC8">
      <w:pPr>
        <w:pStyle w:val="Heading2"/>
      </w:pPr>
      <w:r w:rsidRPr="00672AC8">
        <w:t>6</w:t>
      </w:r>
    </w:p>
    <w:p w14:paraId="372FEE08" w14:textId="77777777" w:rsidR="00DA58CF" w:rsidRDefault="005040B5" w:rsidP="00CB5241">
      <w:pPr>
        <w:rPr>
          <w:rFonts w:ascii="Arial" w:hAnsi="Arial" w:cs="Arial"/>
          <w:color w:val="000000"/>
          <w:sz w:val="13"/>
          <w:szCs w:val="13"/>
        </w:rPr>
      </w:pPr>
      <w:r w:rsidRPr="00FA5070">
        <w:rPr>
          <w:rFonts w:ascii="Arial" w:hAnsi="Arial" w:cs="Arial"/>
          <w:spacing w:val="1"/>
        </w:rPr>
        <w:t>P</w:t>
      </w:r>
      <w:r w:rsidRPr="00FA5070">
        <w:rPr>
          <w:rFonts w:ascii="Arial" w:hAnsi="Arial" w:cs="Arial"/>
        </w:rPr>
        <w:t>rin</w:t>
      </w:r>
      <w:r w:rsidRPr="00FA5070">
        <w:rPr>
          <w:rFonts w:ascii="Arial" w:hAnsi="Arial" w:cs="Arial"/>
          <w:spacing w:val="1"/>
        </w:rPr>
        <w:t>c</w:t>
      </w:r>
      <w:r w:rsidRPr="00FA5070">
        <w:rPr>
          <w:rFonts w:ascii="Arial" w:hAnsi="Arial" w:cs="Arial"/>
        </w:rPr>
        <w:t>iples</w:t>
      </w:r>
      <w:r w:rsidRPr="00FA5070">
        <w:rPr>
          <w:rFonts w:ascii="Arial" w:hAnsi="Arial" w:cs="Arial"/>
          <w:spacing w:val="6"/>
        </w:rPr>
        <w:t xml:space="preserve"> </w:t>
      </w:r>
      <w:r w:rsidRPr="00FA5070">
        <w:rPr>
          <w:rFonts w:ascii="Arial" w:hAnsi="Arial" w:cs="Arial"/>
        </w:rPr>
        <w:t>of</w:t>
      </w:r>
      <w:r w:rsidRPr="00FA5070">
        <w:rPr>
          <w:rFonts w:ascii="Arial" w:hAnsi="Arial" w:cs="Arial"/>
          <w:spacing w:val="7"/>
        </w:rPr>
        <w:t xml:space="preserve"> </w:t>
      </w:r>
      <w:r w:rsidRPr="00FA5070">
        <w:rPr>
          <w:rFonts w:ascii="Arial" w:hAnsi="Arial" w:cs="Arial"/>
        </w:rPr>
        <w:t>con</w:t>
      </w:r>
      <w:r w:rsidRPr="00FA5070">
        <w:rPr>
          <w:rFonts w:ascii="Arial" w:hAnsi="Arial" w:cs="Arial"/>
          <w:spacing w:val="-2"/>
        </w:rPr>
        <w:t>s</w:t>
      </w:r>
      <w:r w:rsidRPr="00FA5070">
        <w:rPr>
          <w:rFonts w:ascii="Arial" w:hAnsi="Arial" w:cs="Arial"/>
        </w:rPr>
        <w:t>ult</w:t>
      </w:r>
      <w:r w:rsidRPr="00FA5070">
        <w:rPr>
          <w:rFonts w:ascii="Arial" w:hAnsi="Arial" w:cs="Arial"/>
          <w:spacing w:val="-2"/>
        </w:rPr>
        <w:t>a</w:t>
      </w:r>
      <w:r w:rsidRPr="00FA5070">
        <w:rPr>
          <w:rFonts w:ascii="Arial" w:hAnsi="Arial" w:cs="Arial"/>
        </w:rPr>
        <w:t>tion</w:t>
      </w:r>
    </w:p>
    <w:p w14:paraId="24DD04AC" w14:textId="77777777" w:rsidR="00936FEF" w:rsidRPr="00FA5070" w:rsidRDefault="00936FEF">
      <w:pPr>
        <w:kinsoku w:val="0"/>
        <w:overflowPunct w:val="0"/>
        <w:spacing w:before="8" w:line="130" w:lineRule="exact"/>
        <w:rPr>
          <w:rFonts w:ascii="Arial" w:hAnsi="Arial" w:cs="Arial"/>
        </w:rPr>
      </w:pPr>
    </w:p>
    <w:p w14:paraId="4E09009E" w14:textId="77777777" w:rsidR="00936FEF" w:rsidRPr="00FA5070" w:rsidRDefault="00936FEF">
      <w:pPr>
        <w:pStyle w:val="BodyText"/>
        <w:kinsoku w:val="0"/>
        <w:overflowPunct w:val="0"/>
        <w:spacing w:line="301" w:lineRule="auto"/>
        <w:ind w:right="146" w:firstLine="0"/>
        <w:rPr>
          <w:sz w:val="24"/>
          <w:szCs w:val="24"/>
        </w:rPr>
      </w:pPr>
      <w:r w:rsidRPr="00FA5070">
        <w:rPr>
          <w:w w:val="110"/>
          <w:sz w:val="24"/>
          <w:szCs w:val="24"/>
        </w:rPr>
        <w:t>When</w:t>
      </w:r>
      <w:r w:rsidRPr="00FA5070">
        <w:rPr>
          <w:spacing w:val="-1"/>
          <w:w w:val="110"/>
          <w:sz w:val="24"/>
          <w:szCs w:val="24"/>
        </w:rPr>
        <w:t xml:space="preserve"> </w:t>
      </w:r>
      <w:r w:rsidRPr="00FA5070">
        <w:rPr>
          <w:spacing w:val="4"/>
          <w:w w:val="110"/>
          <w:sz w:val="24"/>
          <w:szCs w:val="24"/>
        </w:rPr>
        <w:t>c</w:t>
      </w:r>
      <w:r w:rsidRPr="00FA5070">
        <w:rPr>
          <w:w w:val="110"/>
          <w:sz w:val="24"/>
          <w:szCs w:val="24"/>
        </w:rPr>
        <w:t>ar</w:t>
      </w:r>
      <w:r w:rsidRPr="00FA5070">
        <w:rPr>
          <w:spacing w:val="3"/>
          <w:w w:val="110"/>
          <w:sz w:val="24"/>
          <w:szCs w:val="24"/>
        </w:rPr>
        <w:t>r</w:t>
      </w:r>
      <w:r w:rsidRPr="00FA5070">
        <w:rPr>
          <w:spacing w:val="1"/>
          <w:w w:val="110"/>
          <w:sz w:val="24"/>
          <w:szCs w:val="24"/>
        </w:rPr>
        <w:t>y</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1"/>
          <w:w w:val="110"/>
          <w:sz w:val="24"/>
          <w:szCs w:val="24"/>
        </w:rPr>
        <w:t xml:space="preserve"> </w:t>
      </w:r>
      <w:r w:rsidRPr="00FA5070">
        <w:rPr>
          <w:w w:val="110"/>
          <w:sz w:val="24"/>
          <w:szCs w:val="24"/>
        </w:rPr>
        <w:t>out consult</w:t>
      </w:r>
      <w:r w:rsidRPr="00FA5070">
        <w:rPr>
          <w:spacing w:val="-3"/>
          <w:w w:val="110"/>
          <w:sz w:val="24"/>
          <w:szCs w:val="24"/>
        </w:rPr>
        <w:t>a</w:t>
      </w:r>
      <w:r w:rsidRPr="00FA5070">
        <w:rPr>
          <w:w w:val="110"/>
          <w:sz w:val="24"/>
          <w:szCs w:val="24"/>
        </w:rPr>
        <w:t>tion,</w:t>
      </w:r>
      <w:r w:rsidRPr="00FA5070">
        <w:rPr>
          <w:spacing w:val="-1"/>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 xml:space="preserve">il </w:t>
      </w:r>
      <w:r w:rsidRPr="00FA5070">
        <w:rPr>
          <w:spacing w:val="1"/>
          <w:w w:val="110"/>
          <w:sz w:val="24"/>
          <w:szCs w:val="24"/>
        </w:rPr>
        <w:t>w</w:t>
      </w:r>
      <w:r w:rsidRPr="00FA5070">
        <w:rPr>
          <w:w w:val="110"/>
          <w:sz w:val="24"/>
          <w:szCs w:val="24"/>
        </w:rPr>
        <w:t>ill</w:t>
      </w:r>
      <w:r w:rsidRPr="00FA5070">
        <w:rPr>
          <w:spacing w:val="-1"/>
          <w:w w:val="110"/>
          <w:sz w:val="24"/>
          <w:szCs w:val="24"/>
        </w:rPr>
        <w:t xml:space="preserve"> f</w:t>
      </w:r>
      <w:r w:rsidRPr="00FA5070">
        <w:rPr>
          <w:w w:val="110"/>
          <w:sz w:val="24"/>
          <w:szCs w:val="24"/>
        </w:rPr>
        <w:t>oll</w:t>
      </w:r>
      <w:r w:rsidRPr="00FA5070">
        <w:rPr>
          <w:spacing w:val="-2"/>
          <w:w w:val="110"/>
          <w:sz w:val="24"/>
          <w:szCs w:val="24"/>
        </w:rPr>
        <w:t>o</w:t>
      </w:r>
      <w:r w:rsidRPr="00FA5070">
        <w:rPr>
          <w:w w:val="110"/>
          <w:sz w:val="24"/>
          <w:szCs w:val="24"/>
        </w:rPr>
        <w:t>w</w:t>
      </w:r>
      <w:r w:rsidRPr="00FA5070">
        <w:rPr>
          <w:w w:val="117"/>
          <w:sz w:val="24"/>
          <w:szCs w:val="24"/>
        </w:rPr>
        <w:t xml:space="preserve"> </w:t>
      </w:r>
      <w:r w:rsidRPr="00FA5070">
        <w:rPr>
          <w:w w:val="110"/>
          <w:sz w:val="24"/>
          <w:szCs w:val="24"/>
        </w:rPr>
        <w:t>these</w:t>
      </w:r>
      <w:r w:rsidRPr="00FA5070">
        <w:rPr>
          <w:spacing w:val="-15"/>
          <w:w w:val="110"/>
          <w:sz w:val="24"/>
          <w:szCs w:val="24"/>
        </w:rPr>
        <w:t xml:space="preserve"> </w:t>
      </w:r>
      <w:r w:rsidRPr="00FA5070">
        <w:rPr>
          <w:w w:val="110"/>
          <w:sz w:val="24"/>
          <w:szCs w:val="24"/>
        </w:rPr>
        <w:t>prin</w:t>
      </w:r>
      <w:r w:rsidRPr="00FA5070">
        <w:rPr>
          <w:spacing w:val="2"/>
          <w:w w:val="110"/>
          <w:sz w:val="24"/>
          <w:szCs w:val="24"/>
        </w:rPr>
        <w:t>c</w:t>
      </w:r>
      <w:r w:rsidRPr="00FA5070">
        <w:rPr>
          <w:w w:val="110"/>
          <w:sz w:val="24"/>
          <w:szCs w:val="24"/>
        </w:rPr>
        <w:t>iples</w:t>
      </w:r>
      <w:r w:rsidRPr="00FA5070">
        <w:rPr>
          <w:spacing w:val="-14"/>
          <w:w w:val="110"/>
          <w:sz w:val="24"/>
          <w:szCs w:val="24"/>
        </w:rPr>
        <w:t xml:space="preserve"> </w:t>
      </w:r>
      <w:r w:rsidRPr="00FA5070">
        <w:rPr>
          <w:w w:val="110"/>
          <w:sz w:val="24"/>
          <w:szCs w:val="24"/>
        </w:rPr>
        <w:t>of</w:t>
      </w:r>
      <w:r w:rsidRPr="00FA5070">
        <w:rPr>
          <w:spacing w:val="-14"/>
          <w:w w:val="110"/>
          <w:sz w:val="24"/>
          <w:szCs w:val="24"/>
        </w:rPr>
        <w:t xml:space="preserve"> </w:t>
      </w:r>
      <w:r w:rsidRPr="00FA5070">
        <w:rPr>
          <w:w w:val="110"/>
          <w:sz w:val="24"/>
          <w:szCs w:val="24"/>
        </w:rPr>
        <w:t>consult</w:t>
      </w:r>
      <w:r w:rsidRPr="00FA5070">
        <w:rPr>
          <w:spacing w:val="-3"/>
          <w:w w:val="110"/>
          <w:sz w:val="24"/>
          <w:szCs w:val="24"/>
        </w:rPr>
        <w:t>a</w:t>
      </w:r>
      <w:r w:rsidRPr="00FA5070">
        <w:rPr>
          <w:w w:val="110"/>
          <w:sz w:val="24"/>
          <w:szCs w:val="24"/>
        </w:rPr>
        <w:t>tion</w:t>
      </w:r>
      <w:r w:rsidRPr="00FA5070">
        <w:rPr>
          <w:spacing w:val="-14"/>
          <w:w w:val="110"/>
          <w:sz w:val="24"/>
          <w:szCs w:val="24"/>
        </w:rPr>
        <w:t xml:space="preserve"> </w:t>
      </w:r>
      <w:r w:rsidRPr="00FA5070">
        <w:rPr>
          <w:spacing w:val="-3"/>
          <w:w w:val="110"/>
          <w:sz w:val="24"/>
          <w:szCs w:val="24"/>
        </w:rPr>
        <w:t>(</w:t>
      </w:r>
      <w:r w:rsidRPr="00FA5070">
        <w:rPr>
          <w:w w:val="110"/>
          <w:sz w:val="24"/>
          <w:szCs w:val="24"/>
        </w:rPr>
        <w:t>f</w:t>
      </w:r>
      <w:r w:rsidRPr="00FA5070">
        <w:rPr>
          <w:spacing w:val="-1"/>
          <w:w w:val="110"/>
          <w:sz w:val="24"/>
          <w:szCs w:val="24"/>
        </w:rPr>
        <w:t>r</w:t>
      </w:r>
      <w:r w:rsidRPr="00FA5070">
        <w:rPr>
          <w:w w:val="110"/>
          <w:sz w:val="24"/>
          <w:szCs w:val="24"/>
        </w:rPr>
        <w:t>om</w:t>
      </w:r>
      <w:r w:rsidRPr="00FA5070">
        <w:rPr>
          <w:spacing w:val="-14"/>
          <w:w w:val="110"/>
          <w:sz w:val="24"/>
          <w:szCs w:val="24"/>
        </w:rPr>
        <w:t xml:space="preserve"> </w:t>
      </w:r>
      <w:r w:rsidRPr="00FA5070">
        <w:rPr>
          <w:w w:val="110"/>
          <w:sz w:val="24"/>
          <w:szCs w:val="24"/>
        </w:rPr>
        <w:t>se</w:t>
      </w:r>
      <w:r w:rsidRPr="00FA5070">
        <w:rPr>
          <w:spacing w:val="1"/>
          <w:w w:val="110"/>
          <w:sz w:val="24"/>
          <w:szCs w:val="24"/>
        </w:rPr>
        <w:t>c</w:t>
      </w:r>
      <w:r w:rsidRPr="00FA5070">
        <w:rPr>
          <w:w w:val="110"/>
          <w:sz w:val="24"/>
          <w:szCs w:val="24"/>
        </w:rPr>
        <w:t>tion</w:t>
      </w:r>
      <w:r w:rsidRPr="00FA5070">
        <w:rPr>
          <w:spacing w:val="-15"/>
          <w:w w:val="110"/>
          <w:sz w:val="24"/>
          <w:szCs w:val="24"/>
        </w:rPr>
        <w:t xml:space="preserve"> </w:t>
      </w:r>
      <w:r w:rsidRPr="00FA5070">
        <w:rPr>
          <w:w w:val="110"/>
          <w:sz w:val="24"/>
          <w:szCs w:val="24"/>
        </w:rPr>
        <w:t>82</w:t>
      </w:r>
      <w:r w:rsidRPr="00FA5070">
        <w:rPr>
          <w:spacing w:val="-14"/>
          <w:w w:val="110"/>
          <w:sz w:val="24"/>
          <w:szCs w:val="24"/>
        </w:rPr>
        <w:t xml:space="preserve"> </w:t>
      </w:r>
      <w:r w:rsidRPr="00FA5070">
        <w:rPr>
          <w:w w:val="110"/>
          <w:sz w:val="24"/>
          <w:szCs w:val="24"/>
        </w:rPr>
        <w:t>of</w:t>
      </w:r>
      <w:r w:rsidRPr="00FA5070">
        <w:rPr>
          <w:spacing w:val="-14"/>
          <w:w w:val="110"/>
          <w:sz w:val="24"/>
          <w:szCs w:val="24"/>
        </w:rPr>
        <w:t xml:space="preserve"> </w:t>
      </w:r>
      <w:r w:rsidRPr="00FA5070">
        <w:rPr>
          <w:w w:val="110"/>
          <w:sz w:val="24"/>
          <w:szCs w:val="24"/>
        </w:rPr>
        <w:t>the</w:t>
      </w:r>
      <w:r w:rsidRPr="00FA5070">
        <w:rPr>
          <w:w w:val="112"/>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p>
    <w:p w14:paraId="4A6987D6" w14:textId="77777777" w:rsidR="00936FEF" w:rsidRPr="00FA5070" w:rsidRDefault="00936FEF">
      <w:pPr>
        <w:kinsoku w:val="0"/>
        <w:overflowPunct w:val="0"/>
        <w:spacing w:before="5" w:line="110" w:lineRule="exact"/>
        <w:rPr>
          <w:rFonts w:ascii="Arial" w:hAnsi="Arial" w:cs="Arial"/>
        </w:rPr>
      </w:pPr>
    </w:p>
    <w:p w14:paraId="4D8CFFCC" w14:textId="77777777" w:rsidR="00936FEF" w:rsidRPr="00FA5070" w:rsidRDefault="00936FEF">
      <w:pPr>
        <w:pStyle w:val="BodyText"/>
        <w:numPr>
          <w:ilvl w:val="0"/>
          <w:numId w:val="4"/>
        </w:numPr>
        <w:tabs>
          <w:tab w:val="left" w:pos="375"/>
        </w:tabs>
        <w:kinsoku w:val="0"/>
        <w:overflowPunct w:val="0"/>
        <w:spacing w:line="301" w:lineRule="auto"/>
        <w:ind w:left="375" w:right="330"/>
        <w:rPr>
          <w:sz w:val="24"/>
          <w:szCs w:val="24"/>
        </w:rPr>
      </w:pPr>
      <w:r w:rsidRPr="00FA5070">
        <w:rPr>
          <w:w w:val="110"/>
          <w:sz w:val="24"/>
          <w:szCs w:val="24"/>
        </w:rPr>
        <w:t>ide</w:t>
      </w:r>
      <w:r w:rsidRPr="00FA5070">
        <w:rPr>
          <w:spacing w:val="-3"/>
          <w:w w:val="110"/>
          <w:sz w:val="24"/>
          <w:szCs w:val="24"/>
        </w:rPr>
        <w:t>n</w:t>
      </w:r>
      <w:r w:rsidRPr="00FA5070">
        <w:rPr>
          <w:w w:val="110"/>
          <w:sz w:val="24"/>
          <w:szCs w:val="24"/>
        </w:rPr>
        <w:t>ti</w:t>
      </w:r>
      <w:r w:rsidRPr="00FA5070">
        <w:rPr>
          <w:spacing w:val="2"/>
          <w:w w:val="110"/>
          <w:sz w:val="24"/>
          <w:szCs w:val="24"/>
        </w:rPr>
        <w:t>f</w:t>
      </w:r>
      <w:r w:rsidRPr="00FA5070">
        <w:rPr>
          <w:w w:val="110"/>
          <w:sz w:val="24"/>
          <w:szCs w:val="24"/>
        </w:rPr>
        <w:t>y</w:t>
      </w:r>
      <w:r w:rsidRPr="00FA5070">
        <w:rPr>
          <w:spacing w:val="-9"/>
          <w:w w:val="110"/>
          <w:sz w:val="24"/>
          <w:szCs w:val="24"/>
        </w:rPr>
        <w:t xml:space="preserve"> </w:t>
      </w:r>
      <w:r w:rsidRPr="00FA5070">
        <w:rPr>
          <w:w w:val="110"/>
          <w:sz w:val="24"/>
          <w:szCs w:val="24"/>
        </w:rPr>
        <w:t>people</w:t>
      </w:r>
      <w:r w:rsidRPr="00FA5070">
        <w:rPr>
          <w:spacing w:val="-8"/>
          <w:w w:val="110"/>
          <w:sz w:val="24"/>
          <w:szCs w:val="24"/>
        </w:rPr>
        <w:t xml:space="preserve"> </w:t>
      </w:r>
      <w:r w:rsidRPr="00FA5070">
        <w:rPr>
          <w:w w:val="110"/>
          <w:sz w:val="24"/>
          <w:szCs w:val="24"/>
        </w:rPr>
        <w:t>who</w:t>
      </w:r>
      <w:r w:rsidRPr="00FA5070">
        <w:rPr>
          <w:spacing w:val="-8"/>
          <w:w w:val="110"/>
          <w:sz w:val="24"/>
          <w:szCs w:val="24"/>
        </w:rPr>
        <w:t xml:space="preserve"> </w:t>
      </w:r>
      <w:r w:rsidRPr="00FA5070">
        <w:rPr>
          <w:spacing w:val="1"/>
          <w:w w:val="110"/>
          <w:sz w:val="24"/>
          <w:szCs w:val="24"/>
        </w:rPr>
        <w:t>w</w:t>
      </w:r>
      <w:r w:rsidRPr="00FA5070">
        <w:rPr>
          <w:w w:val="110"/>
          <w:sz w:val="24"/>
          <w:szCs w:val="24"/>
        </w:rPr>
        <w:t>ill</w:t>
      </w:r>
      <w:r w:rsidRPr="00FA5070">
        <w:rPr>
          <w:spacing w:val="-8"/>
          <w:w w:val="110"/>
          <w:sz w:val="24"/>
          <w:szCs w:val="24"/>
        </w:rPr>
        <w:t xml:space="preserve"> </w:t>
      </w:r>
      <w:r w:rsidRPr="00FA5070">
        <w:rPr>
          <w:w w:val="110"/>
          <w:sz w:val="24"/>
          <w:szCs w:val="24"/>
        </w:rPr>
        <w:t>or</w:t>
      </w:r>
      <w:r w:rsidRPr="00FA5070">
        <w:rPr>
          <w:spacing w:val="-8"/>
          <w:w w:val="110"/>
          <w:sz w:val="24"/>
          <w:szCs w:val="24"/>
        </w:rPr>
        <w:t xml:space="preserve"> </w:t>
      </w:r>
      <w:r w:rsidRPr="00FA5070">
        <w:rPr>
          <w:w w:val="110"/>
          <w:sz w:val="24"/>
          <w:szCs w:val="24"/>
        </w:rPr>
        <w:t>m</w:t>
      </w:r>
      <w:r w:rsidRPr="00FA5070">
        <w:rPr>
          <w:spacing w:val="-5"/>
          <w:w w:val="110"/>
          <w:sz w:val="24"/>
          <w:szCs w:val="24"/>
        </w:rPr>
        <w:t>a</w:t>
      </w:r>
      <w:r w:rsidRPr="00FA5070">
        <w:rPr>
          <w:w w:val="110"/>
          <w:sz w:val="24"/>
          <w:szCs w:val="24"/>
        </w:rPr>
        <w:t>y</w:t>
      </w:r>
      <w:r w:rsidRPr="00FA5070">
        <w:rPr>
          <w:spacing w:val="-8"/>
          <w:w w:val="110"/>
          <w:sz w:val="24"/>
          <w:szCs w:val="24"/>
        </w:rPr>
        <w:t xml:space="preserve"> </w:t>
      </w:r>
      <w:r w:rsidRPr="00FA5070">
        <w:rPr>
          <w:w w:val="110"/>
          <w:sz w:val="24"/>
          <w:szCs w:val="24"/>
        </w:rPr>
        <w:t>be</w:t>
      </w:r>
      <w:r w:rsidRPr="00FA5070">
        <w:rPr>
          <w:spacing w:val="-8"/>
          <w:w w:val="110"/>
          <w:sz w:val="24"/>
          <w:szCs w:val="24"/>
        </w:rPr>
        <w:t xml:space="preserve"> </w:t>
      </w:r>
      <w:r w:rsidRPr="00FA5070">
        <w:rPr>
          <w:w w:val="110"/>
          <w:sz w:val="24"/>
          <w:szCs w:val="24"/>
        </w:rPr>
        <w:t>af</w:t>
      </w:r>
      <w:r w:rsidRPr="00FA5070">
        <w:rPr>
          <w:spacing w:val="-1"/>
          <w:w w:val="110"/>
          <w:sz w:val="24"/>
          <w:szCs w:val="24"/>
        </w:rPr>
        <w:t>f</w:t>
      </w:r>
      <w:r w:rsidRPr="00FA5070">
        <w:rPr>
          <w:w w:val="110"/>
          <w:sz w:val="24"/>
          <w:szCs w:val="24"/>
        </w:rPr>
        <w:t>e</w:t>
      </w:r>
      <w:r w:rsidRPr="00FA5070">
        <w:rPr>
          <w:spacing w:val="1"/>
          <w:w w:val="110"/>
          <w:sz w:val="24"/>
          <w:szCs w:val="24"/>
        </w:rPr>
        <w:t>c</w:t>
      </w:r>
      <w:r w:rsidRPr="00FA5070">
        <w:rPr>
          <w:spacing w:val="-1"/>
          <w:w w:val="110"/>
          <w:sz w:val="24"/>
          <w:szCs w:val="24"/>
        </w:rPr>
        <w:t>t</w:t>
      </w:r>
      <w:r w:rsidRPr="00FA5070">
        <w:rPr>
          <w:w w:val="110"/>
          <w:sz w:val="24"/>
          <w:szCs w:val="24"/>
        </w:rPr>
        <w:t>ed</w:t>
      </w:r>
      <w:r w:rsidRPr="00FA5070">
        <w:rPr>
          <w:spacing w:val="-8"/>
          <w:w w:val="110"/>
          <w:sz w:val="24"/>
          <w:szCs w:val="24"/>
        </w:rPr>
        <w:t xml:space="preserve"> </w:t>
      </w:r>
      <w:r w:rsidRPr="00FA5070">
        <w:rPr>
          <w:spacing w:val="-3"/>
          <w:w w:val="110"/>
          <w:sz w:val="24"/>
          <w:szCs w:val="24"/>
        </w:rPr>
        <w:t>b</w:t>
      </w:r>
      <w:r w:rsidRPr="00FA5070">
        <w:rPr>
          <w:spacing w:val="-17"/>
          <w:w w:val="110"/>
          <w:sz w:val="24"/>
          <w:szCs w:val="24"/>
        </w:rPr>
        <w:t>y</w:t>
      </w:r>
      <w:r w:rsidRPr="00FA5070">
        <w:rPr>
          <w:w w:val="110"/>
          <w:sz w:val="24"/>
          <w:szCs w:val="24"/>
        </w:rPr>
        <w:t>,</w:t>
      </w:r>
      <w:r w:rsidRPr="00FA5070">
        <w:rPr>
          <w:spacing w:val="-8"/>
          <w:w w:val="110"/>
          <w:sz w:val="24"/>
          <w:szCs w:val="24"/>
        </w:rPr>
        <w:t xml:space="preserve"> </w:t>
      </w:r>
      <w:r w:rsidRPr="00FA5070">
        <w:rPr>
          <w:w w:val="110"/>
          <w:sz w:val="24"/>
          <w:szCs w:val="24"/>
        </w:rPr>
        <w:t>or</w:t>
      </w:r>
      <w:r w:rsidRPr="00FA5070">
        <w:rPr>
          <w:w w:val="112"/>
          <w:sz w:val="24"/>
          <w:szCs w:val="24"/>
        </w:rPr>
        <w:t xml:space="preserve"> </w:t>
      </w:r>
      <w:r w:rsidRPr="00FA5070">
        <w:rPr>
          <w:w w:val="110"/>
          <w:sz w:val="24"/>
          <w:szCs w:val="24"/>
        </w:rPr>
        <w:t>h</w:t>
      </w:r>
      <w:r w:rsidRPr="00FA5070">
        <w:rPr>
          <w:spacing w:val="-3"/>
          <w:w w:val="110"/>
          <w:sz w:val="24"/>
          <w:szCs w:val="24"/>
        </w:rPr>
        <w:t>av</w:t>
      </w:r>
      <w:r w:rsidRPr="00FA5070">
        <w:rPr>
          <w:w w:val="110"/>
          <w:sz w:val="24"/>
          <w:szCs w:val="24"/>
        </w:rPr>
        <w:t>e</w:t>
      </w:r>
      <w:r w:rsidRPr="00FA5070">
        <w:rPr>
          <w:spacing w:val="-17"/>
          <w:w w:val="110"/>
          <w:sz w:val="24"/>
          <w:szCs w:val="24"/>
        </w:rPr>
        <w:t xml:space="preserve"> </w:t>
      </w:r>
      <w:r w:rsidRPr="00FA5070">
        <w:rPr>
          <w:w w:val="110"/>
          <w:sz w:val="24"/>
          <w:szCs w:val="24"/>
        </w:rPr>
        <w:t>an</w:t>
      </w:r>
      <w:r w:rsidRPr="00FA5070">
        <w:rPr>
          <w:spacing w:val="-16"/>
          <w:w w:val="110"/>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w:t>
      </w:r>
      <w:r w:rsidRPr="00FA5070">
        <w:rPr>
          <w:spacing w:val="-2"/>
          <w:w w:val="110"/>
          <w:sz w:val="24"/>
          <w:szCs w:val="24"/>
        </w:rPr>
        <w:t>r</w:t>
      </w:r>
      <w:r w:rsidRPr="00FA5070">
        <w:rPr>
          <w:w w:val="110"/>
          <w:sz w:val="24"/>
          <w:szCs w:val="24"/>
        </w:rPr>
        <w:t>est</w:t>
      </w:r>
      <w:r w:rsidRPr="00FA5070">
        <w:rPr>
          <w:spacing w:val="-16"/>
          <w:w w:val="110"/>
          <w:sz w:val="24"/>
          <w:szCs w:val="24"/>
        </w:rPr>
        <w:t xml:space="preserve"> </w:t>
      </w:r>
      <w:r w:rsidRPr="00FA5070">
        <w:rPr>
          <w:w w:val="110"/>
          <w:sz w:val="24"/>
          <w:szCs w:val="24"/>
        </w:rPr>
        <w:t>in,</w:t>
      </w:r>
      <w:r w:rsidRPr="00FA5070">
        <w:rPr>
          <w:spacing w:val="-16"/>
          <w:w w:val="110"/>
          <w:sz w:val="24"/>
          <w:szCs w:val="24"/>
        </w:rPr>
        <w:t xml:space="preserve"> </w:t>
      </w:r>
      <w:r w:rsidRPr="00FA5070">
        <w:rPr>
          <w:w w:val="110"/>
          <w:sz w:val="24"/>
          <w:szCs w:val="24"/>
        </w:rPr>
        <w:t>the</w:t>
      </w:r>
      <w:r w:rsidRPr="00FA5070">
        <w:rPr>
          <w:spacing w:val="-16"/>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
    <w:p w14:paraId="353E13E5" w14:textId="77777777" w:rsidR="00936FEF" w:rsidRPr="00FA5070" w:rsidRDefault="00936FEF">
      <w:pPr>
        <w:kinsoku w:val="0"/>
        <w:overflowPunct w:val="0"/>
        <w:spacing w:before="5" w:line="110" w:lineRule="exact"/>
        <w:rPr>
          <w:rFonts w:ascii="Arial" w:hAnsi="Arial" w:cs="Arial"/>
        </w:rPr>
      </w:pPr>
    </w:p>
    <w:p w14:paraId="298E096A" w14:textId="77777777" w:rsidR="00936FEF" w:rsidRPr="00FA5070" w:rsidRDefault="00936FEF">
      <w:pPr>
        <w:pStyle w:val="BodyText"/>
        <w:numPr>
          <w:ilvl w:val="0"/>
          <w:numId w:val="4"/>
        </w:numPr>
        <w:tabs>
          <w:tab w:val="left" w:pos="375"/>
        </w:tabs>
        <w:kinsoku w:val="0"/>
        <w:overflowPunct w:val="0"/>
        <w:spacing w:line="301" w:lineRule="auto"/>
        <w:ind w:left="375" w:right="106"/>
        <w:rPr>
          <w:sz w:val="24"/>
          <w:szCs w:val="24"/>
        </w:rPr>
      </w:pP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w:t>
      </w:r>
      <w:r w:rsidRPr="00FA5070">
        <w:rPr>
          <w:spacing w:val="-27"/>
          <w:w w:val="110"/>
          <w:sz w:val="24"/>
          <w:szCs w:val="24"/>
        </w:rPr>
        <w:t xml:space="preserve"> </w:t>
      </w:r>
      <w:r w:rsidRPr="00FA5070">
        <w:rPr>
          <w:w w:val="110"/>
          <w:sz w:val="24"/>
          <w:szCs w:val="24"/>
        </w:rPr>
        <w:t>them</w:t>
      </w:r>
      <w:r w:rsidRPr="00FA5070">
        <w:rPr>
          <w:spacing w:val="-26"/>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26"/>
          <w:w w:val="110"/>
          <w:sz w:val="24"/>
          <w:szCs w:val="24"/>
        </w:rPr>
        <w:t xml:space="preserve"> </w:t>
      </w:r>
      <w:r w:rsidRPr="00FA5070">
        <w:rPr>
          <w:spacing w:val="-1"/>
          <w:w w:val="110"/>
          <w:sz w:val="24"/>
          <w:szCs w:val="24"/>
        </w:rPr>
        <w:t>r</w:t>
      </w:r>
      <w:r w:rsidRPr="00FA5070">
        <w:rPr>
          <w:w w:val="110"/>
          <w:sz w:val="24"/>
          <w:szCs w:val="24"/>
        </w:rPr>
        <w:t>easonable</w:t>
      </w:r>
      <w:r w:rsidRPr="00FA5070">
        <w:rPr>
          <w:spacing w:val="-26"/>
          <w:w w:val="110"/>
          <w:sz w:val="24"/>
          <w:szCs w:val="24"/>
        </w:rPr>
        <w:t xml:space="preserve"> </w:t>
      </w:r>
      <w:r w:rsidRPr="00FA5070">
        <w:rPr>
          <w:w w:val="110"/>
          <w:sz w:val="24"/>
          <w:szCs w:val="24"/>
        </w:rPr>
        <w:t>access</w:t>
      </w:r>
      <w:r w:rsidRPr="00FA5070">
        <w:rPr>
          <w:spacing w:val="-26"/>
          <w:w w:val="110"/>
          <w:sz w:val="24"/>
          <w:szCs w:val="24"/>
        </w:rPr>
        <w:t xml:space="preserve"> </w:t>
      </w:r>
      <w:r w:rsidRPr="00FA5070">
        <w:rPr>
          <w:spacing w:val="-1"/>
          <w:w w:val="110"/>
          <w:sz w:val="24"/>
          <w:szCs w:val="24"/>
        </w:rPr>
        <w:t>t</w:t>
      </w:r>
      <w:r w:rsidRPr="00FA5070">
        <w:rPr>
          <w:w w:val="110"/>
          <w:sz w:val="24"/>
          <w:szCs w:val="24"/>
        </w:rPr>
        <w:t>o</w:t>
      </w:r>
      <w:r w:rsidRPr="00FA5070">
        <w:rPr>
          <w:spacing w:val="-26"/>
          <w:w w:val="110"/>
          <w:sz w:val="24"/>
          <w:szCs w:val="24"/>
        </w:rPr>
        <w:t xml:space="preserve"> </w:t>
      </w:r>
      <w:r w:rsidRPr="00FA5070">
        <w:rPr>
          <w:spacing w:val="-1"/>
          <w:w w:val="110"/>
          <w:sz w:val="24"/>
          <w:szCs w:val="24"/>
        </w:rPr>
        <w:t>r</w:t>
      </w:r>
      <w:r w:rsidRPr="00FA5070">
        <w:rPr>
          <w:w w:val="110"/>
          <w:sz w:val="24"/>
          <w:szCs w:val="24"/>
        </w:rPr>
        <w:t>eleva</w:t>
      </w:r>
      <w:r w:rsidRPr="00FA5070">
        <w:rPr>
          <w:spacing w:val="-4"/>
          <w:w w:val="110"/>
          <w:sz w:val="24"/>
          <w:szCs w:val="24"/>
        </w:rPr>
        <w:t>n</w:t>
      </w:r>
      <w:r w:rsidRPr="00FA5070">
        <w:rPr>
          <w:w w:val="110"/>
          <w:sz w:val="24"/>
          <w:szCs w:val="24"/>
        </w:rPr>
        <w:t>t</w:t>
      </w:r>
      <w:r w:rsidRPr="00FA5070">
        <w:rPr>
          <w:w w:val="137"/>
          <w:sz w:val="24"/>
          <w:szCs w:val="24"/>
        </w:rPr>
        <w:t xml:space="preserve"> </w:t>
      </w:r>
      <w:r w:rsidRPr="00FA5070">
        <w:rPr>
          <w:w w:val="110"/>
          <w:sz w:val="24"/>
          <w:szCs w:val="24"/>
        </w:rPr>
        <w:t>in</w:t>
      </w:r>
      <w:r w:rsidRPr="00FA5070">
        <w:rPr>
          <w:spacing w:val="-1"/>
          <w:w w:val="110"/>
          <w:sz w:val="24"/>
          <w:szCs w:val="24"/>
        </w:rPr>
        <w:t>f</w:t>
      </w:r>
      <w:r w:rsidRPr="00FA5070">
        <w:rPr>
          <w:w w:val="110"/>
          <w:sz w:val="24"/>
          <w:szCs w:val="24"/>
        </w:rPr>
        <w:t>orm</w:t>
      </w:r>
      <w:r w:rsidRPr="00FA5070">
        <w:rPr>
          <w:spacing w:val="-3"/>
          <w:w w:val="110"/>
          <w:sz w:val="24"/>
          <w:szCs w:val="24"/>
        </w:rPr>
        <w:t>a</w:t>
      </w:r>
      <w:r w:rsidRPr="00FA5070">
        <w:rPr>
          <w:w w:val="110"/>
          <w:sz w:val="24"/>
          <w:szCs w:val="24"/>
        </w:rPr>
        <w:t>tion</w:t>
      </w:r>
      <w:r w:rsidRPr="00FA5070">
        <w:rPr>
          <w:spacing w:val="-12"/>
          <w:w w:val="110"/>
          <w:sz w:val="24"/>
          <w:szCs w:val="24"/>
        </w:rPr>
        <w:t xml:space="preserve"> </w:t>
      </w:r>
      <w:r w:rsidRPr="00FA5070">
        <w:rPr>
          <w:w w:val="110"/>
          <w:sz w:val="24"/>
          <w:szCs w:val="24"/>
        </w:rPr>
        <w:t>in</w:t>
      </w:r>
      <w:r w:rsidRPr="00FA5070">
        <w:rPr>
          <w:spacing w:val="-12"/>
          <w:w w:val="110"/>
          <w:sz w:val="24"/>
          <w:szCs w:val="24"/>
        </w:rPr>
        <w:t xml:space="preserve"> </w:t>
      </w:r>
      <w:r w:rsidRPr="00FA5070">
        <w:rPr>
          <w:w w:val="110"/>
          <w:sz w:val="24"/>
          <w:szCs w:val="24"/>
        </w:rPr>
        <w:t>an</w:t>
      </w:r>
      <w:r w:rsidRPr="00FA5070">
        <w:rPr>
          <w:spacing w:val="-11"/>
          <w:w w:val="110"/>
          <w:sz w:val="24"/>
          <w:szCs w:val="24"/>
        </w:rPr>
        <w:t xml:space="preserve"> </w:t>
      </w:r>
      <w:r w:rsidRPr="00FA5070">
        <w:rPr>
          <w:w w:val="110"/>
          <w:sz w:val="24"/>
          <w:szCs w:val="24"/>
        </w:rPr>
        <w:t>app</w:t>
      </w:r>
      <w:r w:rsidRPr="00FA5070">
        <w:rPr>
          <w:spacing w:val="-1"/>
          <w:w w:val="110"/>
          <w:sz w:val="24"/>
          <w:szCs w:val="24"/>
        </w:rPr>
        <w:t>r</w:t>
      </w:r>
      <w:r w:rsidRPr="00FA5070">
        <w:rPr>
          <w:w w:val="110"/>
          <w:sz w:val="24"/>
          <w:szCs w:val="24"/>
        </w:rPr>
        <w:t>opri</w:t>
      </w:r>
      <w:r w:rsidRPr="00FA5070">
        <w:rPr>
          <w:spacing w:val="-2"/>
          <w:w w:val="110"/>
          <w:sz w:val="24"/>
          <w:szCs w:val="24"/>
        </w:rPr>
        <w:t>a</w:t>
      </w:r>
      <w:r w:rsidRPr="00FA5070">
        <w:rPr>
          <w:spacing w:val="-1"/>
          <w:w w:val="110"/>
          <w:sz w:val="24"/>
          <w:szCs w:val="24"/>
        </w:rPr>
        <w:t>t</w:t>
      </w:r>
      <w:r w:rsidRPr="00FA5070">
        <w:rPr>
          <w:w w:val="110"/>
          <w:sz w:val="24"/>
          <w:szCs w:val="24"/>
        </w:rPr>
        <w:t>e</w:t>
      </w:r>
      <w:r w:rsidRPr="00FA5070">
        <w:rPr>
          <w:spacing w:val="-12"/>
          <w:w w:val="110"/>
          <w:sz w:val="24"/>
          <w:szCs w:val="24"/>
        </w:rPr>
        <w:t xml:space="preserve"> </w:t>
      </w:r>
      <w:r w:rsidRPr="00FA5070">
        <w:rPr>
          <w:spacing w:val="-1"/>
          <w:w w:val="110"/>
          <w:sz w:val="24"/>
          <w:szCs w:val="24"/>
        </w:rPr>
        <w:t>f</w:t>
      </w:r>
      <w:r w:rsidRPr="00FA5070">
        <w:rPr>
          <w:w w:val="110"/>
          <w:sz w:val="24"/>
          <w:szCs w:val="24"/>
        </w:rPr>
        <w:t>orm</w:t>
      </w:r>
      <w:r w:rsidRPr="00FA5070">
        <w:rPr>
          <w:spacing w:val="-3"/>
          <w:w w:val="110"/>
          <w:sz w:val="24"/>
          <w:szCs w:val="24"/>
        </w:rPr>
        <w:t>a</w:t>
      </w:r>
      <w:r w:rsidRPr="00FA5070">
        <w:rPr>
          <w:w w:val="110"/>
          <w:sz w:val="24"/>
          <w:szCs w:val="24"/>
        </w:rPr>
        <w:t>t</w:t>
      </w:r>
      <w:r w:rsidRPr="00FA5070">
        <w:rPr>
          <w:spacing w:val="-11"/>
          <w:w w:val="110"/>
          <w:sz w:val="24"/>
          <w:szCs w:val="24"/>
        </w:rPr>
        <w:t xml:space="preserve"> </w:t>
      </w:r>
      <w:r w:rsidRPr="00FA5070">
        <w:rPr>
          <w:w w:val="110"/>
          <w:sz w:val="24"/>
          <w:szCs w:val="24"/>
        </w:rPr>
        <w:t>on</w:t>
      </w:r>
      <w:r w:rsidRPr="00FA5070">
        <w:rPr>
          <w:spacing w:val="-12"/>
          <w:w w:val="110"/>
          <w:sz w:val="24"/>
          <w:szCs w:val="24"/>
        </w:rPr>
        <w:t xml:space="preserve"> </w:t>
      </w:r>
      <w:r w:rsidRPr="00FA5070">
        <w:rPr>
          <w:w w:val="110"/>
          <w:sz w:val="24"/>
          <w:szCs w:val="24"/>
        </w:rPr>
        <w:t>the</w:t>
      </w:r>
      <w:r w:rsidRPr="00FA5070">
        <w:rPr>
          <w:spacing w:val="-11"/>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ocess</w:t>
      </w:r>
      <w:r w:rsidRPr="00FA5070">
        <w:rPr>
          <w:w w:val="98"/>
          <w:sz w:val="24"/>
          <w:szCs w:val="24"/>
        </w:rPr>
        <w:t xml:space="preserve"> </w:t>
      </w:r>
      <w:r w:rsidRPr="00FA5070">
        <w:rPr>
          <w:w w:val="110"/>
          <w:sz w:val="24"/>
          <w:szCs w:val="24"/>
        </w:rPr>
        <w:t>and</w:t>
      </w:r>
      <w:r w:rsidRPr="00FA5070">
        <w:rPr>
          <w:spacing w:val="-27"/>
          <w:w w:val="110"/>
          <w:sz w:val="24"/>
          <w:szCs w:val="24"/>
        </w:rPr>
        <w:t xml:space="preserve"> </w:t>
      </w:r>
      <w:r w:rsidRPr="00FA5070">
        <w:rPr>
          <w:w w:val="110"/>
          <w:sz w:val="24"/>
          <w:szCs w:val="24"/>
        </w:rPr>
        <w:t>scope</w:t>
      </w:r>
      <w:r w:rsidRPr="00FA5070">
        <w:rPr>
          <w:spacing w:val="-27"/>
          <w:w w:val="110"/>
          <w:sz w:val="24"/>
          <w:szCs w:val="24"/>
        </w:rPr>
        <w:t xml:space="preserve"> </w:t>
      </w:r>
      <w:r w:rsidRPr="00FA5070">
        <w:rPr>
          <w:w w:val="110"/>
          <w:sz w:val="24"/>
          <w:szCs w:val="24"/>
        </w:rPr>
        <w:t>of</w:t>
      </w:r>
      <w:r w:rsidRPr="00FA5070">
        <w:rPr>
          <w:spacing w:val="-27"/>
          <w:w w:val="110"/>
          <w:sz w:val="24"/>
          <w:szCs w:val="24"/>
        </w:rPr>
        <w:t xml:space="preserve"> </w:t>
      </w:r>
      <w:r w:rsidRPr="00FA5070">
        <w:rPr>
          <w:w w:val="110"/>
          <w:sz w:val="24"/>
          <w:szCs w:val="24"/>
        </w:rPr>
        <w:t>the</w:t>
      </w:r>
      <w:r w:rsidRPr="00FA5070">
        <w:rPr>
          <w:spacing w:val="-27"/>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p>
    <w:p w14:paraId="490BFD73" w14:textId="77777777" w:rsidR="00936FEF" w:rsidRPr="00FA5070" w:rsidRDefault="00936FEF">
      <w:pPr>
        <w:kinsoku w:val="0"/>
        <w:overflowPunct w:val="0"/>
        <w:spacing w:before="5" w:line="110" w:lineRule="exact"/>
        <w:rPr>
          <w:rFonts w:ascii="Arial" w:hAnsi="Arial" w:cs="Arial"/>
        </w:rPr>
      </w:pPr>
    </w:p>
    <w:p w14:paraId="6C070BBA" w14:textId="77777777" w:rsidR="00936FEF" w:rsidRPr="00FA5070" w:rsidRDefault="00936FEF">
      <w:pPr>
        <w:pStyle w:val="BodyText"/>
        <w:numPr>
          <w:ilvl w:val="0"/>
          <w:numId w:val="4"/>
        </w:numPr>
        <w:tabs>
          <w:tab w:val="left" w:pos="375"/>
        </w:tabs>
        <w:kinsoku w:val="0"/>
        <w:overflowPunct w:val="0"/>
        <w:ind w:left="375"/>
        <w:rPr>
          <w:sz w:val="24"/>
          <w:szCs w:val="24"/>
        </w:rPr>
      </w:pPr>
      <w:r w:rsidRPr="00FA5070">
        <w:rPr>
          <w:w w:val="105"/>
          <w:sz w:val="24"/>
          <w:szCs w:val="24"/>
        </w:rPr>
        <w:t>encoura</w:t>
      </w:r>
      <w:r w:rsidRPr="00FA5070">
        <w:rPr>
          <w:spacing w:val="-2"/>
          <w:w w:val="105"/>
          <w:sz w:val="24"/>
          <w:szCs w:val="24"/>
        </w:rPr>
        <w:t>g</w:t>
      </w:r>
      <w:r w:rsidRPr="00FA5070">
        <w:rPr>
          <w:w w:val="105"/>
          <w:sz w:val="24"/>
          <w:szCs w:val="24"/>
        </w:rPr>
        <w:t>e</w:t>
      </w:r>
      <w:r w:rsidRPr="00FA5070">
        <w:rPr>
          <w:spacing w:val="6"/>
          <w:w w:val="105"/>
          <w:sz w:val="24"/>
          <w:szCs w:val="24"/>
        </w:rPr>
        <w:t xml:space="preserve"> </w:t>
      </w:r>
      <w:r w:rsidRPr="00FA5070">
        <w:rPr>
          <w:w w:val="105"/>
          <w:sz w:val="24"/>
          <w:szCs w:val="24"/>
        </w:rPr>
        <w:t>people</w:t>
      </w:r>
      <w:r w:rsidRPr="00FA5070">
        <w:rPr>
          <w:spacing w:val="7"/>
          <w:w w:val="105"/>
          <w:sz w:val="24"/>
          <w:szCs w:val="24"/>
        </w:rPr>
        <w:t xml:space="preserve"> </w:t>
      </w:r>
      <w:r w:rsidRPr="00FA5070">
        <w:rPr>
          <w:spacing w:val="-1"/>
          <w:w w:val="105"/>
          <w:sz w:val="24"/>
          <w:szCs w:val="24"/>
        </w:rPr>
        <w:t>t</w:t>
      </w:r>
      <w:r w:rsidRPr="00FA5070">
        <w:rPr>
          <w:w w:val="105"/>
          <w:sz w:val="24"/>
          <w:szCs w:val="24"/>
        </w:rPr>
        <w:t>o</w:t>
      </w:r>
      <w:r w:rsidRPr="00FA5070">
        <w:rPr>
          <w:spacing w:val="7"/>
          <w:w w:val="105"/>
          <w:sz w:val="24"/>
          <w:szCs w:val="24"/>
        </w:rPr>
        <w:t xml:space="preserve"> </w:t>
      </w:r>
      <w:r w:rsidRPr="00FA5070">
        <w:rPr>
          <w:w w:val="105"/>
          <w:sz w:val="24"/>
          <w:szCs w:val="24"/>
        </w:rPr>
        <w:t>g</w:t>
      </w:r>
      <w:r w:rsidRPr="00FA5070">
        <w:rPr>
          <w:spacing w:val="-2"/>
          <w:w w:val="105"/>
          <w:sz w:val="24"/>
          <w:szCs w:val="24"/>
        </w:rPr>
        <w:t>i</w:t>
      </w:r>
      <w:r w:rsidRPr="00FA5070">
        <w:rPr>
          <w:spacing w:val="-3"/>
          <w:w w:val="105"/>
          <w:sz w:val="24"/>
          <w:szCs w:val="24"/>
        </w:rPr>
        <w:t>v</w:t>
      </w:r>
      <w:r w:rsidRPr="00FA5070">
        <w:rPr>
          <w:w w:val="105"/>
          <w:sz w:val="24"/>
          <w:szCs w:val="24"/>
        </w:rPr>
        <w:t>e</w:t>
      </w:r>
      <w:r w:rsidRPr="00FA5070">
        <w:rPr>
          <w:spacing w:val="7"/>
          <w:w w:val="105"/>
          <w:sz w:val="24"/>
          <w:szCs w:val="24"/>
        </w:rPr>
        <w:t xml:space="preserve"> </w:t>
      </w:r>
      <w:r w:rsidRPr="00FA5070">
        <w:rPr>
          <w:w w:val="105"/>
          <w:sz w:val="24"/>
          <w:szCs w:val="24"/>
        </w:rPr>
        <w:t>their</w:t>
      </w:r>
      <w:r w:rsidRPr="00FA5070">
        <w:rPr>
          <w:spacing w:val="7"/>
          <w:w w:val="105"/>
          <w:sz w:val="24"/>
          <w:szCs w:val="24"/>
        </w:rPr>
        <w:t xml:space="preserve"> </w:t>
      </w:r>
      <w:r w:rsidRPr="00FA5070">
        <w:rPr>
          <w:spacing w:val="1"/>
          <w:w w:val="105"/>
          <w:sz w:val="24"/>
          <w:szCs w:val="24"/>
        </w:rPr>
        <w:t>v</w:t>
      </w:r>
      <w:r w:rsidRPr="00FA5070">
        <w:rPr>
          <w:w w:val="105"/>
          <w:sz w:val="24"/>
          <w:szCs w:val="24"/>
        </w:rPr>
        <w:t>iews;</w:t>
      </w:r>
    </w:p>
    <w:p w14:paraId="6559CE70" w14:textId="77777777" w:rsidR="00936FEF" w:rsidRPr="00FA5070" w:rsidRDefault="00936FEF">
      <w:pPr>
        <w:kinsoku w:val="0"/>
        <w:overflowPunct w:val="0"/>
        <w:spacing w:before="6" w:line="160" w:lineRule="exact"/>
        <w:rPr>
          <w:rFonts w:ascii="Arial" w:hAnsi="Arial" w:cs="Arial"/>
        </w:rPr>
      </w:pPr>
    </w:p>
    <w:p w14:paraId="41517FDF" w14:textId="77777777" w:rsidR="00936FEF" w:rsidRPr="00FA5070" w:rsidRDefault="00936FEF">
      <w:pPr>
        <w:pStyle w:val="BodyText"/>
        <w:numPr>
          <w:ilvl w:val="0"/>
          <w:numId w:val="4"/>
        </w:numPr>
        <w:tabs>
          <w:tab w:val="left" w:pos="375"/>
        </w:tabs>
        <w:kinsoku w:val="0"/>
        <w:overflowPunct w:val="0"/>
        <w:spacing w:line="301" w:lineRule="auto"/>
        <w:ind w:left="375" w:right="469"/>
        <w:rPr>
          <w:sz w:val="24"/>
          <w:szCs w:val="24"/>
        </w:rPr>
      </w:pPr>
      <w:r w:rsidRPr="00FA5070">
        <w:rPr>
          <w:w w:val="110"/>
          <w:sz w:val="24"/>
          <w:szCs w:val="24"/>
        </w:rPr>
        <w:t>g</w:t>
      </w:r>
      <w:r w:rsidRPr="00FA5070">
        <w:rPr>
          <w:spacing w:val="-2"/>
          <w:w w:val="110"/>
          <w:sz w:val="24"/>
          <w:szCs w:val="24"/>
        </w:rPr>
        <w:t>i</w:t>
      </w:r>
      <w:r w:rsidRPr="00FA5070">
        <w:rPr>
          <w:spacing w:val="-3"/>
          <w:w w:val="110"/>
          <w:sz w:val="24"/>
          <w:szCs w:val="24"/>
        </w:rPr>
        <w:t>v</w:t>
      </w:r>
      <w:r w:rsidRPr="00FA5070">
        <w:rPr>
          <w:w w:val="110"/>
          <w:sz w:val="24"/>
          <w:szCs w:val="24"/>
        </w:rPr>
        <w:t>e</w:t>
      </w:r>
      <w:r w:rsidRPr="00FA5070">
        <w:rPr>
          <w:spacing w:val="-24"/>
          <w:w w:val="110"/>
          <w:sz w:val="24"/>
          <w:szCs w:val="24"/>
        </w:rPr>
        <w:t xml:space="preserve"> </w:t>
      </w:r>
      <w:r w:rsidRPr="00FA5070">
        <w:rPr>
          <w:w w:val="110"/>
          <w:sz w:val="24"/>
          <w:szCs w:val="24"/>
        </w:rPr>
        <w:t>people</w:t>
      </w:r>
      <w:r w:rsidRPr="00FA5070">
        <w:rPr>
          <w:spacing w:val="-24"/>
          <w:w w:val="110"/>
          <w:sz w:val="24"/>
          <w:szCs w:val="24"/>
        </w:rPr>
        <w:t xml:space="preserve"> </w:t>
      </w:r>
      <w:r w:rsidRPr="00FA5070">
        <w:rPr>
          <w:w w:val="110"/>
          <w:sz w:val="24"/>
          <w:szCs w:val="24"/>
        </w:rPr>
        <w:t>a</w:t>
      </w:r>
      <w:r w:rsidRPr="00FA5070">
        <w:rPr>
          <w:spacing w:val="-24"/>
          <w:w w:val="110"/>
          <w:sz w:val="24"/>
          <w:szCs w:val="24"/>
        </w:rPr>
        <w:t xml:space="preserve"> </w:t>
      </w:r>
      <w:r w:rsidRPr="00FA5070">
        <w:rPr>
          <w:spacing w:val="-1"/>
          <w:w w:val="110"/>
          <w:sz w:val="24"/>
          <w:szCs w:val="24"/>
        </w:rPr>
        <w:t>r</w:t>
      </w:r>
      <w:r w:rsidRPr="00FA5070">
        <w:rPr>
          <w:w w:val="110"/>
          <w:sz w:val="24"/>
          <w:szCs w:val="24"/>
        </w:rPr>
        <w:t>easonable</w:t>
      </w:r>
      <w:r w:rsidRPr="00FA5070">
        <w:rPr>
          <w:spacing w:val="-23"/>
          <w:w w:val="110"/>
          <w:sz w:val="24"/>
          <w:szCs w:val="24"/>
        </w:rPr>
        <w:t xml:space="preserve"> </w:t>
      </w:r>
      <w:r w:rsidRPr="00FA5070">
        <w:rPr>
          <w:w w:val="110"/>
          <w:sz w:val="24"/>
          <w:szCs w:val="24"/>
        </w:rPr>
        <w:t>opportun</w:t>
      </w:r>
      <w:r w:rsidRPr="00FA5070">
        <w:rPr>
          <w:spacing w:val="-2"/>
          <w:w w:val="110"/>
          <w:sz w:val="24"/>
          <w:szCs w:val="24"/>
        </w:rPr>
        <w:t>i</w:t>
      </w:r>
      <w:r w:rsidRPr="00FA5070">
        <w:rPr>
          <w:w w:val="110"/>
          <w:sz w:val="24"/>
          <w:szCs w:val="24"/>
        </w:rPr>
        <w:t>ty</w:t>
      </w:r>
      <w:r w:rsidRPr="00FA5070">
        <w:rPr>
          <w:spacing w:val="-24"/>
          <w:w w:val="110"/>
          <w:sz w:val="24"/>
          <w:szCs w:val="24"/>
        </w:rPr>
        <w:t xml:space="preserve"> </w:t>
      </w:r>
      <w:r w:rsidRPr="00FA5070">
        <w:rPr>
          <w:spacing w:val="-1"/>
          <w:w w:val="110"/>
          <w:sz w:val="24"/>
          <w:szCs w:val="24"/>
        </w:rPr>
        <w:t>t</w:t>
      </w:r>
      <w:r w:rsidRPr="00FA5070">
        <w:rPr>
          <w:w w:val="110"/>
          <w:sz w:val="24"/>
          <w:szCs w:val="24"/>
        </w:rPr>
        <w:t>o</w:t>
      </w:r>
      <w:r w:rsidRPr="00FA5070">
        <w:rPr>
          <w:spacing w:val="-24"/>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ese</w:t>
      </w:r>
      <w:r w:rsidRPr="00FA5070">
        <w:rPr>
          <w:spacing w:val="-4"/>
          <w:w w:val="110"/>
          <w:sz w:val="24"/>
          <w:szCs w:val="24"/>
        </w:rPr>
        <w:t>n</w:t>
      </w:r>
      <w:r w:rsidRPr="00FA5070">
        <w:rPr>
          <w:w w:val="110"/>
          <w:sz w:val="24"/>
          <w:szCs w:val="24"/>
        </w:rPr>
        <w:t>t</w:t>
      </w:r>
      <w:r w:rsidRPr="00FA5070">
        <w:rPr>
          <w:w w:val="137"/>
          <w:sz w:val="24"/>
          <w:szCs w:val="24"/>
        </w:rPr>
        <w:t xml:space="preserve"> </w:t>
      </w:r>
      <w:r w:rsidRPr="00FA5070">
        <w:rPr>
          <w:w w:val="110"/>
          <w:sz w:val="24"/>
          <w:szCs w:val="24"/>
        </w:rPr>
        <w:t>their</w:t>
      </w:r>
      <w:r w:rsidRPr="00FA5070">
        <w:rPr>
          <w:spacing w:val="-11"/>
          <w:w w:val="110"/>
          <w:sz w:val="24"/>
          <w:szCs w:val="24"/>
        </w:rPr>
        <w:t xml:space="preserve"> </w:t>
      </w:r>
      <w:r w:rsidRPr="00FA5070">
        <w:rPr>
          <w:spacing w:val="1"/>
          <w:w w:val="110"/>
          <w:sz w:val="24"/>
          <w:szCs w:val="24"/>
        </w:rPr>
        <w:t>v</w:t>
      </w:r>
      <w:r w:rsidRPr="00FA5070">
        <w:rPr>
          <w:w w:val="110"/>
          <w:sz w:val="24"/>
          <w:szCs w:val="24"/>
        </w:rPr>
        <w:t>iews</w:t>
      </w:r>
      <w:r w:rsidRPr="00FA5070">
        <w:rPr>
          <w:spacing w:val="-11"/>
          <w:w w:val="110"/>
          <w:sz w:val="24"/>
          <w:szCs w:val="24"/>
        </w:rPr>
        <w:t xml:space="preserve"> </w:t>
      </w:r>
      <w:r w:rsidRPr="00FA5070">
        <w:rPr>
          <w:w w:val="110"/>
          <w:sz w:val="24"/>
          <w:szCs w:val="24"/>
        </w:rPr>
        <w:t>in</w:t>
      </w:r>
      <w:r w:rsidRPr="00FA5070">
        <w:rPr>
          <w:spacing w:val="-10"/>
          <w:w w:val="110"/>
          <w:sz w:val="24"/>
          <w:szCs w:val="24"/>
        </w:rPr>
        <w:t xml:space="preserve"> </w:t>
      </w:r>
      <w:r w:rsidRPr="00FA5070">
        <w:rPr>
          <w:w w:val="110"/>
          <w:sz w:val="24"/>
          <w:szCs w:val="24"/>
        </w:rPr>
        <w:t>an</w:t>
      </w:r>
      <w:r w:rsidRPr="00FA5070">
        <w:rPr>
          <w:spacing w:val="-11"/>
          <w:w w:val="110"/>
          <w:sz w:val="24"/>
          <w:szCs w:val="24"/>
        </w:rPr>
        <w:t xml:space="preserve"> </w:t>
      </w:r>
      <w:r w:rsidRPr="00FA5070">
        <w:rPr>
          <w:w w:val="110"/>
          <w:sz w:val="24"/>
          <w:szCs w:val="24"/>
        </w:rPr>
        <w:t>app</w:t>
      </w:r>
      <w:r w:rsidRPr="00FA5070">
        <w:rPr>
          <w:spacing w:val="-1"/>
          <w:w w:val="110"/>
          <w:sz w:val="24"/>
          <w:szCs w:val="24"/>
        </w:rPr>
        <w:t>r</w:t>
      </w:r>
      <w:r w:rsidRPr="00FA5070">
        <w:rPr>
          <w:w w:val="110"/>
          <w:sz w:val="24"/>
          <w:szCs w:val="24"/>
        </w:rPr>
        <w:t>opri</w:t>
      </w:r>
      <w:r w:rsidRPr="00FA5070">
        <w:rPr>
          <w:spacing w:val="-2"/>
          <w:w w:val="110"/>
          <w:sz w:val="24"/>
          <w:szCs w:val="24"/>
        </w:rPr>
        <w:t>a</w:t>
      </w:r>
      <w:r w:rsidRPr="00FA5070">
        <w:rPr>
          <w:spacing w:val="-1"/>
          <w:w w:val="110"/>
          <w:sz w:val="24"/>
          <w:szCs w:val="24"/>
        </w:rPr>
        <w:t>t</w:t>
      </w:r>
      <w:r w:rsidRPr="00FA5070">
        <w:rPr>
          <w:w w:val="110"/>
          <w:sz w:val="24"/>
          <w:szCs w:val="24"/>
        </w:rPr>
        <w:t>e</w:t>
      </w:r>
      <w:r w:rsidRPr="00FA5070">
        <w:rPr>
          <w:spacing w:val="-10"/>
          <w:w w:val="110"/>
          <w:sz w:val="24"/>
          <w:szCs w:val="24"/>
        </w:rPr>
        <w:t xml:space="preserve"> </w:t>
      </w:r>
      <w:r w:rsidRPr="00FA5070">
        <w:rPr>
          <w:w w:val="110"/>
          <w:sz w:val="24"/>
          <w:szCs w:val="24"/>
        </w:rPr>
        <w:t>w</w:t>
      </w:r>
      <w:r w:rsidRPr="00FA5070">
        <w:rPr>
          <w:spacing w:val="-5"/>
          <w:w w:val="110"/>
          <w:sz w:val="24"/>
          <w:szCs w:val="24"/>
        </w:rPr>
        <w:t>a</w:t>
      </w:r>
      <w:r w:rsidRPr="00FA5070">
        <w:rPr>
          <w:spacing w:val="-4"/>
          <w:w w:val="110"/>
          <w:sz w:val="24"/>
          <w:szCs w:val="24"/>
        </w:rPr>
        <w:t>y</w:t>
      </w:r>
      <w:r w:rsidRPr="00FA5070">
        <w:rPr>
          <w:w w:val="110"/>
          <w:sz w:val="24"/>
          <w:szCs w:val="24"/>
        </w:rPr>
        <w:t>;</w:t>
      </w:r>
    </w:p>
    <w:p w14:paraId="6EA3580A" w14:textId="77777777" w:rsidR="00936FEF" w:rsidRPr="00FA5070" w:rsidRDefault="00936FEF">
      <w:pPr>
        <w:kinsoku w:val="0"/>
        <w:overflowPunct w:val="0"/>
        <w:spacing w:before="5" w:line="110" w:lineRule="exact"/>
        <w:rPr>
          <w:rFonts w:ascii="Arial" w:hAnsi="Arial" w:cs="Arial"/>
        </w:rPr>
      </w:pPr>
    </w:p>
    <w:p w14:paraId="0B756329" w14:textId="77777777" w:rsidR="00936FEF" w:rsidRPr="00FA5070" w:rsidRDefault="00936FEF">
      <w:pPr>
        <w:pStyle w:val="BodyText"/>
        <w:numPr>
          <w:ilvl w:val="0"/>
          <w:numId w:val="4"/>
        </w:numPr>
        <w:tabs>
          <w:tab w:val="left" w:pos="375"/>
        </w:tabs>
        <w:kinsoku w:val="0"/>
        <w:overflowPunct w:val="0"/>
        <w:spacing w:line="301" w:lineRule="auto"/>
        <w:ind w:left="375" w:right="376"/>
        <w:rPr>
          <w:sz w:val="24"/>
          <w:szCs w:val="24"/>
        </w:rPr>
      </w:pPr>
      <w:r w:rsidRPr="00FA5070">
        <w:rPr>
          <w:w w:val="110"/>
          <w:sz w:val="24"/>
          <w:szCs w:val="24"/>
        </w:rPr>
        <w:t>lis</w:t>
      </w:r>
      <w:r w:rsidRPr="00FA5070">
        <w:rPr>
          <w:spacing w:val="-1"/>
          <w:w w:val="110"/>
          <w:sz w:val="24"/>
          <w:szCs w:val="24"/>
        </w:rPr>
        <w:t>t</w:t>
      </w:r>
      <w:r w:rsidRPr="00FA5070">
        <w:rPr>
          <w:w w:val="110"/>
          <w:sz w:val="24"/>
          <w:szCs w:val="24"/>
        </w:rPr>
        <w:t>en</w:t>
      </w:r>
      <w:r w:rsidRPr="00FA5070">
        <w:rPr>
          <w:spacing w:val="-16"/>
          <w:w w:val="110"/>
          <w:sz w:val="24"/>
          <w:szCs w:val="24"/>
        </w:rPr>
        <w:t xml:space="preserve"> </w:t>
      </w:r>
      <w:r w:rsidRPr="00FA5070">
        <w:rPr>
          <w:spacing w:val="-1"/>
          <w:w w:val="110"/>
          <w:sz w:val="24"/>
          <w:szCs w:val="24"/>
        </w:rPr>
        <w:t>t</w:t>
      </w:r>
      <w:r w:rsidRPr="00FA5070">
        <w:rPr>
          <w:spacing w:val="-5"/>
          <w:w w:val="110"/>
          <w:sz w:val="24"/>
          <w:szCs w:val="24"/>
        </w:rPr>
        <w:t>o</w:t>
      </w:r>
      <w:r w:rsidRPr="00FA5070">
        <w:rPr>
          <w:w w:val="110"/>
          <w:sz w:val="24"/>
          <w:szCs w:val="24"/>
        </w:rPr>
        <w:t>,</w:t>
      </w:r>
      <w:r w:rsidRPr="00FA5070">
        <w:rPr>
          <w:spacing w:val="-15"/>
          <w:w w:val="110"/>
          <w:sz w:val="24"/>
          <w:szCs w:val="24"/>
        </w:rPr>
        <w:t xml:space="preserve"> </w:t>
      </w:r>
      <w:r w:rsidRPr="00FA5070">
        <w:rPr>
          <w:w w:val="110"/>
          <w:sz w:val="24"/>
          <w:szCs w:val="24"/>
        </w:rPr>
        <w:t>and</w:t>
      </w:r>
      <w:r w:rsidRPr="00FA5070">
        <w:rPr>
          <w:spacing w:val="-16"/>
          <w:w w:val="110"/>
          <w:sz w:val="24"/>
          <w:szCs w:val="24"/>
        </w:rPr>
        <w:t xml:space="preserve"> </w:t>
      </w:r>
      <w:r w:rsidRPr="00FA5070">
        <w:rPr>
          <w:w w:val="110"/>
          <w:sz w:val="24"/>
          <w:szCs w:val="24"/>
        </w:rPr>
        <w:t>consider</w:t>
      </w:r>
      <w:r w:rsidRPr="00FA5070">
        <w:rPr>
          <w:spacing w:val="-15"/>
          <w:w w:val="110"/>
          <w:sz w:val="24"/>
          <w:szCs w:val="24"/>
        </w:rPr>
        <w:t xml:space="preserve"> </w:t>
      </w:r>
      <w:r w:rsidRPr="00FA5070">
        <w:rPr>
          <w:w w:val="110"/>
          <w:sz w:val="24"/>
          <w:szCs w:val="24"/>
        </w:rPr>
        <w:t>those</w:t>
      </w:r>
      <w:r w:rsidRPr="00FA5070">
        <w:rPr>
          <w:spacing w:val="-15"/>
          <w:w w:val="110"/>
          <w:sz w:val="24"/>
          <w:szCs w:val="24"/>
        </w:rPr>
        <w:t xml:space="preserve"> </w:t>
      </w:r>
      <w:r w:rsidRPr="00FA5070">
        <w:rPr>
          <w:spacing w:val="1"/>
          <w:w w:val="110"/>
          <w:sz w:val="24"/>
          <w:szCs w:val="24"/>
        </w:rPr>
        <w:t>v</w:t>
      </w:r>
      <w:r w:rsidRPr="00FA5070">
        <w:rPr>
          <w:w w:val="110"/>
          <w:sz w:val="24"/>
          <w:szCs w:val="24"/>
        </w:rPr>
        <w:t>iews,</w:t>
      </w:r>
      <w:r w:rsidRPr="00FA5070">
        <w:rPr>
          <w:spacing w:val="-16"/>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15"/>
          <w:w w:val="110"/>
          <w:sz w:val="24"/>
          <w:szCs w:val="24"/>
        </w:rPr>
        <w:t xml:space="preserve"> </w:t>
      </w:r>
      <w:r w:rsidRPr="00FA5070">
        <w:rPr>
          <w:w w:val="110"/>
          <w:sz w:val="24"/>
          <w:szCs w:val="24"/>
        </w:rPr>
        <w:t>an</w:t>
      </w:r>
      <w:r w:rsidRPr="00FA5070">
        <w:rPr>
          <w:spacing w:val="-15"/>
          <w:w w:val="110"/>
          <w:sz w:val="24"/>
          <w:szCs w:val="24"/>
        </w:rPr>
        <w:t xml:space="preserve"> </w:t>
      </w:r>
      <w:r w:rsidRPr="00FA5070">
        <w:rPr>
          <w:w w:val="110"/>
          <w:sz w:val="24"/>
          <w:szCs w:val="24"/>
        </w:rPr>
        <w:t>open</w:t>
      </w:r>
      <w:r w:rsidRPr="00FA5070">
        <w:rPr>
          <w:w w:val="107"/>
          <w:sz w:val="24"/>
          <w:szCs w:val="24"/>
        </w:rPr>
        <w:t xml:space="preserve"> </w:t>
      </w:r>
      <w:r w:rsidRPr="00FA5070">
        <w:rPr>
          <w:w w:val="110"/>
          <w:sz w:val="24"/>
          <w:szCs w:val="24"/>
        </w:rPr>
        <w:t>mind;</w:t>
      </w:r>
      <w:r w:rsidRPr="00FA5070">
        <w:rPr>
          <w:spacing w:val="3"/>
          <w:w w:val="110"/>
          <w:sz w:val="24"/>
          <w:szCs w:val="24"/>
        </w:rPr>
        <w:t xml:space="preserve"> </w:t>
      </w:r>
      <w:r w:rsidRPr="00FA5070">
        <w:rPr>
          <w:w w:val="110"/>
          <w:sz w:val="24"/>
          <w:szCs w:val="24"/>
        </w:rPr>
        <w:t>and</w:t>
      </w:r>
    </w:p>
    <w:p w14:paraId="3169C22F" w14:textId="77777777" w:rsidR="00936FEF" w:rsidRPr="00FA5070" w:rsidRDefault="00936FEF">
      <w:pPr>
        <w:kinsoku w:val="0"/>
        <w:overflowPunct w:val="0"/>
        <w:spacing w:before="5" w:line="110" w:lineRule="exact"/>
        <w:rPr>
          <w:rFonts w:ascii="Arial" w:hAnsi="Arial" w:cs="Arial"/>
        </w:rPr>
      </w:pPr>
    </w:p>
    <w:p w14:paraId="414B57F2" w14:textId="77777777" w:rsidR="00936FEF" w:rsidRPr="00FA5070" w:rsidRDefault="00936FEF">
      <w:pPr>
        <w:pStyle w:val="BodyText"/>
        <w:numPr>
          <w:ilvl w:val="0"/>
          <w:numId w:val="4"/>
        </w:numPr>
        <w:tabs>
          <w:tab w:val="left" w:pos="375"/>
        </w:tabs>
        <w:kinsoku w:val="0"/>
        <w:overflowPunct w:val="0"/>
        <w:spacing w:line="301" w:lineRule="auto"/>
        <w:ind w:left="375" w:right="399"/>
        <w:rPr>
          <w:sz w:val="24"/>
          <w:szCs w:val="24"/>
        </w:rPr>
      </w:pPr>
      <w:r w:rsidRPr="00FA5070">
        <w:rPr>
          <w:w w:val="110"/>
          <w:sz w:val="24"/>
          <w:szCs w:val="24"/>
        </w:rPr>
        <w:t>af</w:t>
      </w:r>
      <w:r w:rsidRPr="00FA5070">
        <w:rPr>
          <w:spacing w:val="-1"/>
          <w:w w:val="110"/>
          <w:sz w:val="24"/>
          <w:szCs w:val="24"/>
        </w:rPr>
        <w:t>t</w:t>
      </w:r>
      <w:r w:rsidRPr="00FA5070">
        <w:rPr>
          <w:w w:val="110"/>
          <w:sz w:val="24"/>
          <w:szCs w:val="24"/>
        </w:rPr>
        <w:t>er</w:t>
      </w:r>
      <w:r w:rsidRPr="00FA5070">
        <w:rPr>
          <w:spacing w:val="-24"/>
          <w:w w:val="110"/>
          <w:sz w:val="24"/>
          <w:szCs w:val="24"/>
        </w:rPr>
        <w:t xml:space="preserve"> </w:t>
      </w:r>
      <w:r w:rsidRPr="00FA5070">
        <w:rPr>
          <w:w w:val="110"/>
          <w:sz w:val="24"/>
          <w:szCs w:val="24"/>
        </w:rPr>
        <w:t>the</w:t>
      </w:r>
      <w:r w:rsidRPr="00FA5070">
        <w:rPr>
          <w:spacing w:val="-24"/>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24"/>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w:t>
      </w:r>
      <w:r w:rsidRPr="00FA5070">
        <w:rPr>
          <w:spacing w:val="-24"/>
          <w:w w:val="110"/>
          <w:sz w:val="24"/>
          <w:szCs w:val="24"/>
        </w:rPr>
        <w:t xml:space="preserve"> </w:t>
      </w:r>
      <w:r w:rsidRPr="00FA5070">
        <w:rPr>
          <w:w w:val="110"/>
          <w:sz w:val="24"/>
          <w:szCs w:val="24"/>
        </w:rPr>
        <w:t>access</w:t>
      </w:r>
      <w:r w:rsidRPr="00FA5070">
        <w:rPr>
          <w:spacing w:val="-24"/>
          <w:w w:val="110"/>
          <w:sz w:val="24"/>
          <w:szCs w:val="24"/>
        </w:rPr>
        <w:t xml:space="preserve"> </w:t>
      </w:r>
      <w:r w:rsidRPr="00FA5070">
        <w:rPr>
          <w:spacing w:val="-1"/>
          <w:w w:val="110"/>
          <w:sz w:val="24"/>
          <w:szCs w:val="24"/>
        </w:rPr>
        <w:t>t</w:t>
      </w:r>
      <w:r w:rsidRPr="00FA5070">
        <w:rPr>
          <w:w w:val="110"/>
          <w:sz w:val="24"/>
          <w:szCs w:val="24"/>
        </w:rPr>
        <w:t>o</w:t>
      </w:r>
      <w:r w:rsidRPr="00FA5070">
        <w:rPr>
          <w:spacing w:val="-24"/>
          <w:w w:val="110"/>
          <w:sz w:val="24"/>
          <w:szCs w:val="24"/>
        </w:rPr>
        <w:t xml:space="preserve"> </w:t>
      </w:r>
      <w:r w:rsidRPr="00FA5070">
        <w:rPr>
          <w:w w:val="110"/>
          <w:sz w:val="24"/>
          <w:szCs w:val="24"/>
        </w:rPr>
        <w:t>the</w:t>
      </w:r>
      <w:r w:rsidRPr="00FA5070">
        <w:rPr>
          <w:spacing w:val="-24"/>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w w:val="112"/>
          <w:sz w:val="24"/>
          <w:szCs w:val="24"/>
        </w:rPr>
        <w:t xml:space="preserve"> </w:t>
      </w:r>
      <w:r w:rsidRPr="00FA5070">
        <w:rPr>
          <w:w w:val="110"/>
          <w:sz w:val="24"/>
          <w:szCs w:val="24"/>
        </w:rPr>
        <w:t>and</w:t>
      </w:r>
      <w:r w:rsidRPr="00FA5070">
        <w:rPr>
          <w:spacing w:val="-15"/>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14"/>
          <w:w w:val="110"/>
          <w:sz w:val="24"/>
          <w:szCs w:val="24"/>
        </w:rPr>
        <w:t xml:space="preserve"> </w:t>
      </w:r>
      <w:r w:rsidRPr="00FA5070">
        <w:rPr>
          <w:w w:val="110"/>
          <w:sz w:val="24"/>
          <w:szCs w:val="24"/>
        </w:rPr>
        <w:t>other</w:t>
      </w:r>
      <w:r w:rsidRPr="00FA5070">
        <w:rPr>
          <w:spacing w:val="-14"/>
          <w:w w:val="110"/>
          <w:sz w:val="24"/>
          <w:szCs w:val="24"/>
        </w:rPr>
        <w:t xml:space="preserve"> </w:t>
      </w:r>
      <w:r w:rsidRPr="00FA5070">
        <w:rPr>
          <w:spacing w:val="-1"/>
          <w:w w:val="110"/>
          <w:sz w:val="24"/>
          <w:szCs w:val="24"/>
        </w:rPr>
        <w:t>r</w:t>
      </w:r>
      <w:r w:rsidRPr="00FA5070">
        <w:rPr>
          <w:w w:val="110"/>
          <w:sz w:val="24"/>
          <w:szCs w:val="24"/>
        </w:rPr>
        <w:t>eleva</w:t>
      </w:r>
      <w:r w:rsidRPr="00FA5070">
        <w:rPr>
          <w:spacing w:val="-4"/>
          <w:w w:val="110"/>
          <w:sz w:val="24"/>
          <w:szCs w:val="24"/>
        </w:rPr>
        <w:t>n</w:t>
      </w:r>
      <w:r w:rsidRPr="00FA5070">
        <w:rPr>
          <w:w w:val="110"/>
          <w:sz w:val="24"/>
          <w:szCs w:val="24"/>
        </w:rPr>
        <w:t>t</w:t>
      </w:r>
      <w:r w:rsidRPr="00FA5070">
        <w:rPr>
          <w:spacing w:val="-14"/>
          <w:w w:val="110"/>
          <w:sz w:val="24"/>
          <w:szCs w:val="24"/>
        </w:rPr>
        <w:t xml:space="preserve"> </w:t>
      </w:r>
      <w:r w:rsidRPr="00FA5070">
        <w:rPr>
          <w:w w:val="110"/>
          <w:sz w:val="24"/>
          <w:szCs w:val="24"/>
        </w:rPr>
        <w:t>m</w:t>
      </w:r>
      <w:r w:rsidRPr="00FA5070">
        <w:rPr>
          <w:spacing w:val="-3"/>
          <w:w w:val="110"/>
          <w:sz w:val="24"/>
          <w:szCs w:val="24"/>
        </w:rPr>
        <w:t>a</w:t>
      </w:r>
      <w:r w:rsidRPr="00FA5070">
        <w:rPr>
          <w:spacing w:val="-1"/>
          <w:w w:val="110"/>
          <w:sz w:val="24"/>
          <w:szCs w:val="24"/>
        </w:rPr>
        <w:t>t</w:t>
      </w:r>
      <w:r w:rsidRPr="00FA5070">
        <w:rPr>
          <w:w w:val="110"/>
          <w:sz w:val="24"/>
          <w:szCs w:val="24"/>
        </w:rPr>
        <w:t>erial.</w:t>
      </w:r>
    </w:p>
    <w:p w14:paraId="0279B4B6" w14:textId="77777777" w:rsidR="00936FEF" w:rsidRPr="00FA5070" w:rsidRDefault="00936FEF">
      <w:pPr>
        <w:pStyle w:val="BodyText"/>
        <w:numPr>
          <w:ilvl w:val="0"/>
          <w:numId w:val="4"/>
        </w:numPr>
        <w:tabs>
          <w:tab w:val="left" w:pos="375"/>
        </w:tabs>
        <w:kinsoku w:val="0"/>
        <w:overflowPunct w:val="0"/>
        <w:spacing w:line="301" w:lineRule="auto"/>
        <w:ind w:left="375" w:right="399"/>
        <w:rPr>
          <w:sz w:val="24"/>
          <w:szCs w:val="24"/>
        </w:rPr>
        <w:sectPr w:rsidR="00936FEF" w:rsidRPr="00FA5070">
          <w:type w:val="continuous"/>
          <w:pgSz w:w="11923" w:h="16860"/>
          <w:pgMar w:top="1580" w:right="1060" w:bottom="280" w:left="1020" w:header="720" w:footer="720" w:gutter="0"/>
          <w:cols w:num="2" w:space="720" w:equalWidth="0">
            <w:col w:w="4778" w:space="166"/>
            <w:col w:w="4899"/>
          </w:cols>
          <w:noEndnote/>
        </w:sectPr>
      </w:pPr>
    </w:p>
    <w:p w14:paraId="12165CC6" w14:textId="77777777" w:rsidR="00936FEF" w:rsidRPr="00FA5070" w:rsidRDefault="00936FEF">
      <w:pPr>
        <w:kinsoku w:val="0"/>
        <w:overflowPunct w:val="0"/>
        <w:spacing w:before="4" w:line="150" w:lineRule="exact"/>
        <w:rPr>
          <w:rFonts w:ascii="Arial" w:hAnsi="Arial" w:cs="Arial"/>
        </w:rPr>
      </w:pPr>
    </w:p>
    <w:p w14:paraId="7EF1C350" w14:textId="77777777" w:rsidR="00936FEF" w:rsidRPr="00FA5070" w:rsidRDefault="00936FEF">
      <w:pPr>
        <w:kinsoku w:val="0"/>
        <w:overflowPunct w:val="0"/>
        <w:spacing w:line="200" w:lineRule="exact"/>
        <w:rPr>
          <w:rFonts w:ascii="Arial" w:hAnsi="Arial" w:cs="Arial"/>
        </w:rPr>
      </w:pPr>
    </w:p>
    <w:p w14:paraId="1BDECB6D" w14:textId="77777777" w:rsidR="00936FEF" w:rsidRPr="00FA5070" w:rsidRDefault="00936FEF">
      <w:pPr>
        <w:kinsoku w:val="0"/>
        <w:overflowPunct w:val="0"/>
        <w:spacing w:line="200" w:lineRule="exact"/>
        <w:rPr>
          <w:rFonts w:ascii="Arial" w:hAnsi="Arial" w:cs="Arial"/>
        </w:rPr>
      </w:pPr>
    </w:p>
    <w:p w14:paraId="4D2ED5B6" w14:textId="77777777" w:rsidR="00936FEF" w:rsidRPr="00FA5070" w:rsidRDefault="00936FEF">
      <w:pPr>
        <w:kinsoku w:val="0"/>
        <w:overflowPunct w:val="0"/>
        <w:spacing w:line="200" w:lineRule="exact"/>
        <w:rPr>
          <w:rFonts w:ascii="Arial" w:hAnsi="Arial" w:cs="Arial"/>
        </w:rPr>
        <w:sectPr w:rsidR="00936FEF" w:rsidRPr="00FA5070">
          <w:pgSz w:w="11923" w:h="16860"/>
          <w:pgMar w:top="500" w:right="1040" w:bottom="280" w:left="1020" w:header="311" w:footer="0" w:gutter="0"/>
          <w:cols w:space="720" w:equalWidth="0">
            <w:col w:w="9863"/>
          </w:cols>
          <w:noEndnote/>
        </w:sectPr>
      </w:pPr>
    </w:p>
    <w:p w14:paraId="18C97B0A" w14:textId="77777777" w:rsidR="00936FEF" w:rsidRPr="00FA5070" w:rsidRDefault="00936FEF">
      <w:pPr>
        <w:pStyle w:val="BodyText"/>
        <w:kinsoku w:val="0"/>
        <w:overflowPunct w:val="0"/>
        <w:spacing w:before="77" w:line="301" w:lineRule="auto"/>
        <w:ind w:right="30" w:firstLine="0"/>
        <w:rPr>
          <w:sz w:val="24"/>
          <w:szCs w:val="24"/>
        </w:rPr>
      </w:pPr>
      <w:r w:rsidRPr="00FA5070">
        <w:rPr>
          <w:w w:val="110"/>
          <w:sz w:val="24"/>
          <w:szCs w:val="24"/>
        </w:rPr>
        <w:t>Whe</w:t>
      </w:r>
      <w:r w:rsidRPr="00FA5070">
        <w:rPr>
          <w:spacing w:val="-1"/>
          <w:w w:val="110"/>
          <w:sz w:val="24"/>
          <w:szCs w:val="24"/>
        </w:rPr>
        <w:t>r</w:t>
      </w:r>
      <w:r w:rsidRPr="00FA5070">
        <w:rPr>
          <w:w w:val="110"/>
          <w:sz w:val="24"/>
          <w:szCs w:val="24"/>
        </w:rPr>
        <w:t>e</w:t>
      </w:r>
      <w:r w:rsidRPr="00FA5070">
        <w:rPr>
          <w:spacing w:val="-19"/>
          <w:w w:val="110"/>
          <w:sz w:val="24"/>
          <w:szCs w:val="24"/>
        </w:rPr>
        <w:t xml:space="preserve"> </w:t>
      </w:r>
      <w:r w:rsidRPr="00FA5070">
        <w:rPr>
          <w:w w:val="110"/>
          <w:sz w:val="24"/>
          <w:szCs w:val="24"/>
        </w:rPr>
        <w:t>the</w:t>
      </w:r>
      <w:r w:rsidRPr="00FA5070">
        <w:rPr>
          <w:spacing w:val="-19"/>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19"/>
          <w:w w:val="110"/>
          <w:sz w:val="24"/>
          <w:szCs w:val="24"/>
        </w:rPr>
        <w:t xml:space="preserve"> </w:t>
      </w:r>
      <w:r w:rsidRPr="00FA5070">
        <w:rPr>
          <w:spacing w:val="-1"/>
          <w:w w:val="110"/>
          <w:sz w:val="24"/>
          <w:szCs w:val="24"/>
        </w:rPr>
        <w:t>r</w:t>
      </w:r>
      <w:r w:rsidRPr="00FA5070">
        <w:rPr>
          <w:w w:val="110"/>
          <w:sz w:val="24"/>
          <w:szCs w:val="24"/>
        </w:rPr>
        <w:t>equi</w:t>
      </w:r>
      <w:r w:rsidRPr="00FA5070">
        <w:rPr>
          <w:spacing w:val="-1"/>
          <w:w w:val="110"/>
          <w:sz w:val="24"/>
          <w:szCs w:val="24"/>
        </w:rPr>
        <w:t>r</w:t>
      </w:r>
      <w:r w:rsidRPr="00FA5070">
        <w:rPr>
          <w:w w:val="110"/>
          <w:sz w:val="24"/>
          <w:szCs w:val="24"/>
        </w:rPr>
        <w:t>es</w:t>
      </w:r>
      <w:r w:rsidRPr="00FA5070">
        <w:rPr>
          <w:spacing w:val="-19"/>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9"/>
          <w:w w:val="110"/>
          <w:sz w:val="24"/>
          <w:szCs w:val="24"/>
        </w:rPr>
        <w:t xml:space="preserve"> </w:t>
      </w:r>
      <w:r w:rsidRPr="00FA5070">
        <w:rPr>
          <w:spacing w:val="-1"/>
          <w:w w:val="110"/>
          <w:sz w:val="24"/>
          <w:szCs w:val="24"/>
        </w:rPr>
        <w:t>t</w:t>
      </w:r>
      <w:r w:rsidRPr="00FA5070">
        <w:rPr>
          <w:w w:val="110"/>
          <w:sz w:val="24"/>
          <w:szCs w:val="24"/>
        </w:rPr>
        <w:t>o</w:t>
      </w:r>
      <w:r w:rsidRPr="00FA5070">
        <w:rPr>
          <w:spacing w:val="-19"/>
          <w:w w:val="110"/>
          <w:sz w:val="24"/>
          <w:szCs w:val="24"/>
        </w:rPr>
        <w:t xml:space="preserve"> </w:t>
      </w:r>
      <w:r w:rsidRPr="00FA5070">
        <w:rPr>
          <w:w w:val="110"/>
          <w:sz w:val="24"/>
          <w:szCs w:val="24"/>
        </w:rPr>
        <w:t>consult</w:t>
      </w:r>
      <w:r w:rsidRPr="00FA5070">
        <w:rPr>
          <w:spacing w:val="-19"/>
          <w:w w:val="110"/>
          <w:sz w:val="24"/>
          <w:szCs w:val="24"/>
        </w:rPr>
        <w:t xml:space="preserve"> </w:t>
      </w:r>
      <w:r w:rsidRPr="00FA5070">
        <w:rPr>
          <w:w w:val="110"/>
          <w:sz w:val="24"/>
          <w:szCs w:val="24"/>
        </w:rPr>
        <w:t>on</w:t>
      </w:r>
      <w:r w:rsidRPr="00FA5070">
        <w:rPr>
          <w:spacing w:val="-19"/>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parti</w:t>
      </w:r>
      <w:r w:rsidRPr="00FA5070">
        <w:rPr>
          <w:spacing w:val="1"/>
          <w:w w:val="110"/>
          <w:sz w:val="24"/>
          <w:szCs w:val="24"/>
        </w:rPr>
        <w:t>c</w:t>
      </w:r>
      <w:r w:rsidRPr="00FA5070">
        <w:rPr>
          <w:w w:val="110"/>
          <w:sz w:val="24"/>
          <w:szCs w:val="24"/>
        </w:rPr>
        <w:t>ular</w:t>
      </w:r>
      <w:r w:rsidRPr="00FA5070">
        <w:rPr>
          <w:spacing w:val="-7"/>
          <w:w w:val="110"/>
          <w:sz w:val="24"/>
          <w:szCs w:val="24"/>
        </w:rPr>
        <w:t xml:space="preserve"> </w:t>
      </w:r>
      <w:r w:rsidRPr="00FA5070">
        <w:rPr>
          <w:w w:val="110"/>
          <w:sz w:val="24"/>
          <w:szCs w:val="24"/>
        </w:rPr>
        <w:t>draft</w:t>
      </w:r>
      <w:r w:rsidRPr="00FA5070">
        <w:rPr>
          <w:spacing w:val="-7"/>
          <w:w w:val="110"/>
          <w:sz w:val="24"/>
          <w:szCs w:val="24"/>
        </w:rPr>
        <w:t xml:space="preserve"> </w:t>
      </w:r>
      <w:r w:rsidRPr="00FA5070">
        <w:rPr>
          <w:w w:val="110"/>
          <w:sz w:val="24"/>
          <w:szCs w:val="24"/>
        </w:rPr>
        <w:t>poli</w:t>
      </w:r>
      <w:r w:rsidRPr="00FA5070">
        <w:rPr>
          <w:spacing w:val="1"/>
          <w:w w:val="110"/>
          <w:sz w:val="24"/>
          <w:szCs w:val="24"/>
        </w:rPr>
        <w:t>c</w:t>
      </w:r>
      <w:r w:rsidRPr="00FA5070">
        <w:rPr>
          <w:w w:val="110"/>
          <w:sz w:val="24"/>
          <w:szCs w:val="24"/>
        </w:rPr>
        <w:t>y</w:t>
      </w:r>
      <w:r w:rsidRPr="00FA5070">
        <w:rPr>
          <w:spacing w:val="-7"/>
          <w:w w:val="110"/>
          <w:sz w:val="24"/>
          <w:szCs w:val="24"/>
        </w:rPr>
        <w:t xml:space="preserve"> </w:t>
      </w:r>
      <w:r w:rsidRPr="00FA5070">
        <w:rPr>
          <w:w w:val="110"/>
          <w:sz w:val="24"/>
          <w:szCs w:val="24"/>
        </w:rPr>
        <w:t>or</w:t>
      </w:r>
      <w:r w:rsidRPr="00FA5070">
        <w:rPr>
          <w:spacing w:val="-7"/>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7"/>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7"/>
          <w:w w:val="110"/>
          <w:sz w:val="24"/>
          <w:szCs w:val="24"/>
        </w:rPr>
        <w:t xml:space="preserve"> </w:t>
      </w:r>
      <w:r w:rsidRPr="00FA5070">
        <w:rPr>
          <w:spacing w:val="1"/>
          <w:w w:val="110"/>
          <w:sz w:val="24"/>
          <w:szCs w:val="24"/>
        </w:rPr>
        <w:t>w</w:t>
      </w:r>
      <w:r w:rsidRPr="00FA5070">
        <w:rPr>
          <w:w w:val="110"/>
          <w:sz w:val="24"/>
          <w:szCs w:val="24"/>
        </w:rPr>
        <w:t>ill</w:t>
      </w:r>
      <w:r w:rsidRPr="00FA5070">
        <w:rPr>
          <w:spacing w:val="-7"/>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epa</w:t>
      </w:r>
      <w:r w:rsidRPr="00FA5070">
        <w:rPr>
          <w:spacing w:val="-2"/>
          <w:w w:val="110"/>
          <w:sz w:val="24"/>
          <w:szCs w:val="24"/>
        </w:rPr>
        <w:t>r</w:t>
      </w:r>
      <w:r w:rsidRPr="00FA5070">
        <w:rPr>
          <w:w w:val="110"/>
          <w:sz w:val="24"/>
          <w:szCs w:val="24"/>
        </w:rPr>
        <w:t>e</w:t>
      </w:r>
      <w:r w:rsidRPr="00FA5070">
        <w:rPr>
          <w:w w:val="97"/>
          <w:sz w:val="24"/>
          <w:szCs w:val="24"/>
        </w:rPr>
        <w:t xml:space="preserve"> </w:t>
      </w:r>
      <w:r w:rsidRPr="00FA5070">
        <w:rPr>
          <w:w w:val="110"/>
          <w:sz w:val="24"/>
          <w:szCs w:val="24"/>
        </w:rPr>
        <w:t>and</w:t>
      </w:r>
      <w:r w:rsidRPr="00FA5070">
        <w:rPr>
          <w:spacing w:val="-39"/>
          <w:w w:val="110"/>
          <w:sz w:val="24"/>
          <w:szCs w:val="24"/>
        </w:rPr>
        <w:t xml:space="preserve"> </w:t>
      </w:r>
      <w:r w:rsidRPr="00FA5070">
        <w:rPr>
          <w:w w:val="110"/>
          <w:sz w:val="24"/>
          <w:szCs w:val="24"/>
        </w:rPr>
        <w:t>ma</w:t>
      </w:r>
      <w:r w:rsidRPr="00FA5070">
        <w:rPr>
          <w:spacing w:val="-4"/>
          <w:w w:val="110"/>
          <w:sz w:val="24"/>
          <w:szCs w:val="24"/>
        </w:rPr>
        <w:t>k</w:t>
      </w:r>
      <w:r w:rsidRPr="00FA5070">
        <w:rPr>
          <w:w w:val="110"/>
          <w:sz w:val="24"/>
          <w:szCs w:val="24"/>
        </w:rPr>
        <w:t>e</w:t>
      </w:r>
      <w:r w:rsidRPr="00FA5070">
        <w:rPr>
          <w:spacing w:val="-38"/>
          <w:w w:val="110"/>
          <w:sz w:val="24"/>
          <w:szCs w:val="24"/>
        </w:rPr>
        <w:t xml:space="preserve"> </w:t>
      </w:r>
      <w:r w:rsidRPr="00FA5070">
        <w:rPr>
          <w:spacing w:val="-3"/>
          <w:w w:val="110"/>
          <w:sz w:val="24"/>
          <w:szCs w:val="24"/>
        </w:rPr>
        <w:t>a</w:t>
      </w:r>
      <w:r w:rsidRPr="00FA5070">
        <w:rPr>
          <w:w w:val="110"/>
          <w:sz w:val="24"/>
          <w:szCs w:val="24"/>
        </w:rPr>
        <w:t>vailable:</w:t>
      </w:r>
    </w:p>
    <w:p w14:paraId="0481F2E5" w14:textId="77777777" w:rsidR="00936FEF" w:rsidRPr="00FA5070" w:rsidRDefault="00936FEF">
      <w:pPr>
        <w:kinsoku w:val="0"/>
        <w:overflowPunct w:val="0"/>
        <w:spacing w:before="5" w:line="110" w:lineRule="exact"/>
        <w:rPr>
          <w:rFonts w:ascii="Arial" w:hAnsi="Arial" w:cs="Arial"/>
        </w:rPr>
      </w:pPr>
    </w:p>
    <w:p w14:paraId="085000E1" w14:textId="77777777" w:rsidR="00936FEF" w:rsidRPr="00FA5070" w:rsidRDefault="00936FEF">
      <w:pPr>
        <w:pStyle w:val="BodyText"/>
        <w:numPr>
          <w:ilvl w:val="0"/>
          <w:numId w:val="10"/>
        </w:numPr>
        <w:tabs>
          <w:tab w:val="left" w:pos="360"/>
        </w:tabs>
        <w:kinsoku w:val="0"/>
        <w:overflowPunct w:val="0"/>
        <w:ind w:left="360"/>
        <w:rPr>
          <w:sz w:val="24"/>
          <w:szCs w:val="24"/>
        </w:rPr>
      </w:pPr>
      <w:r w:rsidRPr="00FA5070">
        <w:rPr>
          <w:w w:val="110"/>
          <w:sz w:val="24"/>
          <w:szCs w:val="24"/>
        </w:rPr>
        <w:t>a</w:t>
      </w:r>
      <w:r w:rsidRPr="00FA5070">
        <w:rPr>
          <w:spacing w:val="-8"/>
          <w:w w:val="110"/>
          <w:sz w:val="24"/>
          <w:szCs w:val="24"/>
        </w:rPr>
        <w:t xml:space="preserve"> </w:t>
      </w:r>
      <w:r w:rsidRPr="00FA5070">
        <w:rPr>
          <w:w w:val="110"/>
          <w:sz w:val="24"/>
          <w:szCs w:val="24"/>
        </w:rPr>
        <w:t>des</w:t>
      </w:r>
      <w:r w:rsidRPr="00FA5070">
        <w:rPr>
          <w:spacing w:val="3"/>
          <w:w w:val="110"/>
          <w:sz w:val="24"/>
          <w:szCs w:val="24"/>
        </w:rPr>
        <w:t>c</w:t>
      </w:r>
      <w:r w:rsidRPr="00FA5070">
        <w:rPr>
          <w:w w:val="110"/>
          <w:sz w:val="24"/>
          <w:szCs w:val="24"/>
        </w:rPr>
        <w:t>ription</w:t>
      </w:r>
      <w:r w:rsidRPr="00FA5070">
        <w:rPr>
          <w:spacing w:val="-8"/>
          <w:w w:val="110"/>
          <w:sz w:val="24"/>
          <w:szCs w:val="24"/>
        </w:rPr>
        <w:t xml:space="preserve"> </w:t>
      </w:r>
      <w:r w:rsidRPr="00FA5070">
        <w:rPr>
          <w:w w:val="110"/>
          <w:sz w:val="24"/>
          <w:szCs w:val="24"/>
        </w:rPr>
        <w:t>of</w:t>
      </w:r>
      <w:r w:rsidRPr="00FA5070">
        <w:rPr>
          <w:spacing w:val="-7"/>
          <w:w w:val="110"/>
          <w:sz w:val="24"/>
          <w:szCs w:val="24"/>
        </w:rPr>
        <w:t xml:space="preserve"> </w:t>
      </w:r>
      <w:r w:rsidRPr="00FA5070">
        <w:rPr>
          <w:w w:val="110"/>
          <w:sz w:val="24"/>
          <w:szCs w:val="24"/>
        </w:rPr>
        <w:t>wh</w:t>
      </w:r>
      <w:r w:rsidRPr="00FA5070">
        <w:rPr>
          <w:spacing w:val="-2"/>
          <w:w w:val="110"/>
          <w:sz w:val="24"/>
          <w:szCs w:val="24"/>
        </w:rPr>
        <w:t>a</w:t>
      </w:r>
      <w:r w:rsidRPr="00FA5070">
        <w:rPr>
          <w:w w:val="110"/>
          <w:sz w:val="24"/>
          <w:szCs w:val="24"/>
        </w:rPr>
        <w:t>t</w:t>
      </w:r>
      <w:r w:rsidRPr="00FA5070">
        <w:rPr>
          <w:spacing w:val="-8"/>
          <w:w w:val="110"/>
          <w:sz w:val="24"/>
          <w:szCs w:val="24"/>
        </w:rPr>
        <w:t xml:space="preserve"> </w:t>
      </w:r>
      <w:r w:rsidRPr="00FA5070">
        <w:rPr>
          <w:spacing w:val="-2"/>
          <w:w w:val="110"/>
          <w:sz w:val="24"/>
          <w:szCs w:val="24"/>
        </w:rPr>
        <w:t>i</w:t>
      </w:r>
      <w:r w:rsidRPr="00FA5070">
        <w:rPr>
          <w:w w:val="110"/>
          <w:sz w:val="24"/>
          <w:szCs w:val="24"/>
        </w:rPr>
        <w:t>t</w:t>
      </w:r>
      <w:r w:rsidRPr="00FA5070">
        <w:rPr>
          <w:spacing w:val="-7"/>
          <w:w w:val="110"/>
          <w:sz w:val="24"/>
          <w:szCs w:val="24"/>
        </w:rPr>
        <w:t xml:space="preserve"> </w:t>
      </w:r>
      <w:r w:rsidRPr="00FA5070">
        <w:rPr>
          <w:w w:val="110"/>
          <w:sz w:val="24"/>
          <w:szCs w:val="24"/>
        </w:rPr>
        <w:t>i</w:t>
      </w:r>
      <w:r w:rsidRPr="00FA5070">
        <w:rPr>
          <w:spacing w:val="-3"/>
          <w:w w:val="110"/>
          <w:sz w:val="24"/>
          <w:szCs w:val="24"/>
        </w:rPr>
        <w:t>n</w:t>
      </w:r>
      <w:r w:rsidRPr="00FA5070">
        <w:rPr>
          <w:spacing w:val="-1"/>
          <w:w w:val="110"/>
          <w:sz w:val="24"/>
          <w:szCs w:val="24"/>
        </w:rPr>
        <w:t>t</w:t>
      </w:r>
      <w:r w:rsidRPr="00FA5070">
        <w:rPr>
          <w:w w:val="110"/>
          <w:sz w:val="24"/>
          <w:szCs w:val="24"/>
        </w:rPr>
        <w:t>ends</w:t>
      </w:r>
      <w:r w:rsidRPr="00FA5070">
        <w:rPr>
          <w:spacing w:val="-8"/>
          <w:w w:val="110"/>
          <w:sz w:val="24"/>
          <w:szCs w:val="24"/>
        </w:rPr>
        <w:t xml:space="preserve"> </w:t>
      </w:r>
      <w:r w:rsidRPr="00FA5070">
        <w:rPr>
          <w:spacing w:val="-1"/>
          <w:w w:val="110"/>
          <w:sz w:val="24"/>
          <w:szCs w:val="24"/>
        </w:rPr>
        <w:t>t</w:t>
      </w:r>
      <w:r w:rsidRPr="00FA5070">
        <w:rPr>
          <w:w w:val="110"/>
          <w:sz w:val="24"/>
          <w:szCs w:val="24"/>
        </w:rPr>
        <w:t>o</w:t>
      </w:r>
      <w:r w:rsidRPr="00FA5070">
        <w:rPr>
          <w:spacing w:val="-7"/>
          <w:w w:val="110"/>
          <w:sz w:val="24"/>
          <w:szCs w:val="24"/>
        </w:rPr>
        <w:t xml:space="preserve"> </w:t>
      </w:r>
      <w:r w:rsidRPr="00FA5070">
        <w:rPr>
          <w:w w:val="110"/>
          <w:sz w:val="24"/>
          <w:szCs w:val="24"/>
        </w:rPr>
        <w:t>d</w:t>
      </w:r>
      <w:r w:rsidRPr="00FA5070">
        <w:rPr>
          <w:spacing w:val="-5"/>
          <w:w w:val="110"/>
          <w:sz w:val="24"/>
          <w:szCs w:val="24"/>
        </w:rPr>
        <w:t>o</w:t>
      </w:r>
      <w:r w:rsidRPr="00FA5070">
        <w:rPr>
          <w:w w:val="110"/>
          <w:sz w:val="24"/>
          <w:szCs w:val="24"/>
        </w:rPr>
        <w:t>,</w:t>
      </w:r>
      <w:r w:rsidRPr="00FA5070">
        <w:rPr>
          <w:spacing w:val="-8"/>
          <w:w w:val="110"/>
          <w:sz w:val="24"/>
          <w:szCs w:val="24"/>
        </w:rPr>
        <w:t xml:space="preserve"> </w:t>
      </w:r>
      <w:r w:rsidRPr="00FA5070">
        <w:rPr>
          <w:w w:val="110"/>
          <w:sz w:val="24"/>
          <w:szCs w:val="24"/>
        </w:rPr>
        <w:t>and</w:t>
      </w:r>
      <w:r w:rsidRPr="00FA5070">
        <w:rPr>
          <w:spacing w:val="-8"/>
          <w:w w:val="110"/>
          <w:sz w:val="24"/>
          <w:szCs w:val="24"/>
        </w:rPr>
        <w:t xml:space="preserve"> </w:t>
      </w:r>
      <w:r w:rsidRPr="00FA5070">
        <w:rPr>
          <w:w w:val="110"/>
          <w:sz w:val="24"/>
          <w:szCs w:val="24"/>
        </w:rPr>
        <w:t>w</w:t>
      </w:r>
      <w:r w:rsidRPr="00FA5070">
        <w:rPr>
          <w:spacing w:val="-3"/>
          <w:w w:val="110"/>
          <w:sz w:val="24"/>
          <w:szCs w:val="24"/>
        </w:rPr>
        <w:t>h</w:t>
      </w:r>
      <w:r w:rsidRPr="00FA5070">
        <w:rPr>
          <w:spacing w:val="-4"/>
          <w:w w:val="110"/>
          <w:sz w:val="24"/>
          <w:szCs w:val="24"/>
        </w:rPr>
        <w:t>y</w:t>
      </w:r>
      <w:r w:rsidRPr="00FA5070">
        <w:rPr>
          <w:w w:val="110"/>
          <w:sz w:val="24"/>
          <w:szCs w:val="24"/>
        </w:rPr>
        <w:t>;</w:t>
      </w:r>
    </w:p>
    <w:p w14:paraId="003E685F" w14:textId="77777777" w:rsidR="00936FEF" w:rsidRPr="00FA5070" w:rsidRDefault="00936FEF">
      <w:pPr>
        <w:kinsoku w:val="0"/>
        <w:overflowPunct w:val="0"/>
        <w:spacing w:before="6" w:line="160" w:lineRule="exact"/>
        <w:rPr>
          <w:rFonts w:ascii="Arial" w:hAnsi="Arial" w:cs="Arial"/>
        </w:rPr>
      </w:pPr>
    </w:p>
    <w:p w14:paraId="7536B390" w14:textId="77777777" w:rsidR="00936FEF" w:rsidRPr="00FA5070" w:rsidRDefault="00936FEF">
      <w:pPr>
        <w:pStyle w:val="BodyText"/>
        <w:numPr>
          <w:ilvl w:val="0"/>
          <w:numId w:val="10"/>
        </w:numPr>
        <w:tabs>
          <w:tab w:val="left" w:pos="360"/>
        </w:tabs>
        <w:kinsoku w:val="0"/>
        <w:overflowPunct w:val="0"/>
        <w:spacing w:line="301" w:lineRule="auto"/>
        <w:ind w:left="360" w:right="991"/>
        <w:rPr>
          <w:sz w:val="24"/>
          <w:szCs w:val="24"/>
        </w:rPr>
      </w:pPr>
      <w:r w:rsidRPr="00FA5070">
        <w:rPr>
          <w:w w:val="105"/>
          <w:sz w:val="24"/>
          <w:szCs w:val="24"/>
        </w:rPr>
        <w:t>an</w:t>
      </w:r>
      <w:r w:rsidRPr="00FA5070">
        <w:rPr>
          <w:spacing w:val="13"/>
          <w:w w:val="105"/>
          <w:sz w:val="24"/>
          <w:szCs w:val="24"/>
        </w:rPr>
        <w:t xml:space="preserve"> </w:t>
      </w:r>
      <w:r w:rsidRPr="00FA5070">
        <w:rPr>
          <w:w w:val="105"/>
          <w:sz w:val="24"/>
          <w:szCs w:val="24"/>
        </w:rPr>
        <w:t>analysis</w:t>
      </w:r>
      <w:r w:rsidRPr="00FA5070">
        <w:rPr>
          <w:spacing w:val="13"/>
          <w:w w:val="105"/>
          <w:sz w:val="24"/>
          <w:szCs w:val="24"/>
        </w:rPr>
        <w:t xml:space="preserve"> </w:t>
      </w:r>
      <w:r w:rsidRPr="00FA5070">
        <w:rPr>
          <w:w w:val="105"/>
          <w:sz w:val="24"/>
          <w:szCs w:val="24"/>
        </w:rPr>
        <w:t>of</w:t>
      </w:r>
      <w:r w:rsidRPr="00FA5070">
        <w:rPr>
          <w:spacing w:val="13"/>
          <w:w w:val="105"/>
          <w:sz w:val="24"/>
          <w:szCs w:val="24"/>
        </w:rPr>
        <w:t xml:space="preserve"> </w:t>
      </w:r>
      <w:r w:rsidRPr="00FA5070">
        <w:rPr>
          <w:w w:val="105"/>
          <w:sz w:val="24"/>
          <w:szCs w:val="24"/>
        </w:rPr>
        <w:t>the</w:t>
      </w:r>
      <w:r w:rsidRPr="00FA5070">
        <w:rPr>
          <w:spacing w:val="13"/>
          <w:w w:val="105"/>
          <w:sz w:val="24"/>
          <w:szCs w:val="24"/>
        </w:rPr>
        <w:t xml:space="preserve"> </w:t>
      </w:r>
      <w:r w:rsidRPr="00FA5070">
        <w:rPr>
          <w:w w:val="105"/>
          <w:sz w:val="24"/>
          <w:szCs w:val="24"/>
        </w:rPr>
        <w:t>pra</w:t>
      </w:r>
      <w:r w:rsidRPr="00FA5070">
        <w:rPr>
          <w:spacing w:val="1"/>
          <w:w w:val="105"/>
          <w:sz w:val="24"/>
          <w:szCs w:val="24"/>
        </w:rPr>
        <w:t>c</w:t>
      </w:r>
      <w:r w:rsidRPr="00FA5070">
        <w:rPr>
          <w:w w:val="105"/>
          <w:sz w:val="24"/>
          <w:szCs w:val="24"/>
        </w:rPr>
        <w:t>ti</w:t>
      </w:r>
      <w:r w:rsidRPr="00FA5070">
        <w:rPr>
          <w:spacing w:val="3"/>
          <w:w w:val="105"/>
          <w:sz w:val="24"/>
          <w:szCs w:val="24"/>
        </w:rPr>
        <w:t>c</w:t>
      </w:r>
      <w:r w:rsidRPr="00FA5070">
        <w:rPr>
          <w:w w:val="105"/>
          <w:sz w:val="24"/>
          <w:szCs w:val="24"/>
        </w:rPr>
        <w:t>al</w:t>
      </w:r>
      <w:r w:rsidRPr="00FA5070">
        <w:rPr>
          <w:spacing w:val="14"/>
          <w:w w:val="105"/>
          <w:sz w:val="24"/>
          <w:szCs w:val="24"/>
        </w:rPr>
        <w:t xml:space="preserve"> </w:t>
      </w:r>
      <w:r w:rsidRPr="00FA5070">
        <w:rPr>
          <w:w w:val="105"/>
          <w:sz w:val="24"/>
          <w:szCs w:val="24"/>
        </w:rPr>
        <w:t>options</w:t>
      </w:r>
      <w:r w:rsidRPr="00FA5070">
        <w:rPr>
          <w:spacing w:val="13"/>
          <w:w w:val="105"/>
          <w:sz w:val="24"/>
          <w:szCs w:val="24"/>
        </w:rPr>
        <w:t xml:space="preserve"> </w:t>
      </w:r>
      <w:r w:rsidRPr="00FA5070">
        <w:rPr>
          <w:spacing w:val="-2"/>
          <w:w w:val="105"/>
          <w:sz w:val="24"/>
          <w:szCs w:val="24"/>
        </w:rPr>
        <w:t>(</w:t>
      </w:r>
      <w:r w:rsidRPr="00FA5070">
        <w:rPr>
          <w:spacing w:val="1"/>
          <w:w w:val="105"/>
          <w:sz w:val="24"/>
          <w:szCs w:val="24"/>
        </w:rPr>
        <w:t>w</w:t>
      </w:r>
      <w:r w:rsidRPr="00FA5070">
        <w:rPr>
          <w:spacing w:val="-2"/>
          <w:w w:val="105"/>
          <w:sz w:val="24"/>
          <w:szCs w:val="24"/>
        </w:rPr>
        <w:t>i</w:t>
      </w:r>
      <w:r w:rsidRPr="00FA5070">
        <w:rPr>
          <w:w w:val="105"/>
          <w:sz w:val="24"/>
          <w:szCs w:val="24"/>
        </w:rPr>
        <w:t>th</w:t>
      </w:r>
      <w:r w:rsidRPr="00FA5070">
        <w:rPr>
          <w:w w:val="121"/>
          <w:sz w:val="24"/>
          <w:szCs w:val="24"/>
        </w:rPr>
        <w:t xml:space="preserve"> </w:t>
      </w:r>
      <w:r w:rsidRPr="00FA5070">
        <w:rPr>
          <w:w w:val="105"/>
          <w:sz w:val="24"/>
          <w:szCs w:val="24"/>
        </w:rPr>
        <w:t>adva</w:t>
      </w:r>
      <w:r w:rsidRPr="00FA5070">
        <w:rPr>
          <w:spacing w:val="-3"/>
          <w:w w:val="105"/>
          <w:sz w:val="24"/>
          <w:szCs w:val="24"/>
        </w:rPr>
        <w:t>n</w:t>
      </w:r>
      <w:r w:rsidRPr="00FA5070">
        <w:rPr>
          <w:w w:val="105"/>
          <w:sz w:val="24"/>
          <w:szCs w:val="24"/>
        </w:rPr>
        <w:t>ta</w:t>
      </w:r>
      <w:r w:rsidRPr="00FA5070">
        <w:rPr>
          <w:spacing w:val="-2"/>
          <w:w w:val="105"/>
          <w:sz w:val="24"/>
          <w:szCs w:val="24"/>
        </w:rPr>
        <w:t>g</w:t>
      </w:r>
      <w:r w:rsidRPr="00FA5070">
        <w:rPr>
          <w:w w:val="105"/>
          <w:sz w:val="24"/>
          <w:szCs w:val="24"/>
        </w:rPr>
        <w:t>es</w:t>
      </w:r>
      <w:r w:rsidRPr="00FA5070">
        <w:rPr>
          <w:spacing w:val="-12"/>
          <w:w w:val="105"/>
          <w:sz w:val="24"/>
          <w:szCs w:val="24"/>
        </w:rPr>
        <w:t xml:space="preserve"> </w:t>
      </w:r>
      <w:r w:rsidRPr="00FA5070">
        <w:rPr>
          <w:w w:val="105"/>
          <w:sz w:val="24"/>
          <w:szCs w:val="24"/>
        </w:rPr>
        <w:t>and</w:t>
      </w:r>
      <w:r w:rsidRPr="00FA5070">
        <w:rPr>
          <w:spacing w:val="-12"/>
          <w:w w:val="105"/>
          <w:sz w:val="24"/>
          <w:szCs w:val="24"/>
        </w:rPr>
        <w:t xml:space="preserve"> </w:t>
      </w:r>
      <w:r w:rsidRPr="00FA5070">
        <w:rPr>
          <w:w w:val="105"/>
          <w:sz w:val="24"/>
          <w:szCs w:val="24"/>
        </w:rPr>
        <w:t>disadva</w:t>
      </w:r>
      <w:r w:rsidRPr="00FA5070">
        <w:rPr>
          <w:spacing w:val="-3"/>
          <w:w w:val="105"/>
          <w:sz w:val="24"/>
          <w:szCs w:val="24"/>
        </w:rPr>
        <w:t>n</w:t>
      </w:r>
      <w:r w:rsidRPr="00FA5070">
        <w:rPr>
          <w:w w:val="105"/>
          <w:sz w:val="24"/>
          <w:szCs w:val="24"/>
        </w:rPr>
        <w:t>ta</w:t>
      </w:r>
      <w:r w:rsidRPr="00FA5070">
        <w:rPr>
          <w:spacing w:val="-2"/>
          <w:w w:val="105"/>
          <w:sz w:val="24"/>
          <w:szCs w:val="24"/>
        </w:rPr>
        <w:t>g</w:t>
      </w:r>
      <w:r w:rsidRPr="00FA5070">
        <w:rPr>
          <w:w w:val="105"/>
          <w:sz w:val="24"/>
          <w:szCs w:val="24"/>
        </w:rPr>
        <w:t>e</w:t>
      </w:r>
      <w:r w:rsidRPr="00FA5070">
        <w:rPr>
          <w:spacing w:val="-3"/>
          <w:w w:val="105"/>
          <w:sz w:val="24"/>
          <w:szCs w:val="24"/>
        </w:rPr>
        <w:t>s</w:t>
      </w:r>
      <w:r w:rsidRPr="00FA5070">
        <w:rPr>
          <w:w w:val="105"/>
          <w:sz w:val="24"/>
          <w:szCs w:val="24"/>
        </w:rPr>
        <w:t>);</w:t>
      </w:r>
      <w:r w:rsidRPr="00FA5070">
        <w:rPr>
          <w:spacing w:val="-11"/>
          <w:w w:val="105"/>
          <w:sz w:val="24"/>
          <w:szCs w:val="24"/>
        </w:rPr>
        <w:t xml:space="preserve"> </w:t>
      </w:r>
      <w:r w:rsidRPr="00FA5070">
        <w:rPr>
          <w:w w:val="105"/>
          <w:sz w:val="24"/>
          <w:szCs w:val="24"/>
        </w:rPr>
        <w:t>and</w:t>
      </w:r>
    </w:p>
    <w:p w14:paraId="4E939E37" w14:textId="77777777" w:rsidR="00936FEF" w:rsidRPr="00FA5070" w:rsidRDefault="00936FEF">
      <w:pPr>
        <w:kinsoku w:val="0"/>
        <w:overflowPunct w:val="0"/>
        <w:spacing w:before="5" w:line="110" w:lineRule="exact"/>
        <w:rPr>
          <w:rFonts w:ascii="Arial" w:hAnsi="Arial" w:cs="Arial"/>
        </w:rPr>
      </w:pPr>
    </w:p>
    <w:p w14:paraId="1029726F" w14:textId="77777777" w:rsidR="00936FEF" w:rsidRPr="00FA5070" w:rsidRDefault="00936FEF">
      <w:pPr>
        <w:pStyle w:val="BodyText"/>
        <w:numPr>
          <w:ilvl w:val="0"/>
          <w:numId w:val="10"/>
        </w:numPr>
        <w:tabs>
          <w:tab w:val="left" w:pos="360"/>
        </w:tabs>
        <w:kinsoku w:val="0"/>
        <w:overflowPunct w:val="0"/>
        <w:spacing w:line="301" w:lineRule="auto"/>
        <w:ind w:left="360"/>
        <w:rPr>
          <w:sz w:val="24"/>
          <w:szCs w:val="24"/>
        </w:rPr>
      </w:pPr>
      <w:r w:rsidRPr="00FA5070">
        <w:rPr>
          <w:w w:val="110"/>
          <w:sz w:val="24"/>
          <w:szCs w:val="24"/>
        </w:rPr>
        <w:t>a</w:t>
      </w:r>
      <w:r w:rsidRPr="00FA5070">
        <w:rPr>
          <w:spacing w:val="-11"/>
          <w:w w:val="110"/>
          <w:sz w:val="24"/>
          <w:szCs w:val="24"/>
        </w:rPr>
        <w:t xml:space="preserve"> </w:t>
      </w:r>
      <w:r w:rsidRPr="00FA5070">
        <w:rPr>
          <w:w w:val="110"/>
          <w:sz w:val="24"/>
          <w:szCs w:val="24"/>
        </w:rPr>
        <w:t>draft</w:t>
      </w:r>
      <w:r w:rsidRPr="00FA5070">
        <w:rPr>
          <w:spacing w:val="-10"/>
          <w:w w:val="110"/>
          <w:sz w:val="24"/>
          <w:szCs w:val="24"/>
        </w:rPr>
        <w:t xml:space="preserve"> </w:t>
      </w:r>
      <w:r w:rsidRPr="00FA5070">
        <w:rPr>
          <w:w w:val="110"/>
          <w:sz w:val="24"/>
          <w:szCs w:val="24"/>
        </w:rPr>
        <w:t>of</w:t>
      </w:r>
      <w:r w:rsidRPr="00FA5070">
        <w:rPr>
          <w:spacing w:val="-10"/>
          <w:w w:val="110"/>
          <w:sz w:val="24"/>
          <w:szCs w:val="24"/>
        </w:rPr>
        <w:t xml:space="preserve"> </w:t>
      </w:r>
      <w:r w:rsidRPr="00FA5070">
        <w:rPr>
          <w:w w:val="110"/>
          <w:sz w:val="24"/>
          <w:szCs w:val="24"/>
        </w:rPr>
        <w:t>the</w:t>
      </w:r>
      <w:r w:rsidRPr="00FA5070">
        <w:rPr>
          <w:spacing w:val="-11"/>
          <w:w w:val="110"/>
          <w:sz w:val="24"/>
          <w:szCs w:val="24"/>
        </w:rPr>
        <w:t xml:space="preserve"> </w:t>
      </w:r>
      <w:r w:rsidRPr="00FA5070">
        <w:rPr>
          <w:w w:val="110"/>
          <w:sz w:val="24"/>
          <w:szCs w:val="24"/>
        </w:rPr>
        <w:t>poli</w:t>
      </w:r>
      <w:r w:rsidRPr="00FA5070">
        <w:rPr>
          <w:spacing w:val="1"/>
          <w:w w:val="110"/>
          <w:sz w:val="24"/>
          <w:szCs w:val="24"/>
        </w:rPr>
        <w:t>c</w:t>
      </w:r>
      <w:r w:rsidRPr="00FA5070">
        <w:rPr>
          <w:w w:val="110"/>
          <w:sz w:val="24"/>
          <w:szCs w:val="24"/>
        </w:rPr>
        <w:t>y</w:t>
      </w:r>
      <w:r w:rsidRPr="00FA5070">
        <w:rPr>
          <w:spacing w:val="-10"/>
          <w:w w:val="110"/>
          <w:sz w:val="24"/>
          <w:szCs w:val="24"/>
        </w:rPr>
        <w:t xml:space="preserve"> </w:t>
      </w:r>
      <w:r w:rsidRPr="00FA5070">
        <w:rPr>
          <w:w w:val="110"/>
          <w:sz w:val="24"/>
          <w:szCs w:val="24"/>
        </w:rPr>
        <w:t>or</w:t>
      </w:r>
      <w:r w:rsidRPr="00FA5070">
        <w:rPr>
          <w:spacing w:val="-10"/>
          <w:w w:val="110"/>
          <w:sz w:val="24"/>
          <w:szCs w:val="24"/>
        </w:rPr>
        <w:t xml:space="preserve"> </w:t>
      </w:r>
      <w:r w:rsidRPr="00FA5070">
        <w:rPr>
          <w:spacing w:val="-1"/>
          <w:w w:val="110"/>
          <w:sz w:val="24"/>
          <w:szCs w:val="24"/>
        </w:rPr>
        <w:t>r</w:t>
      </w:r>
      <w:r w:rsidRPr="00FA5070">
        <w:rPr>
          <w:w w:val="110"/>
          <w:sz w:val="24"/>
          <w:szCs w:val="24"/>
        </w:rPr>
        <w:t>eleva</w:t>
      </w:r>
      <w:r w:rsidRPr="00FA5070">
        <w:rPr>
          <w:spacing w:val="-4"/>
          <w:w w:val="110"/>
          <w:sz w:val="24"/>
          <w:szCs w:val="24"/>
        </w:rPr>
        <w:t>n</w:t>
      </w:r>
      <w:r w:rsidRPr="00FA5070">
        <w:rPr>
          <w:w w:val="110"/>
          <w:sz w:val="24"/>
          <w:szCs w:val="24"/>
        </w:rPr>
        <w:t>t</w:t>
      </w:r>
      <w:r w:rsidRPr="00FA5070">
        <w:rPr>
          <w:spacing w:val="-11"/>
          <w:w w:val="110"/>
          <w:sz w:val="24"/>
          <w:szCs w:val="24"/>
        </w:rPr>
        <w:t xml:space="preserve"> </w:t>
      </w:r>
      <w:r w:rsidRPr="00FA5070">
        <w:rPr>
          <w:w w:val="110"/>
          <w:sz w:val="24"/>
          <w:szCs w:val="24"/>
        </w:rPr>
        <w:t>do</w:t>
      </w:r>
      <w:r w:rsidRPr="00FA5070">
        <w:rPr>
          <w:spacing w:val="2"/>
          <w:w w:val="110"/>
          <w:sz w:val="24"/>
          <w:szCs w:val="24"/>
        </w:rPr>
        <w:t>c</w:t>
      </w:r>
      <w:r w:rsidRPr="00FA5070">
        <w:rPr>
          <w:w w:val="110"/>
          <w:sz w:val="24"/>
          <w:szCs w:val="24"/>
        </w:rPr>
        <w:t>ume</w:t>
      </w:r>
      <w:r w:rsidRPr="00FA5070">
        <w:rPr>
          <w:spacing w:val="-3"/>
          <w:w w:val="110"/>
          <w:sz w:val="24"/>
          <w:szCs w:val="24"/>
        </w:rPr>
        <w:t>n</w:t>
      </w:r>
      <w:r w:rsidRPr="00FA5070">
        <w:rPr>
          <w:w w:val="110"/>
          <w:sz w:val="24"/>
          <w:szCs w:val="24"/>
        </w:rPr>
        <w:t>t</w:t>
      </w:r>
      <w:r w:rsidRPr="00FA5070">
        <w:rPr>
          <w:spacing w:val="-10"/>
          <w:w w:val="110"/>
          <w:sz w:val="24"/>
          <w:szCs w:val="24"/>
        </w:rPr>
        <w:t xml:space="preserve"> </w:t>
      </w:r>
      <w:r w:rsidRPr="00FA5070">
        <w:rPr>
          <w:spacing w:val="-5"/>
          <w:w w:val="110"/>
          <w:sz w:val="24"/>
          <w:szCs w:val="24"/>
        </w:rPr>
        <w:t>(</w:t>
      </w:r>
      <w:r w:rsidRPr="00FA5070">
        <w:rPr>
          <w:w w:val="110"/>
          <w:sz w:val="24"/>
          <w:szCs w:val="24"/>
        </w:rPr>
        <w:t>or</w:t>
      </w:r>
      <w:r w:rsidRPr="00FA5070">
        <w:rPr>
          <w:spacing w:val="-10"/>
          <w:w w:val="110"/>
          <w:sz w:val="24"/>
          <w:szCs w:val="24"/>
        </w:rPr>
        <w:t xml:space="preserve"> </w:t>
      </w:r>
      <w:r w:rsidRPr="00FA5070">
        <w:rPr>
          <w:w w:val="110"/>
          <w:sz w:val="24"/>
          <w:szCs w:val="24"/>
        </w:rPr>
        <w:t>details</w:t>
      </w:r>
      <w:r w:rsidRPr="00FA5070">
        <w:rPr>
          <w:w w:val="109"/>
          <w:sz w:val="24"/>
          <w:szCs w:val="24"/>
        </w:rPr>
        <w:t xml:space="preserve"> </w:t>
      </w:r>
      <w:r w:rsidRPr="00FA5070">
        <w:rPr>
          <w:w w:val="110"/>
          <w:sz w:val="24"/>
          <w:szCs w:val="24"/>
        </w:rPr>
        <w:t>of</w:t>
      </w:r>
      <w:r w:rsidRPr="00FA5070">
        <w:rPr>
          <w:spacing w:val="-17"/>
          <w:w w:val="110"/>
          <w:sz w:val="24"/>
          <w:szCs w:val="24"/>
        </w:rPr>
        <w:t xml:space="preserve"> </w:t>
      </w:r>
      <w:r w:rsidRPr="00FA5070">
        <w:rPr>
          <w:w w:val="110"/>
          <w:sz w:val="24"/>
          <w:szCs w:val="24"/>
        </w:rPr>
        <w:t>the</w:t>
      </w:r>
      <w:r w:rsidRPr="00FA5070">
        <w:rPr>
          <w:spacing w:val="-16"/>
          <w:w w:val="110"/>
          <w:sz w:val="24"/>
          <w:szCs w:val="24"/>
        </w:rPr>
        <w:t xml:space="preserve"> </w:t>
      </w:r>
      <w:r w:rsidRPr="00FA5070">
        <w:rPr>
          <w:w w:val="110"/>
          <w:sz w:val="24"/>
          <w:szCs w:val="24"/>
        </w:rPr>
        <w:t>cha</w:t>
      </w:r>
      <w:r w:rsidRPr="00FA5070">
        <w:rPr>
          <w:spacing w:val="-4"/>
          <w:w w:val="110"/>
          <w:sz w:val="24"/>
          <w:szCs w:val="24"/>
        </w:rPr>
        <w:t>n</w:t>
      </w:r>
      <w:r w:rsidRPr="00FA5070">
        <w:rPr>
          <w:spacing w:val="-3"/>
          <w:w w:val="110"/>
          <w:sz w:val="24"/>
          <w:szCs w:val="24"/>
        </w:rPr>
        <w:t>g</w:t>
      </w:r>
      <w:r w:rsidRPr="00FA5070">
        <w:rPr>
          <w:w w:val="110"/>
          <w:sz w:val="24"/>
          <w:szCs w:val="24"/>
        </w:rPr>
        <w:t>es</w:t>
      </w:r>
      <w:r w:rsidRPr="00FA5070">
        <w:rPr>
          <w:spacing w:val="-16"/>
          <w:w w:val="110"/>
          <w:sz w:val="24"/>
          <w:szCs w:val="24"/>
        </w:rPr>
        <w:t xml:space="preserve"> </w:t>
      </w:r>
      <w:r w:rsidRPr="00FA5070">
        <w:rPr>
          <w:spacing w:val="-1"/>
          <w:w w:val="110"/>
          <w:sz w:val="24"/>
          <w:szCs w:val="24"/>
        </w:rPr>
        <w:t>t</w:t>
      </w:r>
      <w:r w:rsidRPr="00FA5070">
        <w:rPr>
          <w:w w:val="110"/>
          <w:sz w:val="24"/>
          <w:szCs w:val="24"/>
        </w:rPr>
        <w:t>o</w:t>
      </w:r>
      <w:r w:rsidRPr="00FA5070">
        <w:rPr>
          <w:spacing w:val="-17"/>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16"/>
          <w:w w:val="110"/>
          <w:sz w:val="24"/>
          <w:szCs w:val="24"/>
        </w:rPr>
        <w:t xml:space="preserve"> </w:t>
      </w:r>
      <w:r w:rsidRPr="00FA5070">
        <w:rPr>
          <w:w w:val="110"/>
          <w:sz w:val="24"/>
          <w:szCs w:val="24"/>
        </w:rPr>
        <w:t>poli</w:t>
      </w:r>
      <w:r w:rsidRPr="00FA5070">
        <w:rPr>
          <w:spacing w:val="1"/>
          <w:w w:val="110"/>
          <w:sz w:val="24"/>
          <w:szCs w:val="24"/>
        </w:rPr>
        <w:t>c</w:t>
      </w:r>
      <w:r w:rsidRPr="00FA5070">
        <w:rPr>
          <w:w w:val="110"/>
          <w:sz w:val="24"/>
          <w:szCs w:val="24"/>
        </w:rPr>
        <w:t>y</w:t>
      </w:r>
      <w:r w:rsidRPr="00FA5070">
        <w:rPr>
          <w:spacing w:val="-16"/>
          <w:w w:val="110"/>
          <w:sz w:val="24"/>
          <w:szCs w:val="24"/>
        </w:rPr>
        <w:t xml:space="preserve"> </w:t>
      </w:r>
      <w:r w:rsidRPr="00FA5070">
        <w:rPr>
          <w:w w:val="110"/>
          <w:sz w:val="24"/>
          <w:szCs w:val="24"/>
        </w:rPr>
        <w:t>or</w:t>
      </w:r>
      <w:r w:rsidRPr="00FA5070">
        <w:rPr>
          <w:spacing w:val="-17"/>
          <w:w w:val="110"/>
          <w:sz w:val="24"/>
          <w:szCs w:val="24"/>
        </w:rPr>
        <w:t xml:space="preserve"> </w:t>
      </w:r>
      <w:r w:rsidRPr="00FA5070">
        <w:rPr>
          <w:w w:val="110"/>
          <w:sz w:val="24"/>
          <w:szCs w:val="24"/>
        </w:rPr>
        <w:t>do</w:t>
      </w:r>
      <w:r w:rsidRPr="00FA5070">
        <w:rPr>
          <w:spacing w:val="2"/>
          <w:w w:val="110"/>
          <w:sz w:val="24"/>
          <w:szCs w:val="24"/>
        </w:rPr>
        <w:t>c</w:t>
      </w:r>
      <w:r w:rsidRPr="00FA5070">
        <w:rPr>
          <w:w w:val="110"/>
          <w:sz w:val="24"/>
          <w:szCs w:val="24"/>
        </w:rPr>
        <w:t>ume</w:t>
      </w:r>
      <w:r w:rsidRPr="00FA5070">
        <w:rPr>
          <w:spacing w:val="-3"/>
          <w:w w:val="110"/>
          <w:sz w:val="24"/>
          <w:szCs w:val="24"/>
        </w:rPr>
        <w:t>n</w:t>
      </w:r>
      <w:r w:rsidRPr="00FA5070">
        <w:rPr>
          <w:w w:val="110"/>
          <w:sz w:val="24"/>
          <w:szCs w:val="24"/>
        </w:rPr>
        <w:t>t).</w:t>
      </w:r>
    </w:p>
    <w:p w14:paraId="2117C69F" w14:textId="77777777" w:rsidR="00936FEF" w:rsidRPr="00FA5070" w:rsidRDefault="00936FEF">
      <w:pPr>
        <w:kinsoku w:val="0"/>
        <w:overflowPunct w:val="0"/>
        <w:spacing w:before="2" w:line="170" w:lineRule="exact"/>
        <w:rPr>
          <w:rFonts w:ascii="Arial" w:hAnsi="Arial" w:cs="Arial"/>
        </w:rPr>
      </w:pPr>
    </w:p>
    <w:p w14:paraId="2AE075ED" w14:textId="77777777" w:rsidR="00DA58CF" w:rsidRDefault="00AB0A7F" w:rsidP="00AB0A7F">
      <w:pPr>
        <w:pStyle w:val="Heading2"/>
        <w:rPr>
          <w:color w:val="000000"/>
          <w:sz w:val="13"/>
          <w:szCs w:val="13"/>
        </w:rPr>
      </w:pPr>
      <w:bookmarkStart w:id="12" w:name="7._Strategic_assets"/>
      <w:bookmarkEnd w:id="12"/>
      <w:r w:rsidRPr="00AB0A7F">
        <w:t xml:space="preserve">7. </w:t>
      </w:r>
      <w:r w:rsidRPr="00FA5070">
        <w:rPr>
          <w:w w:val="95"/>
          <w:sz w:val="24"/>
          <w:szCs w:val="24"/>
        </w:rPr>
        <w:t>St</w:t>
      </w:r>
      <w:r w:rsidRPr="00FA5070">
        <w:rPr>
          <w:spacing w:val="-1"/>
          <w:w w:val="95"/>
          <w:sz w:val="24"/>
          <w:szCs w:val="24"/>
        </w:rPr>
        <w:t>r</w:t>
      </w:r>
      <w:r w:rsidRPr="00FA5070">
        <w:rPr>
          <w:spacing w:val="-2"/>
          <w:w w:val="95"/>
          <w:sz w:val="24"/>
          <w:szCs w:val="24"/>
        </w:rPr>
        <w:t>a</w:t>
      </w:r>
      <w:r w:rsidRPr="00FA5070">
        <w:rPr>
          <w:spacing w:val="-1"/>
          <w:w w:val="95"/>
          <w:sz w:val="24"/>
          <w:szCs w:val="24"/>
        </w:rPr>
        <w:t>te</w:t>
      </w:r>
      <w:r w:rsidRPr="00FA5070">
        <w:rPr>
          <w:w w:val="95"/>
          <w:sz w:val="24"/>
          <w:szCs w:val="24"/>
        </w:rPr>
        <w:t>gic</w:t>
      </w:r>
      <w:r w:rsidRPr="00FA5070">
        <w:rPr>
          <w:spacing w:val="25"/>
          <w:w w:val="95"/>
          <w:sz w:val="24"/>
          <w:szCs w:val="24"/>
        </w:rPr>
        <w:t xml:space="preserve"> </w:t>
      </w:r>
      <w:r w:rsidRPr="00FA5070">
        <w:rPr>
          <w:w w:val="95"/>
          <w:sz w:val="24"/>
          <w:szCs w:val="24"/>
        </w:rPr>
        <w:t>assets</w:t>
      </w:r>
    </w:p>
    <w:p w14:paraId="280F21E2" w14:textId="77777777" w:rsidR="00936FEF" w:rsidRPr="00FA5070" w:rsidRDefault="00936FEF">
      <w:pPr>
        <w:kinsoku w:val="0"/>
        <w:overflowPunct w:val="0"/>
        <w:spacing w:before="8" w:line="130" w:lineRule="exact"/>
        <w:rPr>
          <w:rFonts w:ascii="Arial" w:hAnsi="Arial" w:cs="Arial"/>
        </w:rPr>
      </w:pPr>
    </w:p>
    <w:p w14:paraId="6793A50E" w14:textId="77777777" w:rsidR="00936FEF" w:rsidRPr="00FA5070" w:rsidRDefault="00936FEF">
      <w:pPr>
        <w:pStyle w:val="BodyText"/>
        <w:kinsoku w:val="0"/>
        <w:overflowPunct w:val="0"/>
        <w:spacing w:line="299" w:lineRule="auto"/>
        <w:ind w:right="85" w:firstLine="0"/>
        <w:rPr>
          <w:color w:val="000000"/>
          <w:sz w:val="24"/>
          <w:szCs w:val="24"/>
        </w:rPr>
      </w:pPr>
      <w:r w:rsidRPr="00FA5070">
        <w:rPr>
          <w:w w:val="110"/>
          <w:sz w:val="24"/>
          <w:szCs w:val="24"/>
        </w:rPr>
        <w:t>The</w:t>
      </w:r>
      <w:r w:rsidRPr="00FA5070">
        <w:rPr>
          <w:spacing w:val="-13"/>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12"/>
          <w:w w:val="110"/>
          <w:sz w:val="24"/>
          <w:szCs w:val="24"/>
        </w:rPr>
        <w:t xml:space="preserve"> </w:t>
      </w:r>
      <w:r w:rsidRPr="00FA5070">
        <w:rPr>
          <w:spacing w:val="-1"/>
          <w:w w:val="110"/>
          <w:sz w:val="24"/>
          <w:szCs w:val="24"/>
        </w:rPr>
        <w:t>r</w:t>
      </w:r>
      <w:r w:rsidRPr="00FA5070">
        <w:rPr>
          <w:w w:val="110"/>
          <w:sz w:val="24"/>
          <w:szCs w:val="24"/>
        </w:rPr>
        <w:t>equi</w:t>
      </w:r>
      <w:r w:rsidRPr="00FA5070">
        <w:rPr>
          <w:spacing w:val="-1"/>
          <w:w w:val="110"/>
          <w:sz w:val="24"/>
          <w:szCs w:val="24"/>
        </w:rPr>
        <w:t>r</w:t>
      </w:r>
      <w:r w:rsidRPr="00FA5070">
        <w:rPr>
          <w:w w:val="110"/>
          <w:sz w:val="24"/>
          <w:szCs w:val="24"/>
        </w:rPr>
        <w:t>es</w:t>
      </w:r>
      <w:r w:rsidRPr="00FA5070">
        <w:rPr>
          <w:spacing w:val="-13"/>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12"/>
          <w:w w:val="110"/>
          <w:sz w:val="24"/>
          <w:szCs w:val="24"/>
        </w:rPr>
        <w:t xml:space="preserve"> </w:t>
      </w:r>
      <w:r w:rsidRPr="00FA5070">
        <w:rPr>
          <w:w w:val="110"/>
          <w:sz w:val="24"/>
          <w:szCs w:val="24"/>
        </w:rPr>
        <w:t>a</w:t>
      </w:r>
      <w:r w:rsidRPr="00FA5070">
        <w:rPr>
          <w:spacing w:val="-4"/>
          <w:w w:val="110"/>
          <w:sz w:val="24"/>
          <w:szCs w:val="24"/>
        </w:rPr>
        <w:t>n</w:t>
      </w:r>
      <w:r w:rsidRPr="00FA5070">
        <w:rPr>
          <w:w w:val="110"/>
          <w:sz w:val="24"/>
          <w:szCs w:val="24"/>
        </w:rPr>
        <w:t>y</w:t>
      </w:r>
      <w:r w:rsidRPr="00FA5070">
        <w:rPr>
          <w:spacing w:val="-12"/>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13"/>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12"/>
          <w:w w:val="110"/>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w:t>
      </w:r>
      <w:r w:rsidRPr="00FA5070">
        <w:rPr>
          <w:spacing w:val="-4"/>
          <w:w w:val="110"/>
          <w:sz w:val="24"/>
          <w:szCs w:val="24"/>
        </w:rPr>
        <w:t>n</w:t>
      </w:r>
      <w:r w:rsidRPr="00FA5070">
        <w:rPr>
          <w:w w:val="110"/>
          <w:sz w:val="24"/>
          <w:szCs w:val="24"/>
        </w:rPr>
        <w:t>tly</w:t>
      </w:r>
      <w:r w:rsidRPr="00FA5070">
        <w:rPr>
          <w:w w:val="126"/>
          <w:sz w:val="24"/>
          <w:szCs w:val="24"/>
        </w:rPr>
        <w:t xml:space="preserve"> </w:t>
      </w:r>
      <w:r w:rsidRPr="00FA5070">
        <w:rPr>
          <w:w w:val="110"/>
          <w:sz w:val="24"/>
          <w:szCs w:val="24"/>
        </w:rPr>
        <w:t>al</w:t>
      </w:r>
      <w:r w:rsidRPr="00FA5070">
        <w:rPr>
          <w:spacing w:val="-1"/>
          <w:w w:val="110"/>
          <w:sz w:val="24"/>
          <w:szCs w:val="24"/>
        </w:rPr>
        <w:t>t</w:t>
      </w:r>
      <w:r w:rsidRPr="00FA5070">
        <w:rPr>
          <w:w w:val="110"/>
          <w:sz w:val="24"/>
          <w:szCs w:val="24"/>
        </w:rPr>
        <w:t>ers</w:t>
      </w:r>
      <w:r w:rsidRPr="00FA5070">
        <w:rPr>
          <w:spacing w:val="-16"/>
          <w:w w:val="110"/>
          <w:sz w:val="24"/>
          <w:szCs w:val="24"/>
        </w:rPr>
        <w:t xml:space="preserve"> </w:t>
      </w:r>
      <w:r w:rsidRPr="00FA5070">
        <w:rPr>
          <w:w w:val="110"/>
          <w:sz w:val="24"/>
          <w:szCs w:val="24"/>
        </w:rPr>
        <w:t>the</w:t>
      </w:r>
      <w:r w:rsidRPr="00FA5070">
        <w:rPr>
          <w:spacing w:val="-16"/>
          <w:w w:val="110"/>
          <w:sz w:val="24"/>
          <w:szCs w:val="24"/>
        </w:rPr>
        <w:t xml:space="preserve"> </w:t>
      </w:r>
      <w:r w:rsidRPr="00FA5070">
        <w:rPr>
          <w:w w:val="110"/>
          <w:sz w:val="24"/>
          <w:szCs w:val="24"/>
        </w:rPr>
        <w:t>le</w:t>
      </w:r>
      <w:r w:rsidRPr="00FA5070">
        <w:rPr>
          <w:spacing w:val="-3"/>
          <w:w w:val="110"/>
          <w:sz w:val="24"/>
          <w:szCs w:val="24"/>
        </w:rPr>
        <w:t>v</w:t>
      </w:r>
      <w:r w:rsidRPr="00FA5070">
        <w:rPr>
          <w:w w:val="110"/>
          <w:sz w:val="24"/>
          <w:szCs w:val="24"/>
        </w:rPr>
        <w:t>el</w:t>
      </w:r>
      <w:r w:rsidRPr="00FA5070">
        <w:rPr>
          <w:spacing w:val="-16"/>
          <w:w w:val="110"/>
          <w:sz w:val="24"/>
          <w:szCs w:val="24"/>
        </w:rPr>
        <w:t xml:space="preserve"> </w:t>
      </w:r>
      <w:r w:rsidRPr="00FA5070">
        <w:rPr>
          <w:w w:val="110"/>
          <w:sz w:val="24"/>
          <w:szCs w:val="24"/>
        </w:rPr>
        <w:t>of</w:t>
      </w:r>
      <w:r w:rsidRPr="00FA5070">
        <w:rPr>
          <w:spacing w:val="-16"/>
          <w:w w:val="110"/>
          <w:sz w:val="24"/>
          <w:szCs w:val="24"/>
        </w:rPr>
        <w:t xml:space="preserve"> </w:t>
      </w:r>
      <w:r w:rsidRPr="00FA5070">
        <w:rPr>
          <w:w w:val="110"/>
          <w:sz w:val="24"/>
          <w:szCs w:val="24"/>
        </w:rPr>
        <w:t>se</w:t>
      </w:r>
      <w:r w:rsidRPr="00FA5070">
        <w:rPr>
          <w:spacing w:val="3"/>
          <w:w w:val="110"/>
          <w:sz w:val="24"/>
          <w:szCs w:val="24"/>
        </w:rPr>
        <w:t>r</w:t>
      </w:r>
      <w:r w:rsidRPr="00FA5070">
        <w:rPr>
          <w:spacing w:val="1"/>
          <w:w w:val="110"/>
          <w:sz w:val="24"/>
          <w:szCs w:val="24"/>
        </w:rPr>
        <w:t>v</w:t>
      </w:r>
      <w:r w:rsidRPr="00FA5070">
        <w:rPr>
          <w:w w:val="110"/>
          <w:sz w:val="24"/>
          <w:szCs w:val="24"/>
        </w:rPr>
        <w:t>ice</w:t>
      </w:r>
      <w:r w:rsidRPr="00FA5070">
        <w:rPr>
          <w:spacing w:val="-16"/>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ided</w:t>
      </w:r>
      <w:r w:rsidRPr="00FA5070">
        <w:rPr>
          <w:spacing w:val="-16"/>
          <w:w w:val="110"/>
          <w:sz w:val="24"/>
          <w:szCs w:val="24"/>
        </w:rPr>
        <w:t xml:space="preserve"> </w:t>
      </w:r>
      <w:r w:rsidRPr="00FA5070">
        <w:rPr>
          <w:spacing w:val="-3"/>
          <w:w w:val="110"/>
          <w:sz w:val="24"/>
          <w:szCs w:val="24"/>
        </w:rPr>
        <w:t>b</w:t>
      </w:r>
      <w:r w:rsidRPr="00FA5070">
        <w:rPr>
          <w:w w:val="110"/>
          <w:sz w:val="24"/>
          <w:szCs w:val="24"/>
        </w:rPr>
        <w:t>y</w:t>
      </w:r>
      <w:r w:rsidRPr="00FA5070">
        <w:rPr>
          <w:spacing w:val="-16"/>
          <w:w w:val="110"/>
          <w:sz w:val="24"/>
          <w:szCs w:val="24"/>
        </w:rPr>
        <w:t xml:space="preserve"> </w:t>
      </w:r>
      <w:r w:rsidRPr="00FA5070">
        <w:rPr>
          <w:w w:val="110"/>
          <w:sz w:val="24"/>
          <w:szCs w:val="24"/>
        </w:rPr>
        <w:t>the</w:t>
      </w:r>
      <w:r w:rsidRPr="00FA5070">
        <w:rPr>
          <w:spacing w:val="-16"/>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6"/>
          <w:w w:val="110"/>
          <w:sz w:val="24"/>
          <w:szCs w:val="24"/>
        </w:rPr>
        <w:t xml:space="preserve"> </w:t>
      </w:r>
      <w:r w:rsidRPr="00FA5070">
        <w:rPr>
          <w:w w:val="110"/>
          <w:sz w:val="24"/>
          <w:szCs w:val="24"/>
        </w:rPr>
        <w:t>of</w:t>
      </w:r>
      <w:r w:rsidRPr="00FA5070">
        <w:rPr>
          <w:spacing w:val="-16"/>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signifi</w:t>
      </w:r>
      <w:r w:rsidRPr="00FA5070">
        <w:rPr>
          <w:spacing w:val="3"/>
          <w:w w:val="110"/>
          <w:sz w:val="24"/>
          <w:szCs w:val="24"/>
        </w:rPr>
        <w:t>c</w:t>
      </w:r>
      <w:r w:rsidRPr="00FA5070">
        <w:rPr>
          <w:w w:val="110"/>
          <w:sz w:val="24"/>
          <w:szCs w:val="24"/>
        </w:rPr>
        <w:t>a</w:t>
      </w:r>
      <w:r w:rsidRPr="00FA5070">
        <w:rPr>
          <w:spacing w:val="-4"/>
          <w:w w:val="110"/>
          <w:sz w:val="24"/>
          <w:szCs w:val="24"/>
        </w:rPr>
        <w:t>n</w:t>
      </w:r>
      <w:r w:rsidRPr="00FA5070">
        <w:rPr>
          <w:w w:val="110"/>
          <w:sz w:val="24"/>
          <w:szCs w:val="24"/>
        </w:rPr>
        <w:t>t</w:t>
      </w:r>
      <w:r w:rsidRPr="00FA5070">
        <w:rPr>
          <w:spacing w:val="-12"/>
          <w:w w:val="110"/>
          <w:sz w:val="24"/>
          <w:szCs w:val="24"/>
        </w:rPr>
        <w:t xml:space="preserve"> </w:t>
      </w:r>
      <w:r w:rsidRPr="00FA5070">
        <w:rPr>
          <w:w w:val="110"/>
          <w:sz w:val="24"/>
          <w:szCs w:val="24"/>
        </w:rPr>
        <w:t>a</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1"/>
          <w:w w:val="110"/>
          <w:sz w:val="24"/>
          <w:szCs w:val="24"/>
        </w:rPr>
        <w:t>v</w:t>
      </w:r>
      <w:r w:rsidRPr="00FA5070">
        <w:rPr>
          <w:spacing w:val="-2"/>
          <w:w w:val="110"/>
          <w:sz w:val="24"/>
          <w:szCs w:val="24"/>
        </w:rPr>
        <w:t>i</w:t>
      </w:r>
      <w:r w:rsidRPr="00FA5070">
        <w:rPr>
          <w:w w:val="110"/>
          <w:sz w:val="24"/>
          <w:szCs w:val="24"/>
        </w:rPr>
        <w:t>ty</w:t>
      </w:r>
      <w:r w:rsidRPr="00FA5070">
        <w:rPr>
          <w:spacing w:val="-11"/>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1"/>
          <w:w w:val="110"/>
          <w:sz w:val="24"/>
          <w:szCs w:val="24"/>
        </w:rPr>
        <w:t xml:space="preserve"> </w:t>
      </w:r>
      <w:r w:rsidRPr="00FA5070">
        <w:rPr>
          <w:w w:val="110"/>
          <w:sz w:val="24"/>
          <w:szCs w:val="24"/>
        </w:rPr>
        <w:t>a</w:t>
      </w:r>
      <w:r w:rsidRPr="00FA5070">
        <w:rPr>
          <w:spacing w:val="-11"/>
          <w:w w:val="110"/>
          <w:sz w:val="24"/>
          <w:szCs w:val="24"/>
        </w:rPr>
        <w:t xml:space="preserve"> </w:t>
      </w:r>
      <w:r w:rsidRPr="00FA5070">
        <w:rPr>
          <w:w w:val="110"/>
          <w:sz w:val="24"/>
          <w:szCs w:val="24"/>
        </w:rPr>
        <w:t>de</w:t>
      </w:r>
      <w:r w:rsidRPr="00FA5070">
        <w:rPr>
          <w:spacing w:val="3"/>
          <w:w w:val="110"/>
          <w:sz w:val="24"/>
          <w:szCs w:val="24"/>
        </w:rPr>
        <w:t>c</w:t>
      </w:r>
      <w:r w:rsidRPr="00FA5070">
        <w:rPr>
          <w:w w:val="110"/>
          <w:sz w:val="24"/>
          <w:szCs w:val="24"/>
        </w:rPr>
        <w:t>ision</w:t>
      </w:r>
      <w:r w:rsidRPr="00FA5070">
        <w:rPr>
          <w:spacing w:val="-11"/>
          <w:w w:val="110"/>
          <w:sz w:val="24"/>
          <w:szCs w:val="24"/>
        </w:rPr>
        <w:t xml:space="preserve"> </w:t>
      </w:r>
      <w:r w:rsidRPr="00FA5070">
        <w:rPr>
          <w:spacing w:val="-1"/>
          <w:w w:val="110"/>
          <w:sz w:val="24"/>
          <w:szCs w:val="24"/>
        </w:rPr>
        <w:t>t</w:t>
      </w:r>
      <w:r w:rsidRPr="00FA5070">
        <w:rPr>
          <w:w w:val="110"/>
          <w:sz w:val="24"/>
          <w:szCs w:val="24"/>
        </w:rPr>
        <w:t>o</w:t>
      </w:r>
      <w:r w:rsidRPr="00FA5070">
        <w:rPr>
          <w:spacing w:val="-11"/>
          <w:w w:val="110"/>
          <w:sz w:val="24"/>
          <w:szCs w:val="24"/>
        </w:rPr>
        <w:t xml:space="preserve"> </w:t>
      </w:r>
      <w:r w:rsidRPr="00FA5070">
        <w:rPr>
          <w:w w:val="110"/>
          <w:sz w:val="24"/>
          <w:szCs w:val="24"/>
        </w:rPr>
        <w:t>commence</w:t>
      </w:r>
      <w:r w:rsidRPr="00FA5070">
        <w:rPr>
          <w:w w:val="106"/>
          <w:sz w:val="24"/>
          <w:szCs w:val="24"/>
        </w:rPr>
        <w:t xml:space="preserve"> </w:t>
      </w:r>
      <w:r w:rsidRPr="00FA5070">
        <w:rPr>
          <w:w w:val="110"/>
          <w:sz w:val="24"/>
          <w:szCs w:val="24"/>
        </w:rPr>
        <w:t>or</w:t>
      </w:r>
      <w:r w:rsidRPr="00FA5070">
        <w:rPr>
          <w:spacing w:val="-23"/>
          <w:w w:val="110"/>
          <w:sz w:val="24"/>
          <w:szCs w:val="24"/>
        </w:rPr>
        <w:t xml:space="preserve"> </w:t>
      </w:r>
      <w:r w:rsidRPr="00FA5070">
        <w:rPr>
          <w:w w:val="110"/>
          <w:sz w:val="24"/>
          <w:szCs w:val="24"/>
        </w:rPr>
        <w:t>cease</w:t>
      </w:r>
      <w:r w:rsidRPr="00FA5070">
        <w:rPr>
          <w:spacing w:val="-22"/>
          <w:w w:val="110"/>
          <w:sz w:val="24"/>
          <w:szCs w:val="24"/>
        </w:rPr>
        <w:t xml:space="preserve"> </w:t>
      </w:r>
      <w:r w:rsidRPr="00FA5070">
        <w:rPr>
          <w:w w:val="110"/>
          <w:sz w:val="24"/>
          <w:szCs w:val="24"/>
        </w:rPr>
        <w:t>such</w:t>
      </w:r>
      <w:r w:rsidRPr="00FA5070">
        <w:rPr>
          <w:spacing w:val="-22"/>
          <w:w w:val="110"/>
          <w:sz w:val="24"/>
          <w:szCs w:val="24"/>
        </w:rPr>
        <w:t xml:space="preserve"> </w:t>
      </w:r>
      <w:r w:rsidRPr="00FA5070">
        <w:rPr>
          <w:w w:val="110"/>
          <w:sz w:val="24"/>
          <w:szCs w:val="24"/>
        </w:rPr>
        <w:t>an</w:t>
      </w:r>
      <w:r w:rsidRPr="00FA5070">
        <w:rPr>
          <w:spacing w:val="-23"/>
          <w:w w:val="110"/>
          <w:sz w:val="24"/>
          <w:szCs w:val="24"/>
        </w:rPr>
        <w:t xml:space="preserve"> </w:t>
      </w:r>
      <w:r w:rsidRPr="00FA5070">
        <w:rPr>
          <w:w w:val="110"/>
          <w:sz w:val="24"/>
          <w:szCs w:val="24"/>
        </w:rPr>
        <w:t>a</w:t>
      </w:r>
      <w:r w:rsidRPr="00FA5070">
        <w:rPr>
          <w:spacing w:val="1"/>
          <w:w w:val="110"/>
          <w:sz w:val="24"/>
          <w:szCs w:val="24"/>
        </w:rPr>
        <w:t>c</w:t>
      </w:r>
      <w:r w:rsidRPr="00FA5070">
        <w:rPr>
          <w:w w:val="110"/>
          <w:sz w:val="24"/>
          <w:szCs w:val="24"/>
        </w:rPr>
        <w:t>t</w:t>
      </w:r>
      <w:r w:rsidRPr="00FA5070">
        <w:rPr>
          <w:spacing w:val="-2"/>
          <w:w w:val="110"/>
          <w:sz w:val="24"/>
          <w:szCs w:val="24"/>
        </w:rPr>
        <w:t>i</w:t>
      </w:r>
      <w:r w:rsidRPr="00FA5070">
        <w:rPr>
          <w:spacing w:val="1"/>
          <w:w w:val="110"/>
          <w:sz w:val="24"/>
          <w:szCs w:val="24"/>
        </w:rPr>
        <w:t>v</w:t>
      </w:r>
      <w:r w:rsidRPr="00FA5070">
        <w:rPr>
          <w:spacing w:val="-2"/>
          <w:w w:val="110"/>
          <w:sz w:val="24"/>
          <w:szCs w:val="24"/>
        </w:rPr>
        <w:t>i</w:t>
      </w:r>
      <w:r w:rsidRPr="00FA5070">
        <w:rPr>
          <w:w w:val="110"/>
          <w:sz w:val="24"/>
          <w:szCs w:val="24"/>
        </w:rPr>
        <w:t>t</w:t>
      </w:r>
      <w:r w:rsidRPr="00FA5070">
        <w:rPr>
          <w:spacing w:val="-2"/>
          <w:w w:val="110"/>
          <w:sz w:val="24"/>
          <w:szCs w:val="24"/>
        </w:rPr>
        <w:t>y</w:t>
      </w:r>
      <w:r w:rsidRPr="00FA5070">
        <w:rPr>
          <w:w w:val="110"/>
          <w:sz w:val="24"/>
          <w:szCs w:val="24"/>
        </w:rPr>
        <w:t>)</w:t>
      </w:r>
      <w:r w:rsidRPr="00FA5070">
        <w:rPr>
          <w:spacing w:val="-22"/>
          <w:w w:val="110"/>
          <w:sz w:val="24"/>
          <w:szCs w:val="24"/>
        </w:rPr>
        <w:t xml:space="preserve"> </w:t>
      </w:r>
      <w:r w:rsidRPr="00FA5070">
        <w:rPr>
          <w:w w:val="110"/>
          <w:sz w:val="24"/>
          <w:szCs w:val="24"/>
        </w:rPr>
        <w:t>or</w:t>
      </w:r>
      <w:r w:rsidRPr="00FA5070">
        <w:rPr>
          <w:spacing w:val="-22"/>
          <w:w w:val="110"/>
          <w:sz w:val="24"/>
          <w:szCs w:val="24"/>
        </w:rPr>
        <w:t xml:space="preserve"> </w:t>
      </w:r>
      <w:r w:rsidRPr="00FA5070">
        <w:rPr>
          <w:w w:val="110"/>
          <w:sz w:val="24"/>
          <w:szCs w:val="24"/>
        </w:rPr>
        <w:t>trans</w:t>
      </w:r>
      <w:r w:rsidRPr="00FA5070">
        <w:rPr>
          <w:spacing w:val="-1"/>
          <w:w w:val="110"/>
          <w:sz w:val="24"/>
          <w:szCs w:val="24"/>
        </w:rPr>
        <w:t>f</w:t>
      </w:r>
      <w:r w:rsidRPr="00FA5070">
        <w:rPr>
          <w:w w:val="110"/>
          <w:sz w:val="24"/>
          <w:szCs w:val="24"/>
        </w:rPr>
        <w:t>ers</w:t>
      </w:r>
      <w:r w:rsidRPr="00FA5070">
        <w:rPr>
          <w:spacing w:val="-22"/>
          <w:w w:val="110"/>
          <w:sz w:val="24"/>
          <w:szCs w:val="24"/>
        </w:rPr>
        <w:t xml:space="preserve"> </w:t>
      </w:r>
      <w:r w:rsidRPr="00FA5070">
        <w:rPr>
          <w:spacing w:val="-3"/>
          <w:w w:val="110"/>
          <w:sz w:val="24"/>
          <w:szCs w:val="24"/>
        </w:rPr>
        <w:t>o</w:t>
      </w:r>
      <w:r w:rsidRPr="00FA5070">
        <w:rPr>
          <w:w w:val="110"/>
          <w:sz w:val="24"/>
          <w:szCs w:val="24"/>
        </w:rPr>
        <w:t>wnership</w:t>
      </w:r>
      <w:r w:rsidRPr="00FA5070">
        <w:rPr>
          <w:spacing w:val="-23"/>
          <w:w w:val="110"/>
          <w:sz w:val="24"/>
          <w:szCs w:val="24"/>
        </w:rPr>
        <w:t xml:space="preserve"> </w:t>
      </w:r>
      <w:r w:rsidRPr="00FA5070">
        <w:rPr>
          <w:w w:val="110"/>
          <w:sz w:val="24"/>
          <w:szCs w:val="24"/>
        </w:rPr>
        <w:t>or</w:t>
      </w:r>
      <w:r w:rsidRPr="00FA5070">
        <w:rPr>
          <w:w w:val="112"/>
          <w:sz w:val="24"/>
          <w:szCs w:val="24"/>
        </w:rPr>
        <w:t xml:space="preserve"> </w:t>
      </w:r>
      <w:r w:rsidRPr="00FA5070">
        <w:rPr>
          <w:w w:val="110"/>
          <w:sz w:val="24"/>
          <w:szCs w:val="24"/>
        </w:rPr>
        <w:t>co</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ol</w:t>
      </w:r>
      <w:r w:rsidRPr="00FA5070">
        <w:rPr>
          <w:spacing w:val="-17"/>
          <w:w w:val="110"/>
          <w:sz w:val="24"/>
          <w:szCs w:val="24"/>
        </w:rPr>
        <w:t xml:space="preserve"> </w:t>
      </w:r>
      <w:r w:rsidRPr="00FA5070">
        <w:rPr>
          <w:w w:val="110"/>
          <w:sz w:val="24"/>
          <w:szCs w:val="24"/>
        </w:rPr>
        <w:t>of</w:t>
      </w:r>
      <w:r w:rsidRPr="00FA5070">
        <w:rPr>
          <w:spacing w:val="-16"/>
          <w:w w:val="110"/>
          <w:sz w:val="24"/>
          <w:szCs w:val="24"/>
        </w:rPr>
        <w:t xml:space="preserve"> </w:t>
      </w:r>
      <w:r w:rsidRPr="00FA5070">
        <w:rPr>
          <w:w w:val="110"/>
          <w:sz w:val="24"/>
          <w:szCs w:val="24"/>
        </w:rPr>
        <w:t>a</w:t>
      </w:r>
      <w:r w:rsidRPr="00FA5070">
        <w:rPr>
          <w:spacing w:val="-16"/>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16"/>
          <w:w w:val="110"/>
          <w:sz w:val="24"/>
          <w:szCs w:val="24"/>
        </w:rPr>
        <w:t xml:space="preserve"> </w:t>
      </w:r>
      <w:r w:rsidRPr="00FA5070">
        <w:rPr>
          <w:w w:val="110"/>
          <w:sz w:val="24"/>
          <w:szCs w:val="24"/>
        </w:rPr>
        <w:t>asset</w:t>
      </w:r>
      <w:r w:rsidRPr="00FA5070">
        <w:rPr>
          <w:spacing w:val="-16"/>
          <w:w w:val="110"/>
          <w:sz w:val="24"/>
          <w:szCs w:val="24"/>
        </w:rPr>
        <w:t xml:space="preserve"> </w:t>
      </w:r>
      <w:r w:rsidRPr="00FA5070">
        <w:rPr>
          <w:spacing w:val="-1"/>
          <w:w w:val="110"/>
          <w:sz w:val="24"/>
          <w:szCs w:val="24"/>
        </w:rPr>
        <w:t>t</w:t>
      </w:r>
      <w:r w:rsidRPr="00FA5070">
        <w:rPr>
          <w:w w:val="110"/>
          <w:sz w:val="24"/>
          <w:szCs w:val="24"/>
        </w:rPr>
        <w:t>o</w:t>
      </w:r>
      <w:r w:rsidRPr="00FA5070">
        <w:rPr>
          <w:spacing w:val="-16"/>
          <w:w w:val="110"/>
          <w:sz w:val="24"/>
          <w:szCs w:val="24"/>
        </w:rPr>
        <w:t xml:space="preserve"> </w:t>
      </w:r>
      <w:r w:rsidRPr="00FA5070">
        <w:rPr>
          <w:w w:val="110"/>
          <w:sz w:val="24"/>
          <w:szCs w:val="24"/>
        </w:rPr>
        <w:t>or</w:t>
      </w:r>
      <w:r w:rsidRPr="00FA5070">
        <w:rPr>
          <w:spacing w:val="-16"/>
          <w:w w:val="110"/>
          <w:sz w:val="24"/>
          <w:szCs w:val="24"/>
        </w:rPr>
        <w:t xml:space="preserve"> </w:t>
      </w:r>
      <w:r w:rsidRPr="00FA5070">
        <w:rPr>
          <w:w w:val="110"/>
          <w:sz w:val="24"/>
          <w:szCs w:val="24"/>
        </w:rPr>
        <w:t>f</w:t>
      </w:r>
      <w:r w:rsidRPr="00FA5070">
        <w:rPr>
          <w:spacing w:val="-1"/>
          <w:w w:val="110"/>
          <w:sz w:val="24"/>
          <w:szCs w:val="24"/>
        </w:rPr>
        <w:t>r</w:t>
      </w:r>
      <w:r w:rsidRPr="00FA5070">
        <w:rPr>
          <w:w w:val="110"/>
          <w:sz w:val="24"/>
          <w:szCs w:val="24"/>
        </w:rPr>
        <w:t>om</w:t>
      </w:r>
      <w:r w:rsidRPr="00FA5070">
        <w:rPr>
          <w:spacing w:val="-16"/>
          <w:w w:val="110"/>
          <w:sz w:val="24"/>
          <w:szCs w:val="24"/>
        </w:rPr>
        <w:t xml:space="preserve"> </w:t>
      </w:r>
      <w:r w:rsidRPr="00FA5070">
        <w:rPr>
          <w:w w:val="110"/>
          <w:sz w:val="24"/>
          <w:szCs w:val="24"/>
        </w:rPr>
        <w:t>the</w:t>
      </w:r>
      <w:r w:rsidRPr="00FA5070">
        <w:rPr>
          <w:spacing w:val="-16"/>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6"/>
          <w:w w:val="110"/>
          <w:sz w:val="24"/>
          <w:szCs w:val="24"/>
        </w:rPr>
        <w:t xml:space="preserve"> </w:t>
      </w:r>
      <w:r w:rsidRPr="00FA5070">
        <w:rPr>
          <w:w w:val="110"/>
          <w:sz w:val="24"/>
          <w:szCs w:val="24"/>
        </w:rPr>
        <w:t>must</w:t>
      </w:r>
      <w:r w:rsidRPr="00FA5070">
        <w:rPr>
          <w:w w:val="112"/>
          <w:sz w:val="24"/>
          <w:szCs w:val="24"/>
        </w:rPr>
        <w:t xml:space="preserve"> </w:t>
      </w:r>
      <w:r w:rsidRPr="00FA5070">
        <w:rPr>
          <w:w w:val="110"/>
          <w:sz w:val="24"/>
          <w:szCs w:val="24"/>
        </w:rPr>
        <w:t>be</w:t>
      </w:r>
      <w:r w:rsidRPr="00FA5070">
        <w:rPr>
          <w:spacing w:val="-8"/>
          <w:w w:val="110"/>
          <w:sz w:val="24"/>
          <w:szCs w:val="24"/>
        </w:rPr>
        <w:t xml:space="preserve"> </w:t>
      </w:r>
      <w:r w:rsidRPr="00FA5070">
        <w:rPr>
          <w:spacing w:val="-3"/>
          <w:w w:val="110"/>
          <w:sz w:val="24"/>
          <w:szCs w:val="24"/>
        </w:rPr>
        <w:t>e</w:t>
      </w:r>
      <w:r w:rsidRPr="00FA5070">
        <w:rPr>
          <w:w w:val="110"/>
          <w:sz w:val="24"/>
          <w:szCs w:val="24"/>
        </w:rPr>
        <w:t>xpli</w:t>
      </w:r>
      <w:r w:rsidRPr="00FA5070">
        <w:rPr>
          <w:spacing w:val="2"/>
          <w:w w:val="110"/>
          <w:sz w:val="24"/>
          <w:szCs w:val="24"/>
        </w:rPr>
        <w:t>c</w:t>
      </w:r>
      <w:r w:rsidRPr="00FA5070">
        <w:rPr>
          <w:spacing w:val="-2"/>
          <w:w w:val="110"/>
          <w:sz w:val="24"/>
          <w:szCs w:val="24"/>
        </w:rPr>
        <w:t>i</w:t>
      </w:r>
      <w:r w:rsidRPr="00FA5070">
        <w:rPr>
          <w:w w:val="110"/>
          <w:sz w:val="24"/>
          <w:szCs w:val="24"/>
        </w:rPr>
        <w:t>tly</w:t>
      </w:r>
      <w:r w:rsidRPr="00FA5070">
        <w:rPr>
          <w:spacing w:val="-8"/>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ided</w:t>
      </w:r>
      <w:r w:rsidRPr="00FA5070">
        <w:rPr>
          <w:spacing w:val="-8"/>
          <w:w w:val="110"/>
          <w:sz w:val="24"/>
          <w:szCs w:val="24"/>
        </w:rPr>
        <w:t xml:space="preserve"> </w:t>
      </w:r>
      <w:r w:rsidRPr="00FA5070">
        <w:rPr>
          <w:spacing w:val="-1"/>
          <w:w w:val="110"/>
          <w:sz w:val="24"/>
          <w:szCs w:val="24"/>
        </w:rPr>
        <w:t>f</w:t>
      </w:r>
      <w:r w:rsidRPr="00FA5070">
        <w:rPr>
          <w:w w:val="110"/>
          <w:sz w:val="24"/>
          <w:szCs w:val="24"/>
        </w:rPr>
        <w:t>or</w:t>
      </w:r>
      <w:r w:rsidRPr="00FA5070">
        <w:rPr>
          <w:spacing w:val="-8"/>
          <w:w w:val="110"/>
          <w:sz w:val="24"/>
          <w:szCs w:val="24"/>
        </w:rPr>
        <w:t xml:space="preserve"> </w:t>
      </w:r>
      <w:r w:rsidRPr="00FA5070">
        <w:rPr>
          <w:w w:val="110"/>
          <w:sz w:val="24"/>
          <w:szCs w:val="24"/>
        </w:rPr>
        <w:t>in</w:t>
      </w:r>
      <w:r w:rsidRPr="00FA5070">
        <w:rPr>
          <w:spacing w:val="-8"/>
          <w:w w:val="110"/>
          <w:sz w:val="24"/>
          <w:szCs w:val="24"/>
        </w:rPr>
        <w:t xml:space="preserve"> </w:t>
      </w:r>
      <w:r w:rsidRPr="00FA5070">
        <w:rPr>
          <w:w w:val="110"/>
          <w:sz w:val="24"/>
          <w:szCs w:val="24"/>
        </w:rPr>
        <w:t>the</w:t>
      </w:r>
      <w:r w:rsidRPr="00FA5070">
        <w:rPr>
          <w:spacing w:val="-8"/>
          <w:w w:val="110"/>
          <w:sz w:val="24"/>
          <w:szCs w:val="24"/>
        </w:rPr>
        <w:t xml:space="preserve"> </w:t>
      </w:r>
      <w:r w:rsidRPr="00FA5070">
        <w:rPr>
          <w:spacing w:val="2"/>
          <w:w w:val="110"/>
          <w:sz w:val="24"/>
          <w:szCs w:val="24"/>
        </w:rPr>
        <w:t>L</w:t>
      </w:r>
      <w:r w:rsidRPr="00FA5070">
        <w:rPr>
          <w:w w:val="110"/>
          <w:sz w:val="24"/>
          <w:szCs w:val="24"/>
        </w:rPr>
        <w:t>o</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erm</w:t>
      </w:r>
      <w:r w:rsidRPr="00FA5070">
        <w:rPr>
          <w:spacing w:val="-8"/>
          <w:w w:val="110"/>
          <w:sz w:val="24"/>
          <w:szCs w:val="24"/>
        </w:rPr>
        <w:t xml:space="preserve"> </w:t>
      </w:r>
      <w:r w:rsidRPr="00FA5070">
        <w:rPr>
          <w:w w:val="110"/>
          <w:sz w:val="24"/>
          <w:szCs w:val="24"/>
        </w:rPr>
        <w:t>Plan</w:t>
      </w:r>
      <w:r w:rsidRPr="00FA5070">
        <w:rPr>
          <w:spacing w:val="-8"/>
          <w:w w:val="110"/>
          <w:sz w:val="24"/>
          <w:szCs w:val="24"/>
        </w:rPr>
        <w:t xml:space="preserve"> </w:t>
      </w:r>
      <w:r w:rsidRPr="00FA5070">
        <w:rPr>
          <w:w w:val="110"/>
          <w:sz w:val="24"/>
          <w:szCs w:val="24"/>
        </w:rPr>
        <w:t>and</w:t>
      </w:r>
      <w:r w:rsidRPr="00FA5070">
        <w:rPr>
          <w:w w:val="107"/>
          <w:sz w:val="24"/>
          <w:szCs w:val="24"/>
        </w:rPr>
        <w:t xml:space="preserve"> </w:t>
      </w:r>
      <w:r w:rsidRPr="00FA5070">
        <w:rPr>
          <w:spacing w:val="4"/>
          <w:w w:val="110"/>
          <w:sz w:val="24"/>
          <w:szCs w:val="24"/>
        </w:rPr>
        <w:t>c</w:t>
      </w:r>
      <w:r w:rsidRPr="00FA5070">
        <w:rPr>
          <w:w w:val="110"/>
          <w:sz w:val="24"/>
          <w:szCs w:val="24"/>
        </w:rPr>
        <w:t>an</w:t>
      </w:r>
      <w:r w:rsidRPr="00FA5070">
        <w:rPr>
          <w:spacing w:val="-16"/>
          <w:w w:val="110"/>
          <w:sz w:val="24"/>
          <w:szCs w:val="24"/>
        </w:rPr>
        <w:t xml:space="preserve"> </w:t>
      </w:r>
      <w:r w:rsidRPr="00FA5070">
        <w:rPr>
          <w:w w:val="110"/>
          <w:sz w:val="24"/>
          <w:szCs w:val="24"/>
        </w:rPr>
        <w:t>only</w:t>
      </w:r>
      <w:r w:rsidRPr="00FA5070">
        <w:rPr>
          <w:spacing w:val="-15"/>
          <w:w w:val="110"/>
          <w:sz w:val="24"/>
          <w:szCs w:val="24"/>
        </w:rPr>
        <w:t xml:space="preserve"> </w:t>
      </w:r>
      <w:r w:rsidRPr="00FA5070">
        <w:rPr>
          <w:w w:val="110"/>
          <w:sz w:val="24"/>
          <w:szCs w:val="24"/>
        </w:rPr>
        <w:t>be</w:t>
      </w:r>
      <w:r w:rsidRPr="00FA5070">
        <w:rPr>
          <w:spacing w:val="-15"/>
          <w:w w:val="110"/>
          <w:sz w:val="24"/>
          <w:szCs w:val="24"/>
        </w:rPr>
        <w:t xml:space="preserve"> </w:t>
      </w:r>
      <w:r w:rsidRPr="00FA5070">
        <w:rPr>
          <w:w w:val="110"/>
          <w:sz w:val="24"/>
          <w:szCs w:val="24"/>
        </w:rPr>
        <w:t>consul</w:t>
      </w:r>
      <w:r w:rsidRPr="00FA5070">
        <w:rPr>
          <w:spacing w:val="-1"/>
          <w:w w:val="110"/>
          <w:sz w:val="24"/>
          <w:szCs w:val="24"/>
        </w:rPr>
        <w:t>t</w:t>
      </w:r>
      <w:r w:rsidRPr="00FA5070">
        <w:rPr>
          <w:w w:val="110"/>
          <w:sz w:val="24"/>
          <w:szCs w:val="24"/>
        </w:rPr>
        <w:t>ed</w:t>
      </w:r>
      <w:r w:rsidRPr="00FA5070">
        <w:rPr>
          <w:spacing w:val="-15"/>
          <w:w w:val="110"/>
          <w:sz w:val="24"/>
          <w:szCs w:val="24"/>
        </w:rPr>
        <w:t xml:space="preserve"> </w:t>
      </w:r>
      <w:r w:rsidRPr="00FA5070">
        <w:rPr>
          <w:w w:val="110"/>
          <w:sz w:val="24"/>
          <w:szCs w:val="24"/>
        </w:rPr>
        <w:t>on</w:t>
      </w:r>
      <w:r w:rsidRPr="00FA5070">
        <w:rPr>
          <w:spacing w:val="-15"/>
          <w:w w:val="110"/>
          <w:sz w:val="24"/>
          <w:szCs w:val="24"/>
        </w:rPr>
        <w:t xml:space="preserve"> </w:t>
      </w:r>
      <w:r w:rsidRPr="00FA5070">
        <w:rPr>
          <w:w w:val="110"/>
          <w:sz w:val="24"/>
          <w:szCs w:val="24"/>
        </w:rPr>
        <w:t>in</w:t>
      </w:r>
      <w:r w:rsidRPr="00FA5070">
        <w:rPr>
          <w:spacing w:val="-15"/>
          <w:w w:val="110"/>
          <w:sz w:val="24"/>
          <w:szCs w:val="24"/>
        </w:rPr>
        <w:t xml:space="preserve"> </w:t>
      </w:r>
      <w:r w:rsidRPr="00FA5070">
        <w:rPr>
          <w:w w:val="110"/>
          <w:sz w:val="24"/>
          <w:szCs w:val="24"/>
        </w:rPr>
        <w:t>the</w:t>
      </w:r>
      <w:r w:rsidRPr="00FA5070">
        <w:rPr>
          <w:spacing w:val="-15"/>
          <w:w w:val="110"/>
          <w:sz w:val="24"/>
          <w:szCs w:val="24"/>
        </w:rPr>
        <w:t xml:space="preserve"> </w:t>
      </w:r>
      <w:r w:rsidRPr="00FA5070">
        <w:rPr>
          <w:spacing w:val="2"/>
          <w:w w:val="110"/>
          <w:sz w:val="24"/>
          <w:szCs w:val="24"/>
        </w:rPr>
        <w:t>L</w:t>
      </w:r>
      <w:r w:rsidRPr="00FA5070">
        <w:rPr>
          <w:w w:val="110"/>
          <w:sz w:val="24"/>
          <w:szCs w:val="24"/>
        </w:rPr>
        <w:t>o</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erm</w:t>
      </w:r>
      <w:r w:rsidRPr="00FA5070">
        <w:rPr>
          <w:spacing w:val="-15"/>
          <w:w w:val="110"/>
          <w:sz w:val="24"/>
          <w:szCs w:val="24"/>
        </w:rPr>
        <w:t xml:space="preserve"> </w:t>
      </w:r>
      <w:r w:rsidRPr="00FA5070">
        <w:rPr>
          <w:w w:val="110"/>
          <w:sz w:val="24"/>
          <w:szCs w:val="24"/>
        </w:rPr>
        <w:t>Plan,</w:t>
      </w:r>
      <w:r w:rsidRPr="00FA5070">
        <w:rPr>
          <w:spacing w:val="-15"/>
          <w:w w:val="110"/>
          <w:sz w:val="24"/>
          <w:szCs w:val="24"/>
        </w:rPr>
        <w:t xml:space="preserve"> </w:t>
      </w:r>
      <w:r w:rsidRPr="00FA5070">
        <w:rPr>
          <w:w w:val="110"/>
          <w:sz w:val="24"/>
          <w:szCs w:val="24"/>
        </w:rPr>
        <w:t>in</w:t>
      </w:r>
      <w:r w:rsidRPr="00FA5070">
        <w:rPr>
          <w:w w:val="121"/>
          <w:sz w:val="24"/>
          <w:szCs w:val="24"/>
        </w:rPr>
        <w:t xml:space="preserve"> </w:t>
      </w:r>
      <w:r w:rsidRPr="00FA5070">
        <w:rPr>
          <w:w w:val="110"/>
          <w:sz w:val="24"/>
          <w:szCs w:val="24"/>
        </w:rPr>
        <w:t>acco</w:t>
      </w:r>
      <w:r w:rsidRPr="00FA5070">
        <w:rPr>
          <w:spacing w:val="-3"/>
          <w:w w:val="110"/>
          <w:sz w:val="24"/>
          <w:szCs w:val="24"/>
        </w:rPr>
        <w:t>r</w:t>
      </w:r>
      <w:r w:rsidRPr="00FA5070">
        <w:rPr>
          <w:w w:val="110"/>
          <w:sz w:val="24"/>
          <w:szCs w:val="24"/>
        </w:rPr>
        <w:t>dance</w:t>
      </w:r>
      <w:r w:rsidRPr="00FA5070">
        <w:rPr>
          <w:spacing w:val="-24"/>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23"/>
          <w:w w:val="110"/>
          <w:sz w:val="24"/>
          <w:szCs w:val="24"/>
        </w:rPr>
        <w:t xml:space="preserve"> </w:t>
      </w:r>
      <w:r w:rsidRPr="00FA5070">
        <w:rPr>
          <w:w w:val="110"/>
          <w:sz w:val="24"/>
          <w:szCs w:val="24"/>
        </w:rPr>
        <w:t>se</w:t>
      </w:r>
      <w:r w:rsidRPr="00FA5070">
        <w:rPr>
          <w:spacing w:val="1"/>
          <w:w w:val="110"/>
          <w:sz w:val="24"/>
          <w:szCs w:val="24"/>
        </w:rPr>
        <w:t>c</w:t>
      </w:r>
      <w:r w:rsidRPr="00FA5070">
        <w:rPr>
          <w:w w:val="110"/>
          <w:sz w:val="24"/>
          <w:szCs w:val="24"/>
        </w:rPr>
        <w:t>tion</w:t>
      </w:r>
      <w:r w:rsidRPr="00FA5070">
        <w:rPr>
          <w:spacing w:val="-23"/>
          <w:w w:val="110"/>
          <w:sz w:val="24"/>
          <w:szCs w:val="24"/>
        </w:rPr>
        <w:t xml:space="preserve"> </w:t>
      </w:r>
      <w:r w:rsidRPr="00FA5070">
        <w:rPr>
          <w:spacing w:val="-4"/>
          <w:w w:val="110"/>
          <w:sz w:val="24"/>
          <w:szCs w:val="24"/>
        </w:rPr>
        <w:t>9</w:t>
      </w:r>
      <w:r w:rsidRPr="00FA5070">
        <w:rPr>
          <w:w w:val="110"/>
          <w:sz w:val="24"/>
          <w:szCs w:val="24"/>
        </w:rPr>
        <w:t>3E</w:t>
      </w:r>
      <w:r w:rsidRPr="00FA5070">
        <w:rPr>
          <w:spacing w:val="-23"/>
          <w:w w:val="110"/>
          <w:sz w:val="24"/>
          <w:szCs w:val="24"/>
        </w:rPr>
        <w:t xml:space="preserve"> </w:t>
      </w:r>
      <w:r w:rsidRPr="00FA5070">
        <w:rPr>
          <w:w w:val="110"/>
          <w:sz w:val="24"/>
          <w:szCs w:val="24"/>
        </w:rPr>
        <w:t>of</w:t>
      </w:r>
      <w:r w:rsidRPr="00FA5070">
        <w:rPr>
          <w:spacing w:val="-23"/>
          <w:w w:val="110"/>
          <w:sz w:val="24"/>
          <w:szCs w:val="24"/>
        </w:rPr>
        <w:t xml:space="preserve"> </w:t>
      </w:r>
      <w:r w:rsidRPr="00FA5070">
        <w:rPr>
          <w:w w:val="110"/>
          <w:sz w:val="24"/>
          <w:szCs w:val="24"/>
        </w:rPr>
        <w:t>the</w:t>
      </w:r>
      <w:r w:rsidRPr="00FA5070">
        <w:rPr>
          <w:spacing w:val="-23"/>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color w:val="231F20"/>
          <w:w w:val="110"/>
          <w:position w:val="7"/>
          <w:sz w:val="24"/>
          <w:szCs w:val="24"/>
        </w:rPr>
        <w:t>8</w:t>
      </w:r>
      <w:r w:rsidRPr="00FA5070">
        <w:rPr>
          <w:color w:val="000000"/>
          <w:w w:val="110"/>
          <w:sz w:val="24"/>
          <w:szCs w:val="24"/>
        </w:rPr>
        <w:t>.</w:t>
      </w:r>
    </w:p>
    <w:p w14:paraId="262FEEA4" w14:textId="77777777" w:rsidR="00936FEF" w:rsidRPr="0060101D" w:rsidRDefault="00936FEF">
      <w:pPr>
        <w:kinsoku w:val="0"/>
        <w:overflowPunct w:val="0"/>
        <w:spacing w:before="3" w:line="110" w:lineRule="exact"/>
        <w:rPr>
          <w:rFonts w:ascii="Arial" w:hAnsi="Arial" w:cs="Arial"/>
        </w:rPr>
      </w:pPr>
    </w:p>
    <w:p w14:paraId="17E2DA47" w14:textId="77777777" w:rsidR="00936FEF" w:rsidRPr="0060101D" w:rsidRDefault="00936FEF">
      <w:pPr>
        <w:kinsoku w:val="0"/>
        <w:overflowPunct w:val="0"/>
        <w:spacing w:line="301" w:lineRule="auto"/>
        <w:ind w:left="105" w:right="47"/>
        <w:rPr>
          <w:rFonts w:ascii="Arial" w:hAnsi="Arial" w:cs="Arial"/>
        </w:rPr>
      </w:pPr>
      <w:r w:rsidRPr="0060101D">
        <w:rPr>
          <w:rFonts w:ascii="Arial" w:hAnsi="Arial" w:cs="Arial"/>
          <w:w w:val="105"/>
        </w:rPr>
        <w:t>L</w:t>
      </w:r>
      <w:r w:rsidRPr="0060101D">
        <w:rPr>
          <w:rFonts w:ascii="Arial" w:hAnsi="Arial" w:cs="Arial"/>
          <w:spacing w:val="1"/>
          <w:w w:val="105"/>
        </w:rPr>
        <w:t>e</w:t>
      </w:r>
      <w:r w:rsidRPr="0060101D">
        <w:rPr>
          <w:rFonts w:ascii="Arial" w:hAnsi="Arial" w:cs="Arial"/>
          <w:spacing w:val="-4"/>
          <w:w w:val="105"/>
        </w:rPr>
        <w:t>g</w:t>
      </w:r>
      <w:r w:rsidRPr="0060101D">
        <w:rPr>
          <w:rFonts w:ascii="Arial" w:hAnsi="Arial" w:cs="Arial"/>
          <w:w w:val="105"/>
        </w:rPr>
        <w:t>al</w:t>
      </w:r>
      <w:r w:rsidRPr="0060101D">
        <w:rPr>
          <w:rFonts w:ascii="Arial" w:hAnsi="Arial" w:cs="Arial"/>
          <w:spacing w:val="-25"/>
          <w:w w:val="105"/>
        </w:rPr>
        <w:t xml:space="preserve"> </w:t>
      </w:r>
      <w:r w:rsidRPr="0060101D">
        <w:rPr>
          <w:rFonts w:ascii="Arial" w:hAnsi="Arial" w:cs="Arial"/>
          <w:spacing w:val="2"/>
          <w:w w:val="105"/>
        </w:rPr>
        <w:t>f</w:t>
      </w:r>
      <w:r w:rsidRPr="0060101D">
        <w:rPr>
          <w:rFonts w:ascii="Arial" w:hAnsi="Arial" w:cs="Arial"/>
          <w:spacing w:val="-5"/>
          <w:w w:val="105"/>
        </w:rPr>
        <w:t>r</w:t>
      </w:r>
      <w:r w:rsidRPr="0060101D">
        <w:rPr>
          <w:rFonts w:ascii="Arial" w:hAnsi="Arial" w:cs="Arial"/>
          <w:w w:val="105"/>
        </w:rPr>
        <w:t>am</w:t>
      </w:r>
      <w:r w:rsidRPr="0060101D">
        <w:rPr>
          <w:rFonts w:ascii="Arial" w:hAnsi="Arial" w:cs="Arial"/>
          <w:spacing w:val="1"/>
          <w:w w:val="105"/>
        </w:rPr>
        <w:t>e</w:t>
      </w:r>
      <w:r w:rsidRPr="0060101D">
        <w:rPr>
          <w:rFonts w:ascii="Arial" w:hAnsi="Arial" w:cs="Arial"/>
          <w:spacing w:val="-1"/>
          <w:w w:val="105"/>
        </w:rPr>
        <w:t>w</w:t>
      </w:r>
      <w:r w:rsidRPr="0060101D">
        <w:rPr>
          <w:rFonts w:ascii="Arial" w:hAnsi="Arial" w:cs="Arial"/>
          <w:w w:val="105"/>
        </w:rPr>
        <w:t>o</w:t>
      </w:r>
      <w:r w:rsidRPr="0060101D">
        <w:rPr>
          <w:rFonts w:ascii="Arial" w:hAnsi="Arial" w:cs="Arial"/>
          <w:spacing w:val="-4"/>
          <w:w w:val="105"/>
        </w:rPr>
        <w:t>r</w:t>
      </w:r>
      <w:r w:rsidRPr="0060101D">
        <w:rPr>
          <w:rFonts w:ascii="Arial" w:hAnsi="Arial" w:cs="Arial"/>
          <w:w w:val="105"/>
        </w:rPr>
        <w:t>k</w:t>
      </w:r>
      <w:r w:rsidRPr="0060101D">
        <w:rPr>
          <w:rFonts w:ascii="Arial" w:hAnsi="Arial" w:cs="Arial"/>
          <w:spacing w:val="-24"/>
          <w:w w:val="105"/>
        </w:rPr>
        <w:t xml:space="preserve"> </w:t>
      </w:r>
      <w:r w:rsidRPr="0060101D">
        <w:rPr>
          <w:rFonts w:ascii="Arial" w:hAnsi="Arial" w:cs="Arial"/>
          <w:spacing w:val="-4"/>
          <w:w w:val="105"/>
        </w:rPr>
        <w:t>S</w:t>
      </w:r>
      <w:r w:rsidRPr="0060101D">
        <w:rPr>
          <w:rFonts w:ascii="Arial" w:hAnsi="Arial" w:cs="Arial"/>
          <w:w w:val="105"/>
        </w:rPr>
        <w:t>t</w:t>
      </w:r>
      <w:r w:rsidRPr="0060101D">
        <w:rPr>
          <w:rFonts w:ascii="Arial" w:hAnsi="Arial" w:cs="Arial"/>
          <w:spacing w:val="-5"/>
          <w:w w:val="105"/>
        </w:rPr>
        <w:t>r</w:t>
      </w:r>
      <w:r w:rsidRPr="0060101D">
        <w:rPr>
          <w:rFonts w:ascii="Arial" w:hAnsi="Arial" w:cs="Arial"/>
          <w:w w:val="105"/>
        </w:rPr>
        <w:t>a</w:t>
      </w:r>
      <w:r w:rsidRPr="0060101D">
        <w:rPr>
          <w:rFonts w:ascii="Arial" w:hAnsi="Arial" w:cs="Arial"/>
          <w:spacing w:val="-2"/>
          <w:w w:val="105"/>
        </w:rPr>
        <w:t>t</w:t>
      </w:r>
      <w:r w:rsidRPr="0060101D">
        <w:rPr>
          <w:rFonts w:ascii="Arial" w:hAnsi="Arial" w:cs="Arial"/>
          <w:spacing w:val="1"/>
          <w:w w:val="105"/>
        </w:rPr>
        <w:t>e</w:t>
      </w:r>
      <w:r w:rsidRPr="0060101D">
        <w:rPr>
          <w:rFonts w:ascii="Arial" w:hAnsi="Arial" w:cs="Arial"/>
          <w:w w:val="105"/>
        </w:rPr>
        <w:t>gic</w:t>
      </w:r>
      <w:r w:rsidRPr="0060101D">
        <w:rPr>
          <w:rFonts w:ascii="Arial" w:hAnsi="Arial" w:cs="Arial"/>
          <w:spacing w:val="-24"/>
          <w:w w:val="105"/>
        </w:rPr>
        <w:t xml:space="preserve"> </w:t>
      </w:r>
      <w:r w:rsidRPr="0060101D">
        <w:rPr>
          <w:rFonts w:ascii="Arial" w:hAnsi="Arial" w:cs="Arial"/>
          <w:w w:val="105"/>
        </w:rPr>
        <w:t>assets</w:t>
      </w:r>
      <w:r w:rsidRPr="0060101D">
        <w:rPr>
          <w:rFonts w:ascii="Arial" w:hAnsi="Arial" w:cs="Arial"/>
          <w:spacing w:val="-24"/>
          <w:w w:val="105"/>
        </w:rPr>
        <w:t xml:space="preserve"> </w:t>
      </w:r>
      <w:r w:rsidRPr="0060101D">
        <w:rPr>
          <w:rFonts w:ascii="Arial" w:hAnsi="Arial" w:cs="Arial"/>
          <w:w w:val="105"/>
        </w:rPr>
        <w:t>a</w:t>
      </w:r>
      <w:r w:rsidRPr="0060101D">
        <w:rPr>
          <w:rFonts w:ascii="Arial" w:hAnsi="Arial" w:cs="Arial"/>
          <w:spacing w:val="-3"/>
          <w:w w:val="105"/>
        </w:rPr>
        <w:t>r</w:t>
      </w:r>
      <w:r w:rsidRPr="0060101D">
        <w:rPr>
          <w:rFonts w:ascii="Arial" w:hAnsi="Arial" w:cs="Arial"/>
          <w:w w:val="105"/>
        </w:rPr>
        <w:t>e</w:t>
      </w:r>
      <w:r w:rsidRPr="0060101D">
        <w:rPr>
          <w:rFonts w:ascii="Arial" w:hAnsi="Arial" w:cs="Arial"/>
          <w:spacing w:val="-24"/>
          <w:w w:val="105"/>
        </w:rPr>
        <w:t xml:space="preserve"> </w:t>
      </w:r>
      <w:r w:rsidRPr="0060101D">
        <w:rPr>
          <w:rFonts w:ascii="Arial" w:hAnsi="Arial" w:cs="Arial"/>
          <w:w w:val="105"/>
        </w:rPr>
        <w:t>defined</w:t>
      </w:r>
      <w:r w:rsidRPr="0060101D">
        <w:rPr>
          <w:rFonts w:ascii="Arial" w:hAnsi="Arial" w:cs="Arial"/>
          <w:spacing w:val="-24"/>
          <w:w w:val="105"/>
        </w:rPr>
        <w:t xml:space="preserve"> </w:t>
      </w:r>
      <w:r w:rsidRPr="0060101D">
        <w:rPr>
          <w:rFonts w:ascii="Arial" w:hAnsi="Arial" w:cs="Arial"/>
          <w:w w:val="105"/>
        </w:rPr>
        <w:t>in</w:t>
      </w:r>
      <w:r w:rsidRPr="0060101D">
        <w:rPr>
          <w:rFonts w:ascii="Arial" w:hAnsi="Arial" w:cs="Arial"/>
          <w:spacing w:val="-24"/>
          <w:w w:val="105"/>
        </w:rPr>
        <w:t xml:space="preserve"> </w:t>
      </w:r>
      <w:r w:rsidRPr="0060101D">
        <w:rPr>
          <w:rFonts w:ascii="Arial" w:hAnsi="Arial" w:cs="Arial"/>
          <w:w w:val="105"/>
        </w:rPr>
        <w:t>s</w:t>
      </w:r>
      <w:r w:rsidRPr="0060101D">
        <w:rPr>
          <w:rFonts w:ascii="Arial" w:hAnsi="Arial" w:cs="Arial"/>
          <w:spacing w:val="1"/>
          <w:w w:val="105"/>
        </w:rPr>
        <w:t>e</w:t>
      </w:r>
      <w:r w:rsidRPr="0060101D">
        <w:rPr>
          <w:rFonts w:ascii="Arial" w:hAnsi="Arial" w:cs="Arial"/>
          <w:w w:val="105"/>
        </w:rPr>
        <w:t>ction</w:t>
      </w:r>
      <w:r w:rsidRPr="0060101D">
        <w:rPr>
          <w:rFonts w:ascii="Arial" w:hAnsi="Arial" w:cs="Arial"/>
          <w:spacing w:val="-24"/>
          <w:w w:val="105"/>
        </w:rPr>
        <w:t xml:space="preserve"> </w:t>
      </w:r>
      <w:r w:rsidRPr="0060101D">
        <w:rPr>
          <w:rFonts w:ascii="Arial" w:hAnsi="Arial" w:cs="Arial"/>
          <w:w w:val="105"/>
        </w:rPr>
        <w:t>5</w:t>
      </w:r>
      <w:r w:rsidRPr="0060101D">
        <w:rPr>
          <w:rFonts w:ascii="Arial" w:hAnsi="Arial" w:cs="Arial"/>
          <w:w w:val="94"/>
        </w:rPr>
        <w:t xml:space="preserve"> </w:t>
      </w:r>
      <w:r w:rsidRPr="0060101D">
        <w:rPr>
          <w:rFonts w:ascii="Arial" w:hAnsi="Arial" w:cs="Arial"/>
          <w:spacing w:val="-3"/>
          <w:w w:val="110"/>
        </w:rPr>
        <w:t>o</w:t>
      </w:r>
      <w:r w:rsidRPr="0060101D">
        <w:rPr>
          <w:rFonts w:ascii="Arial" w:hAnsi="Arial" w:cs="Arial"/>
          <w:w w:val="110"/>
        </w:rPr>
        <w:t>f</w:t>
      </w:r>
      <w:r w:rsidRPr="0060101D">
        <w:rPr>
          <w:rFonts w:ascii="Arial" w:hAnsi="Arial" w:cs="Arial"/>
          <w:spacing w:val="-31"/>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31"/>
          <w:w w:val="110"/>
        </w:rPr>
        <w:t xml:space="preserve"> </w:t>
      </w:r>
      <w:r w:rsidRPr="0060101D">
        <w:rPr>
          <w:rFonts w:ascii="Arial" w:hAnsi="Arial" w:cs="Arial"/>
          <w:spacing w:val="-4"/>
          <w:w w:val="110"/>
        </w:rPr>
        <w:t>A</w:t>
      </w:r>
      <w:r w:rsidRPr="0060101D">
        <w:rPr>
          <w:rFonts w:ascii="Arial" w:hAnsi="Arial" w:cs="Arial"/>
          <w:w w:val="110"/>
        </w:rPr>
        <w:t>ct</w:t>
      </w:r>
      <w:r w:rsidRPr="0060101D">
        <w:rPr>
          <w:rFonts w:ascii="Arial" w:hAnsi="Arial" w:cs="Arial"/>
          <w:spacing w:val="-31"/>
          <w:w w:val="110"/>
        </w:rPr>
        <w:t xml:space="preserve"> </w:t>
      </w:r>
      <w:r w:rsidRPr="0060101D">
        <w:rPr>
          <w:rFonts w:ascii="Arial" w:hAnsi="Arial" w:cs="Arial"/>
          <w:w w:val="110"/>
        </w:rPr>
        <w:t>as:</w:t>
      </w:r>
      <w:r w:rsidRPr="0060101D">
        <w:rPr>
          <w:rFonts w:ascii="Arial" w:hAnsi="Arial" w:cs="Arial"/>
          <w:spacing w:val="-30"/>
          <w:w w:val="110"/>
        </w:rPr>
        <w:t xml:space="preserve"> </w:t>
      </w:r>
      <w:r w:rsidRPr="0060101D">
        <w:rPr>
          <w:rFonts w:ascii="Arial" w:hAnsi="Arial" w:cs="Arial"/>
          <w:w w:val="110"/>
        </w:rPr>
        <w:t>“..</w:t>
      </w:r>
      <w:r w:rsidRPr="0060101D">
        <w:rPr>
          <w:rFonts w:ascii="Arial" w:hAnsi="Arial" w:cs="Arial"/>
          <w:spacing w:val="-7"/>
          <w:w w:val="110"/>
        </w:rPr>
        <w:t>.</w:t>
      </w:r>
      <w:r w:rsidRPr="0060101D">
        <w:rPr>
          <w:rFonts w:ascii="Arial" w:hAnsi="Arial" w:cs="Arial"/>
          <w:w w:val="110"/>
        </w:rPr>
        <w:t>an</w:t>
      </w:r>
      <w:r w:rsidRPr="0060101D">
        <w:rPr>
          <w:rFonts w:ascii="Arial" w:hAnsi="Arial" w:cs="Arial"/>
          <w:spacing w:val="-31"/>
          <w:w w:val="110"/>
        </w:rPr>
        <w:t xml:space="preserve"> </w:t>
      </w:r>
      <w:r w:rsidRPr="0060101D">
        <w:rPr>
          <w:rFonts w:ascii="Arial" w:hAnsi="Arial" w:cs="Arial"/>
          <w:w w:val="110"/>
        </w:rPr>
        <w:t>asset</w:t>
      </w:r>
      <w:r w:rsidRPr="0060101D">
        <w:rPr>
          <w:rFonts w:ascii="Arial" w:hAnsi="Arial" w:cs="Arial"/>
          <w:spacing w:val="-31"/>
          <w:w w:val="110"/>
        </w:rPr>
        <w:t xml:space="preserve"> </w:t>
      </w:r>
      <w:r w:rsidRPr="0060101D">
        <w:rPr>
          <w:rFonts w:ascii="Arial" w:hAnsi="Arial" w:cs="Arial"/>
          <w:w w:val="110"/>
        </w:rPr>
        <w:t>or</w:t>
      </w:r>
      <w:r w:rsidRPr="0060101D">
        <w:rPr>
          <w:rFonts w:ascii="Arial" w:hAnsi="Arial" w:cs="Arial"/>
          <w:spacing w:val="-30"/>
          <w:w w:val="110"/>
        </w:rPr>
        <w:t xml:space="preserve"> </w:t>
      </w:r>
      <w:r w:rsidRPr="0060101D">
        <w:rPr>
          <w:rFonts w:ascii="Arial" w:hAnsi="Arial" w:cs="Arial"/>
          <w:w w:val="110"/>
        </w:rPr>
        <w:t>g</w:t>
      </w:r>
      <w:r w:rsidRPr="0060101D">
        <w:rPr>
          <w:rFonts w:ascii="Arial" w:hAnsi="Arial" w:cs="Arial"/>
          <w:spacing w:val="-3"/>
          <w:w w:val="110"/>
        </w:rPr>
        <w:t>r</w:t>
      </w:r>
      <w:r w:rsidRPr="0060101D">
        <w:rPr>
          <w:rFonts w:ascii="Arial" w:hAnsi="Arial" w:cs="Arial"/>
          <w:spacing w:val="1"/>
          <w:w w:val="110"/>
        </w:rPr>
        <w:t>o</w:t>
      </w:r>
      <w:r w:rsidRPr="0060101D">
        <w:rPr>
          <w:rFonts w:ascii="Arial" w:hAnsi="Arial" w:cs="Arial"/>
          <w:w w:val="110"/>
        </w:rPr>
        <w:t>up</w:t>
      </w:r>
      <w:r w:rsidRPr="0060101D">
        <w:rPr>
          <w:rFonts w:ascii="Arial" w:hAnsi="Arial" w:cs="Arial"/>
          <w:spacing w:val="-31"/>
          <w:w w:val="110"/>
        </w:rPr>
        <w:t xml:space="preserve"> </w:t>
      </w:r>
      <w:r w:rsidRPr="0060101D">
        <w:rPr>
          <w:rFonts w:ascii="Arial" w:hAnsi="Arial" w:cs="Arial"/>
          <w:spacing w:val="-3"/>
          <w:w w:val="110"/>
        </w:rPr>
        <w:t>o</w:t>
      </w:r>
      <w:r w:rsidRPr="0060101D">
        <w:rPr>
          <w:rFonts w:ascii="Arial" w:hAnsi="Arial" w:cs="Arial"/>
          <w:w w:val="110"/>
        </w:rPr>
        <w:t>f</w:t>
      </w:r>
      <w:r w:rsidRPr="0060101D">
        <w:rPr>
          <w:rFonts w:ascii="Arial" w:hAnsi="Arial" w:cs="Arial"/>
          <w:spacing w:val="-31"/>
          <w:w w:val="110"/>
        </w:rPr>
        <w:t xml:space="preserve"> </w:t>
      </w:r>
      <w:r w:rsidRPr="0060101D">
        <w:rPr>
          <w:rFonts w:ascii="Arial" w:hAnsi="Arial" w:cs="Arial"/>
          <w:w w:val="110"/>
        </w:rPr>
        <w:t>assets</w:t>
      </w:r>
      <w:r w:rsidRPr="0060101D">
        <w:rPr>
          <w:rFonts w:ascii="Arial" w:hAnsi="Arial" w:cs="Arial"/>
          <w:spacing w:val="-30"/>
          <w:w w:val="110"/>
        </w:rPr>
        <w:t xml:space="preserve"> </w:t>
      </w:r>
      <w:r w:rsidRPr="0060101D">
        <w:rPr>
          <w:rFonts w:ascii="Arial" w:hAnsi="Arial" w:cs="Arial"/>
          <w:spacing w:val="-2"/>
          <w:w w:val="110"/>
        </w:rPr>
        <w:t>t</w:t>
      </w:r>
      <w:r w:rsidRPr="0060101D">
        <w:rPr>
          <w:rFonts w:ascii="Arial" w:hAnsi="Arial" w:cs="Arial"/>
          <w:w w:val="110"/>
        </w:rPr>
        <w:t>hat</w:t>
      </w:r>
      <w:r w:rsidRPr="0060101D">
        <w:rPr>
          <w:rFonts w:ascii="Arial" w:hAnsi="Arial" w:cs="Arial"/>
          <w:spacing w:val="-31"/>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31"/>
          <w:w w:val="110"/>
        </w:rPr>
        <w:t xml:space="preserve"> </w:t>
      </w:r>
      <w:r w:rsidRPr="0060101D">
        <w:rPr>
          <w:rFonts w:ascii="Arial" w:hAnsi="Arial" w:cs="Arial"/>
          <w:w w:val="110"/>
        </w:rPr>
        <w:t>lo</w:t>
      </w:r>
      <w:r w:rsidRPr="0060101D">
        <w:rPr>
          <w:rFonts w:ascii="Arial" w:hAnsi="Arial" w:cs="Arial"/>
          <w:spacing w:val="-3"/>
          <w:w w:val="110"/>
        </w:rPr>
        <w:t>c</w:t>
      </w:r>
      <w:r w:rsidRPr="0060101D">
        <w:rPr>
          <w:rFonts w:ascii="Arial" w:hAnsi="Arial" w:cs="Arial"/>
          <w:w w:val="110"/>
        </w:rPr>
        <w:t>al</w:t>
      </w:r>
      <w:r w:rsidRPr="0060101D">
        <w:rPr>
          <w:rFonts w:ascii="Arial" w:hAnsi="Arial" w:cs="Arial"/>
          <w:w w:val="114"/>
        </w:rPr>
        <w:t xml:space="preserve"> </w:t>
      </w:r>
      <w:r w:rsidRPr="0060101D">
        <w:rPr>
          <w:rFonts w:ascii="Arial" w:hAnsi="Arial" w:cs="Arial"/>
          <w:w w:val="110"/>
        </w:rPr>
        <w:t>au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ity</w:t>
      </w:r>
      <w:r w:rsidRPr="0060101D">
        <w:rPr>
          <w:rFonts w:ascii="Arial" w:hAnsi="Arial" w:cs="Arial"/>
          <w:spacing w:val="-17"/>
          <w:w w:val="110"/>
        </w:rPr>
        <w:t xml:space="preserve"> </w:t>
      </w:r>
      <w:r w:rsidRPr="0060101D">
        <w:rPr>
          <w:rFonts w:ascii="Arial" w:hAnsi="Arial" w:cs="Arial"/>
          <w:w w:val="110"/>
        </w:rPr>
        <w:t>n</w:t>
      </w:r>
      <w:r w:rsidRPr="0060101D">
        <w:rPr>
          <w:rFonts w:ascii="Arial" w:hAnsi="Arial" w:cs="Arial"/>
          <w:spacing w:val="1"/>
          <w:w w:val="110"/>
        </w:rPr>
        <w:t>e</w:t>
      </w:r>
      <w:r w:rsidRPr="0060101D">
        <w:rPr>
          <w:rFonts w:ascii="Arial" w:hAnsi="Arial" w:cs="Arial"/>
          <w:w w:val="110"/>
        </w:rPr>
        <w:t>eds</w:t>
      </w:r>
      <w:r w:rsidRPr="0060101D">
        <w:rPr>
          <w:rFonts w:ascii="Arial" w:hAnsi="Arial" w:cs="Arial"/>
          <w:spacing w:val="-17"/>
          <w:w w:val="110"/>
        </w:rPr>
        <w:t xml:space="preserve"> </w:t>
      </w:r>
      <w:r w:rsidRPr="0060101D">
        <w:rPr>
          <w:rFonts w:ascii="Arial" w:hAnsi="Arial" w:cs="Arial"/>
          <w:spacing w:val="-1"/>
          <w:w w:val="110"/>
        </w:rPr>
        <w:t>t</w:t>
      </w:r>
      <w:r w:rsidRPr="0060101D">
        <w:rPr>
          <w:rFonts w:ascii="Arial" w:hAnsi="Arial" w:cs="Arial"/>
          <w:w w:val="110"/>
        </w:rPr>
        <w:t>o</w:t>
      </w:r>
      <w:r w:rsidRPr="0060101D">
        <w:rPr>
          <w:rFonts w:ascii="Arial" w:hAnsi="Arial" w:cs="Arial"/>
          <w:spacing w:val="-17"/>
          <w:w w:val="110"/>
        </w:rPr>
        <w:t xml:space="preserve"> </w:t>
      </w:r>
      <w:r w:rsidRPr="0060101D">
        <w:rPr>
          <w:rFonts w:ascii="Arial" w:hAnsi="Arial" w:cs="Arial"/>
          <w:spacing w:val="-3"/>
          <w:w w:val="110"/>
        </w:rPr>
        <w:t>r</w:t>
      </w:r>
      <w:r w:rsidRPr="0060101D">
        <w:rPr>
          <w:rFonts w:ascii="Arial" w:hAnsi="Arial" w:cs="Arial"/>
          <w:w w:val="110"/>
        </w:rPr>
        <w:t>e</w:t>
      </w:r>
      <w:r w:rsidRPr="0060101D">
        <w:rPr>
          <w:rFonts w:ascii="Arial" w:hAnsi="Arial" w:cs="Arial"/>
          <w:spacing w:val="-4"/>
          <w:w w:val="110"/>
        </w:rPr>
        <w:t>t</w:t>
      </w:r>
      <w:r w:rsidRPr="0060101D">
        <w:rPr>
          <w:rFonts w:ascii="Arial" w:hAnsi="Arial" w:cs="Arial"/>
          <w:w w:val="110"/>
        </w:rPr>
        <w:t>ain</w:t>
      </w:r>
      <w:r w:rsidRPr="0060101D">
        <w:rPr>
          <w:rFonts w:ascii="Arial" w:hAnsi="Arial" w:cs="Arial"/>
          <w:spacing w:val="-17"/>
          <w:w w:val="110"/>
        </w:rPr>
        <w:t xml:space="preserve"> </w:t>
      </w:r>
      <w:r w:rsidRPr="0060101D">
        <w:rPr>
          <w:rFonts w:ascii="Arial" w:hAnsi="Arial" w:cs="Arial"/>
          <w:w w:val="110"/>
        </w:rPr>
        <w:t>if</w:t>
      </w:r>
      <w:r w:rsidRPr="0060101D">
        <w:rPr>
          <w:rFonts w:ascii="Arial" w:hAnsi="Arial" w:cs="Arial"/>
          <w:spacing w:val="-16"/>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17"/>
          <w:w w:val="110"/>
        </w:rPr>
        <w:t xml:space="preserve"> </w:t>
      </w:r>
      <w:r w:rsidRPr="0060101D">
        <w:rPr>
          <w:rFonts w:ascii="Arial" w:hAnsi="Arial" w:cs="Arial"/>
          <w:w w:val="110"/>
        </w:rPr>
        <w:t>lo</w:t>
      </w:r>
      <w:r w:rsidRPr="0060101D">
        <w:rPr>
          <w:rFonts w:ascii="Arial" w:hAnsi="Arial" w:cs="Arial"/>
          <w:spacing w:val="-3"/>
          <w:w w:val="110"/>
        </w:rPr>
        <w:t>c</w:t>
      </w:r>
      <w:r w:rsidRPr="0060101D">
        <w:rPr>
          <w:rFonts w:ascii="Arial" w:hAnsi="Arial" w:cs="Arial"/>
          <w:w w:val="110"/>
        </w:rPr>
        <w:t>al</w:t>
      </w:r>
      <w:r w:rsidRPr="0060101D">
        <w:rPr>
          <w:rFonts w:ascii="Arial" w:hAnsi="Arial" w:cs="Arial"/>
          <w:spacing w:val="-17"/>
          <w:w w:val="110"/>
        </w:rPr>
        <w:t xml:space="preserve"> </w:t>
      </w:r>
      <w:r w:rsidRPr="0060101D">
        <w:rPr>
          <w:rFonts w:ascii="Arial" w:hAnsi="Arial" w:cs="Arial"/>
          <w:w w:val="110"/>
        </w:rPr>
        <w:t>au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ity</w:t>
      </w:r>
      <w:r w:rsidRPr="0060101D">
        <w:rPr>
          <w:rFonts w:ascii="Arial" w:hAnsi="Arial" w:cs="Arial"/>
          <w:spacing w:val="-17"/>
          <w:w w:val="110"/>
        </w:rPr>
        <w:t xml:space="preserve"> </w:t>
      </w:r>
      <w:r w:rsidRPr="0060101D">
        <w:rPr>
          <w:rFonts w:ascii="Arial" w:hAnsi="Arial" w:cs="Arial"/>
          <w:w w:val="110"/>
        </w:rPr>
        <w:t>is</w:t>
      </w:r>
      <w:r w:rsidRPr="0060101D">
        <w:rPr>
          <w:rFonts w:ascii="Arial" w:hAnsi="Arial" w:cs="Arial"/>
          <w:spacing w:val="-16"/>
          <w:w w:val="110"/>
        </w:rPr>
        <w:t xml:space="preserve"> </w:t>
      </w:r>
      <w:r w:rsidRPr="0060101D">
        <w:rPr>
          <w:rFonts w:ascii="Arial" w:hAnsi="Arial" w:cs="Arial"/>
          <w:spacing w:val="-1"/>
          <w:w w:val="110"/>
        </w:rPr>
        <w:t>t</w:t>
      </w:r>
      <w:r w:rsidRPr="0060101D">
        <w:rPr>
          <w:rFonts w:ascii="Arial" w:hAnsi="Arial" w:cs="Arial"/>
          <w:w w:val="110"/>
        </w:rPr>
        <w:t>o</w:t>
      </w:r>
      <w:r w:rsidRPr="0060101D">
        <w:rPr>
          <w:rFonts w:ascii="Arial" w:hAnsi="Arial" w:cs="Arial"/>
          <w:w w:val="98"/>
        </w:rPr>
        <w:t xml:space="preserve"> </w:t>
      </w:r>
      <w:r w:rsidRPr="0060101D">
        <w:rPr>
          <w:rFonts w:ascii="Arial" w:hAnsi="Arial" w:cs="Arial"/>
          <w:w w:val="110"/>
        </w:rPr>
        <w:t>main</w:t>
      </w:r>
      <w:r w:rsidRPr="0060101D">
        <w:rPr>
          <w:rFonts w:ascii="Arial" w:hAnsi="Arial" w:cs="Arial"/>
          <w:spacing w:val="-3"/>
          <w:w w:val="110"/>
        </w:rPr>
        <w:t>t</w:t>
      </w:r>
      <w:r w:rsidRPr="0060101D">
        <w:rPr>
          <w:rFonts w:ascii="Arial" w:hAnsi="Arial" w:cs="Arial"/>
          <w:w w:val="110"/>
        </w:rPr>
        <w:t>ain</w:t>
      </w:r>
      <w:r w:rsidRPr="0060101D">
        <w:rPr>
          <w:rFonts w:ascii="Arial" w:hAnsi="Arial" w:cs="Arial"/>
          <w:spacing w:val="-25"/>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24"/>
          <w:w w:val="110"/>
        </w:rPr>
        <w:t xml:space="preserve"> </w:t>
      </w:r>
      <w:r w:rsidRPr="0060101D">
        <w:rPr>
          <w:rFonts w:ascii="Arial" w:hAnsi="Arial" w:cs="Arial"/>
          <w:w w:val="110"/>
        </w:rPr>
        <w:t>lo</w:t>
      </w:r>
      <w:r w:rsidRPr="0060101D">
        <w:rPr>
          <w:rFonts w:ascii="Arial" w:hAnsi="Arial" w:cs="Arial"/>
          <w:spacing w:val="-3"/>
          <w:w w:val="110"/>
        </w:rPr>
        <w:t>c</w:t>
      </w:r>
      <w:r w:rsidRPr="0060101D">
        <w:rPr>
          <w:rFonts w:ascii="Arial" w:hAnsi="Arial" w:cs="Arial"/>
          <w:w w:val="110"/>
        </w:rPr>
        <w:t>al</w:t>
      </w:r>
      <w:r w:rsidRPr="0060101D">
        <w:rPr>
          <w:rFonts w:ascii="Arial" w:hAnsi="Arial" w:cs="Arial"/>
          <w:spacing w:val="-24"/>
          <w:w w:val="110"/>
        </w:rPr>
        <w:t xml:space="preserve"> </w:t>
      </w:r>
      <w:r w:rsidRPr="0060101D">
        <w:rPr>
          <w:rFonts w:ascii="Arial" w:hAnsi="Arial" w:cs="Arial"/>
          <w:w w:val="110"/>
        </w:rPr>
        <w:t>au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w:t>
      </w:r>
      <w:r w:rsidRPr="0060101D">
        <w:rPr>
          <w:rFonts w:ascii="Arial" w:hAnsi="Arial" w:cs="Arial"/>
          <w:spacing w:val="-2"/>
          <w:w w:val="110"/>
        </w:rPr>
        <w:t>y</w:t>
      </w:r>
      <w:r w:rsidRPr="0060101D">
        <w:rPr>
          <w:rFonts w:ascii="Arial" w:hAnsi="Arial" w:cs="Arial"/>
          <w:w w:val="110"/>
        </w:rPr>
        <w:t>'s</w:t>
      </w:r>
      <w:r w:rsidRPr="0060101D">
        <w:rPr>
          <w:rFonts w:ascii="Arial" w:hAnsi="Arial" w:cs="Arial"/>
          <w:spacing w:val="-24"/>
          <w:w w:val="110"/>
        </w:rPr>
        <w:t xml:space="preserve"> </w:t>
      </w:r>
      <w:r w:rsidRPr="0060101D">
        <w:rPr>
          <w:rFonts w:ascii="Arial" w:hAnsi="Arial" w:cs="Arial"/>
          <w:spacing w:val="-3"/>
          <w:w w:val="110"/>
        </w:rPr>
        <w:t>c</w:t>
      </w:r>
      <w:r w:rsidRPr="0060101D">
        <w:rPr>
          <w:rFonts w:ascii="Arial" w:hAnsi="Arial" w:cs="Arial"/>
          <w:w w:val="110"/>
        </w:rPr>
        <w:t>apa</w:t>
      </w:r>
      <w:r w:rsidRPr="0060101D">
        <w:rPr>
          <w:rFonts w:ascii="Arial" w:hAnsi="Arial" w:cs="Arial"/>
          <w:spacing w:val="1"/>
          <w:w w:val="110"/>
        </w:rPr>
        <w:t>c</w:t>
      </w:r>
      <w:r w:rsidRPr="0060101D">
        <w:rPr>
          <w:rFonts w:ascii="Arial" w:hAnsi="Arial" w:cs="Arial"/>
          <w:w w:val="110"/>
        </w:rPr>
        <w:t>ity</w:t>
      </w:r>
      <w:r w:rsidRPr="0060101D">
        <w:rPr>
          <w:rFonts w:ascii="Arial" w:hAnsi="Arial" w:cs="Arial"/>
          <w:spacing w:val="-24"/>
          <w:w w:val="110"/>
        </w:rPr>
        <w:t xml:space="preserve"> </w:t>
      </w:r>
      <w:r w:rsidRPr="0060101D">
        <w:rPr>
          <w:rFonts w:ascii="Arial" w:hAnsi="Arial" w:cs="Arial"/>
          <w:spacing w:val="-1"/>
          <w:w w:val="110"/>
        </w:rPr>
        <w:t>t</w:t>
      </w:r>
      <w:r w:rsidRPr="0060101D">
        <w:rPr>
          <w:rFonts w:ascii="Arial" w:hAnsi="Arial" w:cs="Arial"/>
          <w:w w:val="110"/>
        </w:rPr>
        <w:t>o</w:t>
      </w:r>
      <w:r w:rsidRPr="0060101D">
        <w:rPr>
          <w:rFonts w:ascii="Arial" w:hAnsi="Arial" w:cs="Arial"/>
          <w:spacing w:val="-24"/>
          <w:w w:val="110"/>
        </w:rPr>
        <w:t xml:space="preserve"> </w:t>
      </w:r>
      <w:r w:rsidRPr="0060101D">
        <w:rPr>
          <w:rFonts w:ascii="Arial" w:hAnsi="Arial" w:cs="Arial"/>
          <w:w w:val="110"/>
        </w:rPr>
        <w:t>a</w:t>
      </w:r>
      <w:r w:rsidRPr="0060101D">
        <w:rPr>
          <w:rFonts w:ascii="Arial" w:hAnsi="Arial" w:cs="Arial"/>
          <w:spacing w:val="-4"/>
          <w:w w:val="110"/>
        </w:rPr>
        <w:t>c</w:t>
      </w:r>
      <w:r w:rsidRPr="0060101D">
        <w:rPr>
          <w:rFonts w:ascii="Arial" w:hAnsi="Arial" w:cs="Arial"/>
          <w:w w:val="110"/>
        </w:rPr>
        <w:t>hi</w:t>
      </w:r>
      <w:r w:rsidRPr="0060101D">
        <w:rPr>
          <w:rFonts w:ascii="Arial" w:hAnsi="Arial" w:cs="Arial"/>
          <w:spacing w:val="1"/>
          <w:w w:val="110"/>
        </w:rPr>
        <w:t>e</w:t>
      </w:r>
      <w:r w:rsidRPr="0060101D">
        <w:rPr>
          <w:rFonts w:ascii="Arial" w:hAnsi="Arial" w:cs="Arial"/>
          <w:spacing w:val="-3"/>
          <w:w w:val="110"/>
        </w:rPr>
        <w:t>v</w:t>
      </w:r>
      <w:r w:rsidRPr="0060101D">
        <w:rPr>
          <w:rFonts w:ascii="Arial" w:hAnsi="Arial" w:cs="Arial"/>
          <w:w w:val="110"/>
        </w:rPr>
        <w:t>e</w:t>
      </w:r>
      <w:r w:rsidRPr="0060101D">
        <w:rPr>
          <w:rFonts w:ascii="Arial" w:hAnsi="Arial" w:cs="Arial"/>
          <w:spacing w:val="-24"/>
          <w:w w:val="110"/>
        </w:rPr>
        <w:t xml:space="preserve"> </w:t>
      </w:r>
      <w:r w:rsidRPr="0060101D">
        <w:rPr>
          <w:rFonts w:ascii="Arial" w:hAnsi="Arial" w:cs="Arial"/>
          <w:w w:val="110"/>
        </w:rPr>
        <w:t>or</w:t>
      </w:r>
      <w:r w:rsidRPr="0060101D">
        <w:rPr>
          <w:rFonts w:ascii="Arial" w:hAnsi="Arial" w:cs="Arial"/>
          <w:w w:val="111"/>
        </w:rPr>
        <w:t xml:space="preserve"> </w:t>
      </w:r>
      <w:r w:rsidRPr="0060101D">
        <w:rPr>
          <w:rFonts w:ascii="Arial" w:hAnsi="Arial" w:cs="Arial"/>
          <w:w w:val="110"/>
        </w:rPr>
        <w:t>p</w:t>
      </w:r>
      <w:r w:rsidRPr="0060101D">
        <w:rPr>
          <w:rFonts w:ascii="Arial" w:hAnsi="Arial" w:cs="Arial"/>
          <w:spacing w:val="-2"/>
          <w:w w:val="110"/>
        </w:rPr>
        <w:t>r</w:t>
      </w:r>
      <w:r w:rsidRPr="0060101D">
        <w:rPr>
          <w:rFonts w:ascii="Arial" w:hAnsi="Arial" w:cs="Arial"/>
          <w:w w:val="110"/>
        </w:rPr>
        <w:t>omo</w:t>
      </w:r>
      <w:r w:rsidRPr="0060101D">
        <w:rPr>
          <w:rFonts w:ascii="Arial" w:hAnsi="Arial" w:cs="Arial"/>
          <w:spacing w:val="-3"/>
          <w:w w:val="110"/>
        </w:rPr>
        <w:t>t</w:t>
      </w:r>
      <w:r w:rsidRPr="0060101D">
        <w:rPr>
          <w:rFonts w:ascii="Arial" w:hAnsi="Arial" w:cs="Arial"/>
          <w:w w:val="110"/>
        </w:rPr>
        <w:t>e</w:t>
      </w:r>
      <w:r w:rsidRPr="0060101D">
        <w:rPr>
          <w:rFonts w:ascii="Arial" w:hAnsi="Arial" w:cs="Arial"/>
          <w:spacing w:val="-27"/>
          <w:w w:val="110"/>
        </w:rPr>
        <w:t xml:space="preserve"> </w:t>
      </w:r>
      <w:r w:rsidRPr="0060101D">
        <w:rPr>
          <w:rFonts w:ascii="Arial" w:hAnsi="Arial" w:cs="Arial"/>
          <w:w w:val="110"/>
        </w:rPr>
        <w:t>a</w:t>
      </w:r>
      <w:r w:rsidRPr="0060101D">
        <w:rPr>
          <w:rFonts w:ascii="Arial" w:hAnsi="Arial" w:cs="Arial"/>
          <w:spacing w:val="-5"/>
          <w:w w:val="110"/>
        </w:rPr>
        <w:t>n</w:t>
      </w:r>
      <w:r w:rsidRPr="0060101D">
        <w:rPr>
          <w:rFonts w:ascii="Arial" w:hAnsi="Arial" w:cs="Arial"/>
          <w:w w:val="110"/>
        </w:rPr>
        <w:t>y</w:t>
      </w:r>
      <w:r w:rsidRPr="0060101D">
        <w:rPr>
          <w:rFonts w:ascii="Arial" w:hAnsi="Arial" w:cs="Arial"/>
          <w:spacing w:val="-26"/>
          <w:w w:val="110"/>
        </w:rPr>
        <w:t xml:space="preserve"> </w:t>
      </w:r>
      <w:r w:rsidRPr="0060101D">
        <w:rPr>
          <w:rFonts w:ascii="Arial" w:hAnsi="Arial" w:cs="Arial"/>
          <w:spacing w:val="1"/>
          <w:w w:val="110"/>
        </w:rPr>
        <w:t>o</w:t>
      </w:r>
      <w:r w:rsidRPr="0060101D">
        <w:rPr>
          <w:rFonts w:ascii="Arial" w:hAnsi="Arial" w:cs="Arial"/>
          <w:w w:val="110"/>
        </w:rPr>
        <w:t>u</w:t>
      </w:r>
      <w:r w:rsidRPr="0060101D">
        <w:rPr>
          <w:rFonts w:ascii="Arial" w:hAnsi="Arial" w:cs="Arial"/>
          <w:spacing w:val="-2"/>
          <w:w w:val="110"/>
        </w:rPr>
        <w:t>t</w:t>
      </w:r>
      <w:r w:rsidRPr="0060101D">
        <w:rPr>
          <w:rFonts w:ascii="Arial" w:hAnsi="Arial" w:cs="Arial"/>
          <w:spacing w:val="-3"/>
          <w:w w:val="110"/>
        </w:rPr>
        <w:t>c</w:t>
      </w:r>
      <w:r w:rsidRPr="0060101D">
        <w:rPr>
          <w:rFonts w:ascii="Arial" w:hAnsi="Arial" w:cs="Arial"/>
          <w:w w:val="110"/>
        </w:rPr>
        <w:t>ome</w:t>
      </w:r>
      <w:r w:rsidRPr="0060101D">
        <w:rPr>
          <w:rFonts w:ascii="Arial" w:hAnsi="Arial" w:cs="Arial"/>
          <w:spacing w:val="-26"/>
          <w:w w:val="110"/>
        </w:rPr>
        <w:t xml:space="preserve"> </w:t>
      </w:r>
      <w:r w:rsidRPr="0060101D">
        <w:rPr>
          <w:rFonts w:ascii="Arial" w:hAnsi="Arial" w:cs="Arial"/>
          <w:spacing w:val="-2"/>
          <w:w w:val="110"/>
        </w:rPr>
        <w:t>t</w:t>
      </w:r>
      <w:r w:rsidRPr="0060101D">
        <w:rPr>
          <w:rFonts w:ascii="Arial" w:hAnsi="Arial" w:cs="Arial"/>
          <w:w w:val="110"/>
        </w:rPr>
        <w:t>hat</w:t>
      </w:r>
      <w:r w:rsidRPr="0060101D">
        <w:rPr>
          <w:rFonts w:ascii="Arial" w:hAnsi="Arial" w:cs="Arial"/>
          <w:spacing w:val="-26"/>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26"/>
          <w:w w:val="110"/>
        </w:rPr>
        <w:t xml:space="preserve"> </w:t>
      </w:r>
      <w:r w:rsidRPr="0060101D">
        <w:rPr>
          <w:rFonts w:ascii="Arial" w:hAnsi="Arial" w:cs="Arial"/>
          <w:w w:val="110"/>
        </w:rPr>
        <w:t>lo</w:t>
      </w:r>
      <w:r w:rsidRPr="0060101D">
        <w:rPr>
          <w:rFonts w:ascii="Arial" w:hAnsi="Arial" w:cs="Arial"/>
          <w:spacing w:val="-3"/>
          <w:w w:val="110"/>
        </w:rPr>
        <w:t>c</w:t>
      </w:r>
      <w:r w:rsidRPr="0060101D">
        <w:rPr>
          <w:rFonts w:ascii="Arial" w:hAnsi="Arial" w:cs="Arial"/>
          <w:w w:val="110"/>
        </w:rPr>
        <w:t>al</w:t>
      </w:r>
      <w:r w:rsidRPr="0060101D">
        <w:rPr>
          <w:rFonts w:ascii="Arial" w:hAnsi="Arial" w:cs="Arial"/>
          <w:spacing w:val="-26"/>
          <w:w w:val="110"/>
        </w:rPr>
        <w:t xml:space="preserve"> </w:t>
      </w:r>
      <w:r w:rsidRPr="0060101D">
        <w:rPr>
          <w:rFonts w:ascii="Arial" w:hAnsi="Arial" w:cs="Arial"/>
          <w:w w:val="110"/>
        </w:rPr>
        <w:t>au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ity de</w:t>
      </w:r>
      <w:r w:rsidRPr="0060101D">
        <w:rPr>
          <w:rFonts w:ascii="Arial" w:hAnsi="Arial" w:cs="Arial"/>
          <w:spacing w:val="-3"/>
          <w:w w:val="110"/>
        </w:rPr>
        <w:t>t</w:t>
      </w:r>
      <w:r w:rsidRPr="0060101D">
        <w:rPr>
          <w:rFonts w:ascii="Arial" w:hAnsi="Arial" w:cs="Arial"/>
          <w:spacing w:val="2"/>
          <w:w w:val="110"/>
        </w:rPr>
        <w:t>e</w:t>
      </w:r>
      <w:r w:rsidRPr="0060101D">
        <w:rPr>
          <w:rFonts w:ascii="Arial" w:hAnsi="Arial" w:cs="Arial"/>
          <w:w w:val="110"/>
        </w:rPr>
        <w:t>rmin</w:t>
      </w:r>
      <w:r w:rsidRPr="0060101D">
        <w:rPr>
          <w:rFonts w:ascii="Arial" w:hAnsi="Arial" w:cs="Arial"/>
          <w:spacing w:val="1"/>
          <w:w w:val="110"/>
        </w:rPr>
        <w:t>e</w:t>
      </w:r>
      <w:r w:rsidRPr="0060101D">
        <w:rPr>
          <w:rFonts w:ascii="Arial" w:hAnsi="Arial" w:cs="Arial"/>
          <w:w w:val="110"/>
        </w:rPr>
        <w:t>s</w:t>
      </w:r>
      <w:r w:rsidRPr="0060101D">
        <w:rPr>
          <w:rFonts w:ascii="Arial" w:hAnsi="Arial" w:cs="Arial"/>
          <w:spacing w:val="-25"/>
          <w:w w:val="110"/>
        </w:rPr>
        <w:t xml:space="preserve"> </w:t>
      </w:r>
      <w:r w:rsidRPr="0060101D">
        <w:rPr>
          <w:rFonts w:ascii="Arial" w:hAnsi="Arial" w:cs="Arial"/>
          <w:spacing w:val="-1"/>
          <w:w w:val="110"/>
        </w:rPr>
        <w:t>t</w:t>
      </w:r>
      <w:r w:rsidRPr="0060101D">
        <w:rPr>
          <w:rFonts w:ascii="Arial" w:hAnsi="Arial" w:cs="Arial"/>
          <w:w w:val="110"/>
        </w:rPr>
        <w:t>o</w:t>
      </w:r>
      <w:r w:rsidRPr="0060101D">
        <w:rPr>
          <w:rFonts w:ascii="Arial" w:hAnsi="Arial" w:cs="Arial"/>
          <w:spacing w:val="-24"/>
          <w:w w:val="110"/>
        </w:rPr>
        <w:t xml:space="preserve"> </w:t>
      </w:r>
      <w:r w:rsidRPr="0060101D">
        <w:rPr>
          <w:rFonts w:ascii="Arial" w:hAnsi="Arial" w:cs="Arial"/>
          <w:spacing w:val="1"/>
          <w:w w:val="110"/>
        </w:rPr>
        <w:t>b</w:t>
      </w:r>
      <w:r w:rsidRPr="0060101D">
        <w:rPr>
          <w:rFonts w:ascii="Arial" w:hAnsi="Arial" w:cs="Arial"/>
          <w:w w:val="110"/>
        </w:rPr>
        <w:t>e</w:t>
      </w:r>
      <w:r w:rsidRPr="0060101D">
        <w:rPr>
          <w:rFonts w:ascii="Arial" w:hAnsi="Arial" w:cs="Arial"/>
          <w:spacing w:val="-24"/>
          <w:w w:val="110"/>
        </w:rPr>
        <w:t xml:space="preserve"> </w:t>
      </w:r>
      <w:r w:rsidRPr="0060101D">
        <w:rPr>
          <w:rFonts w:ascii="Arial" w:hAnsi="Arial" w:cs="Arial"/>
          <w:w w:val="110"/>
        </w:rPr>
        <w:t>impor</w:t>
      </w:r>
      <w:r w:rsidRPr="0060101D">
        <w:rPr>
          <w:rFonts w:ascii="Arial" w:hAnsi="Arial" w:cs="Arial"/>
          <w:spacing w:val="-3"/>
          <w:w w:val="110"/>
        </w:rPr>
        <w:t>t</w:t>
      </w:r>
      <w:r w:rsidRPr="0060101D">
        <w:rPr>
          <w:rFonts w:ascii="Arial" w:hAnsi="Arial" w:cs="Arial"/>
          <w:w w:val="110"/>
        </w:rPr>
        <w:t>ant</w:t>
      </w:r>
      <w:r w:rsidRPr="0060101D">
        <w:rPr>
          <w:rFonts w:ascii="Arial" w:hAnsi="Arial" w:cs="Arial"/>
          <w:spacing w:val="-24"/>
          <w:w w:val="110"/>
        </w:rPr>
        <w:t xml:space="preserve"> </w:t>
      </w:r>
      <w:r w:rsidRPr="0060101D">
        <w:rPr>
          <w:rFonts w:ascii="Arial" w:hAnsi="Arial" w:cs="Arial"/>
          <w:spacing w:val="-1"/>
          <w:w w:val="110"/>
        </w:rPr>
        <w:t>t</w:t>
      </w:r>
      <w:r w:rsidRPr="0060101D">
        <w:rPr>
          <w:rFonts w:ascii="Arial" w:hAnsi="Arial" w:cs="Arial"/>
          <w:w w:val="110"/>
        </w:rPr>
        <w:t>o</w:t>
      </w:r>
      <w:r w:rsidRPr="0060101D">
        <w:rPr>
          <w:rFonts w:ascii="Arial" w:hAnsi="Arial" w:cs="Arial"/>
          <w:spacing w:val="-25"/>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24"/>
          <w:w w:val="110"/>
        </w:rPr>
        <w:t xml:space="preserve"> </w:t>
      </w:r>
      <w:r w:rsidRPr="0060101D">
        <w:rPr>
          <w:rFonts w:ascii="Arial" w:hAnsi="Arial" w:cs="Arial"/>
          <w:spacing w:val="2"/>
          <w:w w:val="110"/>
        </w:rPr>
        <w:t>c</w:t>
      </w:r>
      <w:r w:rsidRPr="0060101D">
        <w:rPr>
          <w:rFonts w:ascii="Arial" w:hAnsi="Arial" w:cs="Arial"/>
          <w:w w:val="110"/>
        </w:rPr>
        <w:t>ur</w:t>
      </w:r>
      <w:r w:rsidRPr="0060101D">
        <w:rPr>
          <w:rFonts w:ascii="Arial" w:hAnsi="Arial" w:cs="Arial"/>
          <w:spacing w:val="-3"/>
          <w:w w:val="110"/>
        </w:rPr>
        <w:t>r</w:t>
      </w:r>
      <w:r w:rsidRPr="0060101D">
        <w:rPr>
          <w:rFonts w:ascii="Arial" w:hAnsi="Arial" w:cs="Arial"/>
          <w:spacing w:val="2"/>
          <w:w w:val="110"/>
        </w:rPr>
        <w:t>e</w:t>
      </w:r>
      <w:r w:rsidRPr="0060101D">
        <w:rPr>
          <w:rFonts w:ascii="Arial" w:hAnsi="Arial" w:cs="Arial"/>
          <w:w w:val="110"/>
        </w:rPr>
        <w:t>nt</w:t>
      </w:r>
      <w:r w:rsidRPr="0060101D">
        <w:rPr>
          <w:rFonts w:ascii="Arial" w:hAnsi="Arial" w:cs="Arial"/>
          <w:spacing w:val="-24"/>
          <w:w w:val="110"/>
        </w:rPr>
        <w:t xml:space="preserve"> </w:t>
      </w:r>
      <w:r w:rsidRPr="0060101D">
        <w:rPr>
          <w:rFonts w:ascii="Arial" w:hAnsi="Arial" w:cs="Arial"/>
          <w:w w:val="110"/>
        </w:rPr>
        <w:t>or</w:t>
      </w:r>
      <w:r w:rsidRPr="0060101D">
        <w:rPr>
          <w:rFonts w:ascii="Arial" w:hAnsi="Arial" w:cs="Arial"/>
          <w:spacing w:val="-25"/>
          <w:w w:val="110"/>
        </w:rPr>
        <w:t xml:space="preserve"> </w:t>
      </w:r>
      <w:r w:rsidRPr="0060101D">
        <w:rPr>
          <w:rFonts w:ascii="Arial" w:hAnsi="Arial" w:cs="Arial"/>
          <w:spacing w:val="3"/>
          <w:w w:val="110"/>
        </w:rPr>
        <w:t>f</w:t>
      </w:r>
      <w:r w:rsidRPr="0060101D">
        <w:rPr>
          <w:rFonts w:ascii="Arial" w:hAnsi="Arial" w:cs="Arial"/>
          <w:w w:val="110"/>
        </w:rPr>
        <w:t>u</w:t>
      </w:r>
      <w:r w:rsidRPr="0060101D">
        <w:rPr>
          <w:rFonts w:ascii="Arial" w:hAnsi="Arial" w:cs="Arial"/>
          <w:spacing w:val="2"/>
          <w:w w:val="110"/>
        </w:rPr>
        <w:t>t</w:t>
      </w:r>
      <w:r w:rsidRPr="0060101D">
        <w:rPr>
          <w:rFonts w:ascii="Arial" w:hAnsi="Arial" w:cs="Arial"/>
          <w:w w:val="110"/>
        </w:rPr>
        <w:t>u</w:t>
      </w:r>
      <w:r w:rsidRPr="0060101D">
        <w:rPr>
          <w:rFonts w:ascii="Arial" w:hAnsi="Arial" w:cs="Arial"/>
          <w:spacing w:val="-3"/>
          <w:w w:val="110"/>
        </w:rPr>
        <w:t>r</w:t>
      </w:r>
      <w:r w:rsidRPr="0060101D">
        <w:rPr>
          <w:rFonts w:ascii="Arial" w:hAnsi="Arial" w:cs="Arial"/>
          <w:w w:val="110"/>
        </w:rPr>
        <w:t>e</w:t>
      </w:r>
      <w:r w:rsidRPr="0060101D">
        <w:rPr>
          <w:rFonts w:ascii="Arial" w:hAnsi="Arial" w:cs="Arial"/>
          <w:spacing w:val="-24"/>
          <w:w w:val="110"/>
        </w:rPr>
        <w:t xml:space="preserve"> </w:t>
      </w:r>
      <w:r w:rsidRPr="0060101D">
        <w:rPr>
          <w:rFonts w:ascii="Arial" w:hAnsi="Arial" w:cs="Arial"/>
          <w:spacing w:val="-3"/>
          <w:w w:val="110"/>
        </w:rPr>
        <w:t>we</w:t>
      </w:r>
      <w:r w:rsidRPr="0060101D">
        <w:rPr>
          <w:rFonts w:ascii="Arial" w:hAnsi="Arial" w:cs="Arial"/>
          <w:spacing w:val="-2"/>
          <w:w w:val="110"/>
        </w:rPr>
        <w:t>l</w:t>
      </w:r>
      <w:r w:rsidRPr="0060101D">
        <w:rPr>
          <w:rFonts w:ascii="Arial" w:hAnsi="Arial" w:cs="Arial"/>
          <w:w w:val="110"/>
        </w:rPr>
        <w:t>l-</w:t>
      </w:r>
      <w:r w:rsidRPr="0060101D">
        <w:rPr>
          <w:rFonts w:ascii="Arial" w:hAnsi="Arial" w:cs="Arial"/>
          <w:w w:val="123"/>
        </w:rPr>
        <w:t xml:space="preserve"> </w:t>
      </w:r>
      <w:r w:rsidRPr="0060101D">
        <w:rPr>
          <w:rFonts w:ascii="Arial" w:hAnsi="Arial" w:cs="Arial"/>
          <w:spacing w:val="1"/>
          <w:w w:val="110"/>
        </w:rPr>
        <w:t>b</w:t>
      </w:r>
      <w:r w:rsidRPr="0060101D">
        <w:rPr>
          <w:rFonts w:ascii="Arial" w:hAnsi="Arial" w:cs="Arial"/>
          <w:spacing w:val="2"/>
          <w:w w:val="110"/>
        </w:rPr>
        <w:t>e</w:t>
      </w:r>
      <w:r w:rsidRPr="0060101D">
        <w:rPr>
          <w:rFonts w:ascii="Arial" w:hAnsi="Arial" w:cs="Arial"/>
          <w:w w:val="110"/>
        </w:rPr>
        <w:t>ing</w:t>
      </w:r>
      <w:r w:rsidRPr="0060101D">
        <w:rPr>
          <w:rFonts w:ascii="Arial" w:hAnsi="Arial" w:cs="Arial"/>
          <w:spacing w:val="-37"/>
          <w:w w:val="110"/>
        </w:rPr>
        <w:t xml:space="preserve"> </w:t>
      </w:r>
      <w:r w:rsidRPr="0060101D">
        <w:rPr>
          <w:rFonts w:ascii="Arial" w:hAnsi="Arial" w:cs="Arial"/>
          <w:spacing w:val="-3"/>
          <w:w w:val="110"/>
        </w:rPr>
        <w:t>o</w:t>
      </w:r>
      <w:r w:rsidRPr="0060101D">
        <w:rPr>
          <w:rFonts w:ascii="Arial" w:hAnsi="Arial" w:cs="Arial"/>
          <w:w w:val="110"/>
        </w:rPr>
        <w:t>f</w:t>
      </w:r>
      <w:r w:rsidRPr="0060101D">
        <w:rPr>
          <w:rFonts w:ascii="Arial" w:hAnsi="Arial" w:cs="Arial"/>
          <w:spacing w:val="-37"/>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37"/>
          <w:w w:val="110"/>
        </w:rPr>
        <w:t xml:space="preserve"> </w:t>
      </w:r>
      <w:r w:rsidRPr="0060101D">
        <w:rPr>
          <w:rFonts w:ascii="Arial" w:hAnsi="Arial" w:cs="Arial"/>
          <w:spacing w:val="-3"/>
          <w:w w:val="110"/>
        </w:rPr>
        <w:t>c</w:t>
      </w:r>
      <w:r w:rsidRPr="0060101D">
        <w:rPr>
          <w:rFonts w:ascii="Arial" w:hAnsi="Arial" w:cs="Arial"/>
          <w:w w:val="110"/>
        </w:rPr>
        <w:t>ommuni</w:t>
      </w:r>
      <w:r w:rsidRPr="0060101D">
        <w:rPr>
          <w:rFonts w:ascii="Arial" w:hAnsi="Arial" w:cs="Arial"/>
          <w:spacing w:val="1"/>
          <w:w w:val="110"/>
        </w:rPr>
        <w:t>t</w:t>
      </w:r>
      <w:r w:rsidRPr="0060101D">
        <w:rPr>
          <w:rFonts w:ascii="Arial" w:hAnsi="Arial" w:cs="Arial"/>
          <w:spacing w:val="-2"/>
          <w:w w:val="110"/>
        </w:rPr>
        <w:t>y</w:t>
      </w:r>
      <w:r w:rsidRPr="0060101D">
        <w:rPr>
          <w:rFonts w:ascii="Arial" w:hAnsi="Arial" w:cs="Arial"/>
          <w:w w:val="110"/>
        </w:rPr>
        <w:t>;</w:t>
      </w:r>
      <w:r w:rsidRPr="0060101D">
        <w:rPr>
          <w:rFonts w:ascii="Arial" w:hAnsi="Arial" w:cs="Arial"/>
          <w:spacing w:val="-37"/>
          <w:w w:val="110"/>
        </w:rPr>
        <w:t xml:space="preserve"> </w:t>
      </w:r>
      <w:r w:rsidRPr="0060101D">
        <w:rPr>
          <w:rFonts w:ascii="Arial" w:hAnsi="Arial" w:cs="Arial"/>
          <w:w w:val="110"/>
        </w:rPr>
        <w:t>and</w:t>
      </w:r>
      <w:r w:rsidRPr="0060101D">
        <w:rPr>
          <w:rFonts w:ascii="Arial" w:hAnsi="Arial" w:cs="Arial"/>
          <w:spacing w:val="-37"/>
          <w:w w:val="110"/>
        </w:rPr>
        <w:t xml:space="preserve"> </w:t>
      </w:r>
      <w:r w:rsidRPr="0060101D">
        <w:rPr>
          <w:rFonts w:ascii="Arial" w:hAnsi="Arial" w:cs="Arial"/>
          <w:w w:val="110"/>
        </w:rPr>
        <w:t>in</w:t>
      </w:r>
      <w:r w:rsidRPr="0060101D">
        <w:rPr>
          <w:rFonts w:ascii="Arial" w:hAnsi="Arial" w:cs="Arial"/>
          <w:spacing w:val="-4"/>
          <w:w w:val="110"/>
        </w:rPr>
        <w:t>c</w:t>
      </w:r>
      <w:r w:rsidRPr="0060101D">
        <w:rPr>
          <w:rFonts w:ascii="Arial" w:hAnsi="Arial" w:cs="Arial"/>
          <w:w w:val="110"/>
        </w:rPr>
        <w:t>lud</w:t>
      </w:r>
      <w:r w:rsidRPr="0060101D">
        <w:rPr>
          <w:rFonts w:ascii="Arial" w:hAnsi="Arial" w:cs="Arial"/>
          <w:spacing w:val="1"/>
          <w:w w:val="110"/>
        </w:rPr>
        <w:t>e</w:t>
      </w:r>
      <w:r w:rsidRPr="0060101D">
        <w:rPr>
          <w:rFonts w:ascii="Arial" w:hAnsi="Arial" w:cs="Arial"/>
          <w:w w:val="110"/>
        </w:rPr>
        <w:t>s:</w:t>
      </w:r>
    </w:p>
    <w:p w14:paraId="74DCA151" w14:textId="77777777" w:rsidR="00936FEF" w:rsidRPr="0060101D" w:rsidRDefault="00936FEF">
      <w:pPr>
        <w:kinsoku w:val="0"/>
        <w:overflowPunct w:val="0"/>
        <w:spacing w:before="5" w:line="110" w:lineRule="exact"/>
        <w:rPr>
          <w:rFonts w:ascii="Arial" w:hAnsi="Arial" w:cs="Arial"/>
        </w:rPr>
      </w:pPr>
    </w:p>
    <w:p w14:paraId="4F25A439" w14:textId="77777777" w:rsidR="00936FEF" w:rsidRPr="0060101D" w:rsidRDefault="00936FEF">
      <w:pPr>
        <w:numPr>
          <w:ilvl w:val="0"/>
          <w:numId w:val="3"/>
        </w:numPr>
        <w:tabs>
          <w:tab w:val="left" w:pos="375"/>
        </w:tabs>
        <w:kinsoku w:val="0"/>
        <w:overflowPunct w:val="0"/>
        <w:spacing w:line="301" w:lineRule="auto"/>
        <w:ind w:left="375" w:right="92"/>
        <w:rPr>
          <w:rFonts w:ascii="Arial" w:hAnsi="Arial" w:cs="Arial"/>
        </w:rPr>
      </w:pPr>
      <w:r w:rsidRPr="0060101D">
        <w:rPr>
          <w:rFonts w:ascii="Arial" w:hAnsi="Arial" w:cs="Arial"/>
          <w:w w:val="105"/>
        </w:rPr>
        <w:t>a</w:t>
      </w:r>
      <w:r w:rsidRPr="0060101D">
        <w:rPr>
          <w:rFonts w:ascii="Arial" w:hAnsi="Arial" w:cs="Arial"/>
          <w:spacing w:val="-4"/>
          <w:w w:val="105"/>
        </w:rPr>
        <w:t>n</w:t>
      </w:r>
      <w:r w:rsidRPr="0060101D">
        <w:rPr>
          <w:rFonts w:ascii="Arial" w:hAnsi="Arial" w:cs="Arial"/>
          <w:w w:val="105"/>
        </w:rPr>
        <w:t>y</w:t>
      </w:r>
      <w:r w:rsidRPr="0060101D">
        <w:rPr>
          <w:rFonts w:ascii="Arial" w:hAnsi="Arial" w:cs="Arial"/>
          <w:spacing w:val="-19"/>
          <w:w w:val="105"/>
        </w:rPr>
        <w:t xml:space="preserve"> </w:t>
      </w:r>
      <w:r w:rsidRPr="0060101D">
        <w:rPr>
          <w:rFonts w:ascii="Arial" w:hAnsi="Arial" w:cs="Arial"/>
          <w:w w:val="105"/>
        </w:rPr>
        <w:t>asset</w:t>
      </w:r>
      <w:r w:rsidRPr="0060101D">
        <w:rPr>
          <w:rFonts w:ascii="Arial" w:hAnsi="Arial" w:cs="Arial"/>
          <w:spacing w:val="-18"/>
          <w:w w:val="105"/>
        </w:rPr>
        <w:t xml:space="preserve"> </w:t>
      </w:r>
      <w:r w:rsidRPr="0060101D">
        <w:rPr>
          <w:rFonts w:ascii="Arial" w:hAnsi="Arial" w:cs="Arial"/>
          <w:w w:val="105"/>
        </w:rPr>
        <w:t>or</w:t>
      </w:r>
      <w:r w:rsidRPr="0060101D">
        <w:rPr>
          <w:rFonts w:ascii="Arial" w:hAnsi="Arial" w:cs="Arial"/>
          <w:spacing w:val="-18"/>
          <w:w w:val="105"/>
        </w:rPr>
        <w:t xml:space="preserve"> </w:t>
      </w:r>
      <w:r w:rsidRPr="0060101D">
        <w:rPr>
          <w:rFonts w:ascii="Arial" w:hAnsi="Arial" w:cs="Arial"/>
          <w:w w:val="105"/>
        </w:rPr>
        <w:t>g</w:t>
      </w:r>
      <w:r w:rsidRPr="0060101D">
        <w:rPr>
          <w:rFonts w:ascii="Arial" w:hAnsi="Arial" w:cs="Arial"/>
          <w:spacing w:val="-2"/>
          <w:w w:val="105"/>
        </w:rPr>
        <w:t>r</w:t>
      </w:r>
      <w:r w:rsidRPr="0060101D">
        <w:rPr>
          <w:rFonts w:ascii="Arial" w:hAnsi="Arial" w:cs="Arial"/>
          <w:spacing w:val="1"/>
          <w:w w:val="105"/>
        </w:rPr>
        <w:t>o</w:t>
      </w:r>
      <w:r w:rsidRPr="0060101D">
        <w:rPr>
          <w:rFonts w:ascii="Arial" w:hAnsi="Arial" w:cs="Arial"/>
          <w:w w:val="105"/>
        </w:rPr>
        <w:t>up</w:t>
      </w:r>
      <w:r w:rsidRPr="0060101D">
        <w:rPr>
          <w:rFonts w:ascii="Arial" w:hAnsi="Arial" w:cs="Arial"/>
          <w:spacing w:val="-19"/>
          <w:w w:val="105"/>
        </w:rPr>
        <w:t xml:space="preserve"> </w:t>
      </w:r>
      <w:r w:rsidRPr="0060101D">
        <w:rPr>
          <w:rFonts w:ascii="Arial" w:hAnsi="Arial" w:cs="Arial"/>
          <w:spacing w:val="-3"/>
          <w:w w:val="105"/>
        </w:rPr>
        <w:t>o</w:t>
      </w:r>
      <w:r w:rsidRPr="0060101D">
        <w:rPr>
          <w:rFonts w:ascii="Arial" w:hAnsi="Arial" w:cs="Arial"/>
          <w:w w:val="105"/>
        </w:rPr>
        <w:t>f</w:t>
      </w:r>
      <w:r w:rsidRPr="0060101D">
        <w:rPr>
          <w:rFonts w:ascii="Arial" w:hAnsi="Arial" w:cs="Arial"/>
          <w:spacing w:val="-18"/>
          <w:w w:val="105"/>
        </w:rPr>
        <w:t xml:space="preserve"> </w:t>
      </w:r>
      <w:r w:rsidRPr="0060101D">
        <w:rPr>
          <w:rFonts w:ascii="Arial" w:hAnsi="Arial" w:cs="Arial"/>
          <w:w w:val="105"/>
        </w:rPr>
        <w:t>assets</w:t>
      </w:r>
      <w:r w:rsidRPr="0060101D">
        <w:rPr>
          <w:rFonts w:ascii="Arial" w:hAnsi="Arial" w:cs="Arial"/>
          <w:spacing w:val="-18"/>
          <w:w w:val="105"/>
        </w:rPr>
        <w:t xml:space="preserve"> </w:t>
      </w:r>
      <w:r w:rsidRPr="0060101D">
        <w:rPr>
          <w:rFonts w:ascii="Arial" w:hAnsi="Arial" w:cs="Arial"/>
          <w:w w:val="105"/>
        </w:rPr>
        <w:t>lis</w:t>
      </w:r>
      <w:r w:rsidRPr="0060101D">
        <w:rPr>
          <w:rFonts w:ascii="Arial" w:hAnsi="Arial" w:cs="Arial"/>
          <w:spacing w:val="-2"/>
          <w:w w:val="105"/>
        </w:rPr>
        <w:t>t</w:t>
      </w:r>
      <w:r w:rsidRPr="0060101D">
        <w:rPr>
          <w:rFonts w:ascii="Arial" w:hAnsi="Arial" w:cs="Arial"/>
          <w:w w:val="105"/>
        </w:rPr>
        <w:t>ed</w:t>
      </w:r>
      <w:r w:rsidRPr="0060101D">
        <w:rPr>
          <w:rFonts w:ascii="Arial" w:hAnsi="Arial" w:cs="Arial"/>
          <w:spacing w:val="-18"/>
          <w:w w:val="105"/>
        </w:rPr>
        <w:t xml:space="preserve"> </w:t>
      </w:r>
      <w:r w:rsidRPr="0060101D">
        <w:rPr>
          <w:rFonts w:ascii="Arial" w:hAnsi="Arial" w:cs="Arial"/>
          <w:w w:val="105"/>
        </w:rPr>
        <w:t>in</w:t>
      </w:r>
      <w:r w:rsidRPr="0060101D">
        <w:rPr>
          <w:rFonts w:ascii="Arial" w:hAnsi="Arial" w:cs="Arial"/>
          <w:spacing w:val="-19"/>
          <w:w w:val="105"/>
        </w:rPr>
        <w:t xml:space="preserve"> </w:t>
      </w:r>
      <w:r w:rsidRPr="0060101D">
        <w:rPr>
          <w:rFonts w:ascii="Arial" w:hAnsi="Arial" w:cs="Arial"/>
          <w:w w:val="105"/>
        </w:rPr>
        <w:t>ac</w:t>
      </w:r>
      <w:r w:rsidRPr="0060101D">
        <w:rPr>
          <w:rFonts w:ascii="Arial" w:hAnsi="Arial" w:cs="Arial"/>
          <w:spacing w:val="-3"/>
          <w:w w:val="105"/>
        </w:rPr>
        <w:t>c</w:t>
      </w:r>
      <w:r w:rsidRPr="0060101D">
        <w:rPr>
          <w:rFonts w:ascii="Arial" w:hAnsi="Arial" w:cs="Arial"/>
          <w:w w:val="105"/>
        </w:rPr>
        <w:t>o</w:t>
      </w:r>
      <w:r w:rsidRPr="0060101D">
        <w:rPr>
          <w:rFonts w:ascii="Arial" w:hAnsi="Arial" w:cs="Arial"/>
          <w:spacing w:val="-6"/>
          <w:w w:val="105"/>
        </w:rPr>
        <w:t>r</w:t>
      </w:r>
      <w:r w:rsidRPr="0060101D">
        <w:rPr>
          <w:rFonts w:ascii="Arial" w:hAnsi="Arial" w:cs="Arial"/>
          <w:w w:val="105"/>
        </w:rPr>
        <w:t>dance</w:t>
      </w:r>
      <w:r w:rsidRPr="0060101D">
        <w:rPr>
          <w:rFonts w:ascii="Arial" w:hAnsi="Arial" w:cs="Arial"/>
          <w:spacing w:val="-18"/>
          <w:w w:val="105"/>
        </w:rPr>
        <w:t xml:space="preserve"> </w:t>
      </w:r>
      <w:r w:rsidRPr="0060101D">
        <w:rPr>
          <w:rFonts w:ascii="Arial" w:hAnsi="Arial" w:cs="Arial"/>
          <w:w w:val="105"/>
        </w:rPr>
        <w:t>wi</w:t>
      </w:r>
      <w:r w:rsidRPr="0060101D">
        <w:rPr>
          <w:rFonts w:ascii="Arial" w:hAnsi="Arial" w:cs="Arial"/>
          <w:spacing w:val="-2"/>
          <w:w w:val="105"/>
        </w:rPr>
        <w:t>t</w:t>
      </w:r>
      <w:r w:rsidRPr="0060101D">
        <w:rPr>
          <w:rFonts w:ascii="Arial" w:hAnsi="Arial" w:cs="Arial"/>
          <w:w w:val="105"/>
        </w:rPr>
        <w:t>h</w:t>
      </w:r>
      <w:r w:rsidRPr="0060101D">
        <w:rPr>
          <w:rFonts w:ascii="Arial" w:hAnsi="Arial" w:cs="Arial"/>
          <w:w w:val="110"/>
        </w:rPr>
        <w:t xml:space="preserve"> </w:t>
      </w:r>
      <w:r w:rsidRPr="0060101D">
        <w:rPr>
          <w:rFonts w:ascii="Arial" w:hAnsi="Arial" w:cs="Arial"/>
          <w:w w:val="105"/>
        </w:rPr>
        <w:t>s</w:t>
      </w:r>
      <w:r w:rsidRPr="0060101D">
        <w:rPr>
          <w:rFonts w:ascii="Arial" w:hAnsi="Arial" w:cs="Arial"/>
          <w:spacing w:val="1"/>
          <w:w w:val="105"/>
        </w:rPr>
        <w:t>e</w:t>
      </w:r>
      <w:r w:rsidRPr="0060101D">
        <w:rPr>
          <w:rFonts w:ascii="Arial" w:hAnsi="Arial" w:cs="Arial"/>
          <w:w w:val="105"/>
        </w:rPr>
        <w:t>ction</w:t>
      </w:r>
      <w:r w:rsidRPr="0060101D">
        <w:rPr>
          <w:rFonts w:ascii="Arial" w:hAnsi="Arial" w:cs="Arial"/>
          <w:spacing w:val="-6"/>
          <w:w w:val="105"/>
        </w:rPr>
        <w:t xml:space="preserve"> </w:t>
      </w:r>
      <w:r w:rsidRPr="0060101D">
        <w:rPr>
          <w:rFonts w:ascii="Arial" w:hAnsi="Arial" w:cs="Arial"/>
          <w:spacing w:val="1"/>
          <w:w w:val="105"/>
        </w:rPr>
        <w:t>7</w:t>
      </w:r>
      <w:r w:rsidRPr="0060101D">
        <w:rPr>
          <w:rFonts w:ascii="Arial" w:hAnsi="Arial" w:cs="Arial"/>
          <w:w w:val="105"/>
        </w:rPr>
        <w:t>6</w:t>
      </w:r>
      <w:proofErr w:type="gramStart"/>
      <w:r w:rsidRPr="0060101D">
        <w:rPr>
          <w:rFonts w:ascii="Arial" w:hAnsi="Arial" w:cs="Arial"/>
          <w:w w:val="105"/>
        </w:rPr>
        <w:t>AA(</w:t>
      </w:r>
      <w:proofErr w:type="gramEnd"/>
      <w:r w:rsidRPr="0060101D">
        <w:rPr>
          <w:rFonts w:ascii="Arial" w:hAnsi="Arial" w:cs="Arial"/>
          <w:w w:val="105"/>
        </w:rPr>
        <w:t>3)</w:t>
      </w:r>
      <w:r w:rsidRPr="0060101D">
        <w:rPr>
          <w:rFonts w:ascii="Arial" w:hAnsi="Arial" w:cs="Arial"/>
          <w:spacing w:val="-6"/>
          <w:w w:val="105"/>
        </w:rPr>
        <w:t xml:space="preserve"> </w:t>
      </w:r>
      <w:r w:rsidRPr="0060101D">
        <w:rPr>
          <w:rFonts w:ascii="Arial" w:hAnsi="Arial" w:cs="Arial"/>
          <w:w w:val="105"/>
        </w:rPr>
        <w:t>by</w:t>
      </w:r>
      <w:r w:rsidRPr="0060101D">
        <w:rPr>
          <w:rFonts w:ascii="Arial" w:hAnsi="Arial" w:cs="Arial"/>
          <w:spacing w:val="-6"/>
          <w:w w:val="105"/>
        </w:rPr>
        <w:t xml:space="preserve"> </w:t>
      </w:r>
      <w:r w:rsidRPr="0060101D">
        <w:rPr>
          <w:rFonts w:ascii="Arial" w:hAnsi="Arial" w:cs="Arial"/>
          <w:spacing w:val="-2"/>
          <w:w w:val="105"/>
        </w:rPr>
        <w:t>t</w:t>
      </w:r>
      <w:r w:rsidRPr="0060101D">
        <w:rPr>
          <w:rFonts w:ascii="Arial" w:hAnsi="Arial" w:cs="Arial"/>
          <w:w w:val="105"/>
        </w:rPr>
        <w:t>he</w:t>
      </w:r>
      <w:r w:rsidRPr="0060101D">
        <w:rPr>
          <w:rFonts w:ascii="Arial" w:hAnsi="Arial" w:cs="Arial"/>
          <w:spacing w:val="-5"/>
          <w:w w:val="105"/>
        </w:rPr>
        <w:t xml:space="preserve"> </w:t>
      </w:r>
      <w:r w:rsidRPr="0060101D">
        <w:rPr>
          <w:rFonts w:ascii="Arial" w:hAnsi="Arial" w:cs="Arial"/>
          <w:w w:val="105"/>
        </w:rPr>
        <w:t>lo</w:t>
      </w:r>
      <w:r w:rsidRPr="0060101D">
        <w:rPr>
          <w:rFonts w:ascii="Arial" w:hAnsi="Arial" w:cs="Arial"/>
          <w:spacing w:val="-3"/>
          <w:w w:val="105"/>
        </w:rPr>
        <w:t>c</w:t>
      </w:r>
      <w:r w:rsidRPr="0060101D">
        <w:rPr>
          <w:rFonts w:ascii="Arial" w:hAnsi="Arial" w:cs="Arial"/>
          <w:w w:val="105"/>
        </w:rPr>
        <w:t>al</w:t>
      </w:r>
      <w:r w:rsidRPr="0060101D">
        <w:rPr>
          <w:rFonts w:ascii="Arial" w:hAnsi="Arial" w:cs="Arial"/>
          <w:spacing w:val="-6"/>
          <w:w w:val="105"/>
        </w:rPr>
        <w:t xml:space="preserve"> </w:t>
      </w:r>
      <w:r w:rsidRPr="0060101D">
        <w:rPr>
          <w:rFonts w:ascii="Arial" w:hAnsi="Arial" w:cs="Arial"/>
          <w:w w:val="105"/>
        </w:rPr>
        <w:t>au</w:t>
      </w:r>
      <w:r w:rsidRPr="0060101D">
        <w:rPr>
          <w:rFonts w:ascii="Arial" w:hAnsi="Arial" w:cs="Arial"/>
          <w:spacing w:val="-2"/>
          <w:w w:val="105"/>
        </w:rPr>
        <w:t>t</w:t>
      </w:r>
      <w:r w:rsidRPr="0060101D">
        <w:rPr>
          <w:rFonts w:ascii="Arial" w:hAnsi="Arial" w:cs="Arial"/>
          <w:w w:val="105"/>
        </w:rPr>
        <w:t>horit</w:t>
      </w:r>
      <w:r w:rsidRPr="0060101D">
        <w:rPr>
          <w:rFonts w:ascii="Arial" w:hAnsi="Arial" w:cs="Arial"/>
          <w:spacing w:val="-2"/>
          <w:w w:val="105"/>
        </w:rPr>
        <w:t>y</w:t>
      </w:r>
      <w:r w:rsidRPr="0060101D">
        <w:rPr>
          <w:rFonts w:ascii="Arial" w:hAnsi="Arial" w:cs="Arial"/>
          <w:w w:val="105"/>
        </w:rPr>
        <w:t>;</w:t>
      </w:r>
      <w:r w:rsidRPr="0060101D">
        <w:rPr>
          <w:rFonts w:ascii="Arial" w:hAnsi="Arial" w:cs="Arial"/>
          <w:spacing w:val="-6"/>
          <w:w w:val="105"/>
        </w:rPr>
        <w:t xml:space="preserve"> </w:t>
      </w:r>
      <w:r w:rsidRPr="0060101D">
        <w:rPr>
          <w:rFonts w:ascii="Arial" w:hAnsi="Arial" w:cs="Arial"/>
          <w:w w:val="105"/>
        </w:rPr>
        <w:t>and</w:t>
      </w:r>
    </w:p>
    <w:p w14:paraId="721A0C06" w14:textId="77777777" w:rsidR="00936FEF" w:rsidRPr="0060101D" w:rsidRDefault="00936FEF">
      <w:pPr>
        <w:kinsoku w:val="0"/>
        <w:overflowPunct w:val="0"/>
        <w:spacing w:before="5" w:line="110" w:lineRule="exact"/>
        <w:rPr>
          <w:rFonts w:ascii="Arial" w:hAnsi="Arial" w:cs="Arial"/>
        </w:rPr>
      </w:pPr>
    </w:p>
    <w:p w14:paraId="6C4C42E7" w14:textId="77777777" w:rsidR="00936FEF" w:rsidRPr="0060101D" w:rsidRDefault="00936FEF">
      <w:pPr>
        <w:numPr>
          <w:ilvl w:val="0"/>
          <w:numId w:val="3"/>
        </w:numPr>
        <w:tabs>
          <w:tab w:val="left" w:pos="375"/>
        </w:tabs>
        <w:kinsoku w:val="0"/>
        <w:overflowPunct w:val="0"/>
        <w:spacing w:line="301" w:lineRule="auto"/>
        <w:ind w:left="375" w:right="187"/>
        <w:rPr>
          <w:rFonts w:ascii="Arial" w:hAnsi="Arial" w:cs="Arial"/>
        </w:rPr>
      </w:pPr>
      <w:r w:rsidRPr="0060101D">
        <w:rPr>
          <w:rFonts w:ascii="Arial" w:hAnsi="Arial" w:cs="Arial"/>
          <w:w w:val="105"/>
        </w:rPr>
        <w:t>a</w:t>
      </w:r>
      <w:r w:rsidRPr="0060101D">
        <w:rPr>
          <w:rFonts w:ascii="Arial" w:hAnsi="Arial" w:cs="Arial"/>
          <w:spacing w:val="-4"/>
          <w:w w:val="105"/>
        </w:rPr>
        <w:t>n</w:t>
      </w:r>
      <w:r w:rsidRPr="0060101D">
        <w:rPr>
          <w:rFonts w:ascii="Arial" w:hAnsi="Arial" w:cs="Arial"/>
          <w:w w:val="105"/>
        </w:rPr>
        <w:t>y</w:t>
      </w:r>
      <w:r w:rsidRPr="0060101D">
        <w:rPr>
          <w:rFonts w:ascii="Arial" w:hAnsi="Arial" w:cs="Arial"/>
          <w:spacing w:val="4"/>
          <w:w w:val="105"/>
        </w:rPr>
        <w:t xml:space="preserve"> </w:t>
      </w:r>
      <w:r w:rsidRPr="0060101D">
        <w:rPr>
          <w:rFonts w:ascii="Arial" w:hAnsi="Arial" w:cs="Arial"/>
          <w:w w:val="105"/>
        </w:rPr>
        <w:t>land</w:t>
      </w:r>
      <w:r w:rsidRPr="0060101D">
        <w:rPr>
          <w:rFonts w:ascii="Arial" w:hAnsi="Arial" w:cs="Arial"/>
          <w:spacing w:val="4"/>
          <w:w w:val="105"/>
        </w:rPr>
        <w:t xml:space="preserve"> </w:t>
      </w:r>
      <w:r w:rsidRPr="0060101D">
        <w:rPr>
          <w:rFonts w:ascii="Arial" w:hAnsi="Arial" w:cs="Arial"/>
          <w:w w:val="105"/>
        </w:rPr>
        <w:t>or</w:t>
      </w:r>
      <w:r w:rsidRPr="0060101D">
        <w:rPr>
          <w:rFonts w:ascii="Arial" w:hAnsi="Arial" w:cs="Arial"/>
          <w:spacing w:val="5"/>
          <w:w w:val="105"/>
        </w:rPr>
        <w:t xml:space="preserve"> </w:t>
      </w:r>
      <w:r w:rsidRPr="0060101D">
        <w:rPr>
          <w:rFonts w:ascii="Arial" w:hAnsi="Arial" w:cs="Arial"/>
          <w:w w:val="105"/>
        </w:rPr>
        <w:t>building</w:t>
      </w:r>
      <w:r w:rsidRPr="0060101D">
        <w:rPr>
          <w:rFonts w:ascii="Arial" w:hAnsi="Arial" w:cs="Arial"/>
          <w:spacing w:val="4"/>
          <w:w w:val="105"/>
        </w:rPr>
        <w:t xml:space="preserve"> </w:t>
      </w:r>
      <w:r w:rsidRPr="0060101D">
        <w:rPr>
          <w:rFonts w:ascii="Arial" w:hAnsi="Arial" w:cs="Arial"/>
          <w:spacing w:val="-3"/>
          <w:w w:val="105"/>
        </w:rPr>
        <w:t>o</w:t>
      </w:r>
      <w:r w:rsidRPr="0060101D">
        <w:rPr>
          <w:rFonts w:ascii="Arial" w:hAnsi="Arial" w:cs="Arial"/>
          <w:w w:val="105"/>
        </w:rPr>
        <w:t>wned</w:t>
      </w:r>
      <w:r w:rsidRPr="0060101D">
        <w:rPr>
          <w:rFonts w:ascii="Arial" w:hAnsi="Arial" w:cs="Arial"/>
          <w:spacing w:val="5"/>
          <w:w w:val="105"/>
        </w:rPr>
        <w:t xml:space="preserve"> </w:t>
      </w:r>
      <w:r w:rsidRPr="0060101D">
        <w:rPr>
          <w:rFonts w:ascii="Arial" w:hAnsi="Arial" w:cs="Arial"/>
          <w:w w:val="105"/>
        </w:rPr>
        <w:t>by</w:t>
      </w:r>
      <w:r w:rsidRPr="0060101D">
        <w:rPr>
          <w:rFonts w:ascii="Arial" w:hAnsi="Arial" w:cs="Arial"/>
          <w:spacing w:val="4"/>
          <w:w w:val="105"/>
        </w:rPr>
        <w:t xml:space="preserve"> </w:t>
      </w:r>
      <w:r w:rsidRPr="0060101D">
        <w:rPr>
          <w:rFonts w:ascii="Arial" w:hAnsi="Arial" w:cs="Arial"/>
          <w:spacing w:val="-2"/>
          <w:w w:val="105"/>
        </w:rPr>
        <w:t>t</w:t>
      </w:r>
      <w:r w:rsidRPr="0060101D">
        <w:rPr>
          <w:rFonts w:ascii="Arial" w:hAnsi="Arial" w:cs="Arial"/>
          <w:w w:val="105"/>
        </w:rPr>
        <w:t>he</w:t>
      </w:r>
      <w:r w:rsidRPr="0060101D">
        <w:rPr>
          <w:rFonts w:ascii="Arial" w:hAnsi="Arial" w:cs="Arial"/>
          <w:spacing w:val="5"/>
          <w:w w:val="105"/>
        </w:rPr>
        <w:t xml:space="preserve"> </w:t>
      </w:r>
      <w:r w:rsidRPr="0060101D">
        <w:rPr>
          <w:rFonts w:ascii="Arial" w:hAnsi="Arial" w:cs="Arial"/>
          <w:w w:val="105"/>
        </w:rPr>
        <w:t>lo</w:t>
      </w:r>
      <w:r w:rsidRPr="0060101D">
        <w:rPr>
          <w:rFonts w:ascii="Arial" w:hAnsi="Arial" w:cs="Arial"/>
          <w:spacing w:val="-3"/>
          <w:w w:val="105"/>
        </w:rPr>
        <w:t>c</w:t>
      </w:r>
      <w:r w:rsidRPr="0060101D">
        <w:rPr>
          <w:rFonts w:ascii="Arial" w:hAnsi="Arial" w:cs="Arial"/>
          <w:w w:val="105"/>
        </w:rPr>
        <w:t>al</w:t>
      </w:r>
      <w:r w:rsidRPr="0060101D">
        <w:rPr>
          <w:rFonts w:ascii="Arial" w:hAnsi="Arial" w:cs="Arial"/>
          <w:spacing w:val="4"/>
          <w:w w:val="105"/>
        </w:rPr>
        <w:t xml:space="preserve"> </w:t>
      </w:r>
      <w:r w:rsidRPr="0060101D">
        <w:rPr>
          <w:rFonts w:ascii="Arial" w:hAnsi="Arial" w:cs="Arial"/>
          <w:w w:val="105"/>
        </w:rPr>
        <w:t>au</w:t>
      </w:r>
      <w:r w:rsidRPr="0060101D">
        <w:rPr>
          <w:rFonts w:ascii="Arial" w:hAnsi="Arial" w:cs="Arial"/>
          <w:spacing w:val="-2"/>
          <w:w w:val="105"/>
        </w:rPr>
        <w:t>t</w:t>
      </w:r>
      <w:r w:rsidRPr="0060101D">
        <w:rPr>
          <w:rFonts w:ascii="Arial" w:hAnsi="Arial" w:cs="Arial"/>
          <w:w w:val="105"/>
        </w:rPr>
        <w:t>hority</w:t>
      </w:r>
      <w:r w:rsidRPr="0060101D">
        <w:rPr>
          <w:rFonts w:ascii="Arial" w:hAnsi="Arial" w:cs="Arial"/>
          <w:w w:val="110"/>
        </w:rPr>
        <w:t xml:space="preserve"> </w:t>
      </w:r>
      <w:r w:rsidRPr="0060101D">
        <w:rPr>
          <w:rFonts w:ascii="Arial" w:hAnsi="Arial" w:cs="Arial"/>
          <w:w w:val="105"/>
        </w:rPr>
        <w:t>and</w:t>
      </w:r>
      <w:r w:rsidRPr="0060101D">
        <w:rPr>
          <w:rFonts w:ascii="Arial" w:hAnsi="Arial" w:cs="Arial"/>
          <w:spacing w:val="12"/>
          <w:w w:val="105"/>
        </w:rPr>
        <w:t xml:space="preserve"> </w:t>
      </w:r>
      <w:r w:rsidRPr="0060101D">
        <w:rPr>
          <w:rFonts w:ascii="Arial" w:hAnsi="Arial" w:cs="Arial"/>
          <w:spacing w:val="-3"/>
          <w:w w:val="105"/>
        </w:rPr>
        <w:t>r</w:t>
      </w:r>
      <w:r w:rsidRPr="0060101D">
        <w:rPr>
          <w:rFonts w:ascii="Arial" w:hAnsi="Arial" w:cs="Arial"/>
          <w:w w:val="105"/>
        </w:rPr>
        <w:t>equi</w:t>
      </w:r>
      <w:r w:rsidRPr="0060101D">
        <w:rPr>
          <w:rFonts w:ascii="Arial" w:hAnsi="Arial" w:cs="Arial"/>
          <w:spacing w:val="-3"/>
          <w:w w:val="105"/>
        </w:rPr>
        <w:t>r</w:t>
      </w:r>
      <w:r w:rsidRPr="0060101D">
        <w:rPr>
          <w:rFonts w:ascii="Arial" w:hAnsi="Arial" w:cs="Arial"/>
          <w:w w:val="105"/>
        </w:rPr>
        <w:t>ed</w:t>
      </w:r>
      <w:r w:rsidRPr="0060101D">
        <w:rPr>
          <w:rFonts w:ascii="Arial" w:hAnsi="Arial" w:cs="Arial"/>
          <w:spacing w:val="12"/>
          <w:w w:val="105"/>
        </w:rPr>
        <w:t xml:space="preserve"> </w:t>
      </w:r>
      <w:r w:rsidRPr="0060101D">
        <w:rPr>
          <w:rFonts w:ascii="Arial" w:hAnsi="Arial" w:cs="Arial"/>
          <w:spacing w:val="-1"/>
          <w:w w:val="105"/>
        </w:rPr>
        <w:t>t</w:t>
      </w:r>
      <w:r w:rsidRPr="0060101D">
        <w:rPr>
          <w:rFonts w:ascii="Arial" w:hAnsi="Arial" w:cs="Arial"/>
          <w:w w:val="105"/>
        </w:rPr>
        <w:t>o</w:t>
      </w:r>
      <w:r w:rsidRPr="0060101D">
        <w:rPr>
          <w:rFonts w:ascii="Arial" w:hAnsi="Arial" w:cs="Arial"/>
          <w:spacing w:val="12"/>
          <w:w w:val="105"/>
        </w:rPr>
        <w:t xml:space="preserve"> </w:t>
      </w:r>
      <w:r w:rsidRPr="0060101D">
        <w:rPr>
          <w:rFonts w:ascii="Arial" w:hAnsi="Arial" w:cs="Arial"/>
          <w:w w:val="105"/>
        </w:rPr>
        <w:t>main</w:t>
      </w:r>
      <w:r w:rsidRPr="0060101D">
        <w:rPr>
          <w:rFonts w:ascii="Arial" w:hAnsi="Arial" w:cs="Arial"/>
          <w:spacing w:val="-3"/>
          <w:w w:val="105"/>
        </w:rPr>
        <w:t>t</w:t>
      </w:r>
      <w:r w:rsidRPr="0060101D">
        <w:rPr>
          <w:rFonts w:ascii="Arial" w:hAnsi="Arial" w:cs="Arial"/>
          <w:w w:val="105"/>
        </w:rPr>
        <w:t>ain</w:t>
      </w:r>
      <w:r w:rsidRPr="0060101D">
        <w:rPr>
          <w:rFonts w:ascii="Arial" w:hAnsi="Arial" w:cs="Arial"/>
          <w:spacing w:val="13"/>
          <w:w w:val="105"/>
        </w:rPr>
        <w:t xml:space="preserve"> </w:t>
      </w:r>
      <w:r w:rsidRPr="0060101D">
        <w:rPr>
          <w:rFonts w:ascii="Arial" w:hAnsi="Arial" w:cs="Arial"/>
          <w:spacing w:val="-2"/>
          <w:w w:val="105"/>
        </w:rPr>
        <w:t>t</w:t>
      </w:r>
      <w:r w:rsidRPr="0060101D">
        <w:rPr>
          <w:rFonts w:ascii="Arial" w:hAnsi="Arial" w:cs="Arial"/>
          <w:w w:val="105"/>
        </w:rPr>
        <w:t>he</w:t>
      </w:r>
      <w:r w:rsidRPr="0060101D">
        <w:rPr>
          <w:rFonts w:ascii="Arial" w:hAnsi="Arial" w:cs="Arial"/>
          <w:spacing w:val="12"/>
          <w:w w:val="105"/>
        </w:rPr>
        <w:t xml:space="preserve"> </w:t>
      </w:r>
      <w:r w:rsidRPr="0060101D">
        <w:rPr>
          <w:rFonts w:ascii="Arial" w:hAnsi="Arial" w:cs="Arial"/>
          <w:w w:val="105"/>
        </w:rPr>
        <w:t>lo</w:t>
      </w:r>
      <w:r w:rsidRPr="0060101D">
        <w:rPr>
          <w:rFonts w:ascii="Arial" w:hAnsi="Arial" w:cs="Arial"/>
          <w:spacing w:val="-3"/>
          <w:w w:val="105"/>
        </w:rPr>
        <w:t>c</w:t>
      </w:r>
      <w:r w:rsidRPr="0060101D">
        <w:rPr>
          <w:rFonts w:ascii="Arial" w:hAnsi="Arial" w:cs="Arial"/>
          <w:w w:val="105"/>
        </w:rPr>
        <w:t>al</w:t>
      </w:r>
      <w:r w:rsidRPr="0060101D">
        <w:rPr>
          <w:rFonts w:ascii="Arial" w:hAnsi="Arial" w:cs="Arial"/>
          <w:spacing w:val="12"/>
          <w:w w:val="105"/>
        </w:rPr>
        <w:t xml:space="preserve"> </w:t>
      </w:r>
      <w:r w:rsidRPr="0060101D">
        <w:rPr>
          <w:rFonts w:ascii="Arial" w:hAnsi="Arial" w:cs="Arial"/>
          <w:w w:val="105"/>
        </w:rPr>
        <w:t>au</w:t>
      </w:r>
      <w:r w:rsidRPr="0060101D">
        <w:rPr>
          <w:rFonts w:ascii="Arial" w:hAnsi="Arial" w:cs="Arial"/>
          <w:spacing w:val="-2"/>
          <w:w w:val="105"/>
        </w:rPr>
        <w:t>t</w:t>
      </w:r>
      <w:r w:rsidRPr="0060101D">
        <w:rPr>
          <w:rFonts w:ascii="Arial" w:hAnsi="Arial" w:cs="Arial"/>
          <w:w w:val="105"/>
        </w:rPr>
        <w:t>horit</w:t>
      </w:r>
      <w:r w:rsidRPr="0060101D">
        <w:rPr>
          <w:rFonts w:ascii="Arial" w:hAnsi="Arial" w:cs="Arial"/>
          <w:spacing w:val="-2"/>
          <w:w w:val="105"/>
        </w:rPr>
        <w:t>y</w:t>
      </w:r>
      <w:r w:rsidRPr="0060101D">
        <w:rPr>
          <w:rFonts w:ascii="Arial" w:hAnsi="Arial" w:cs="Arial"/>
          <w:w w:val="105"/>
        </w:rPr>
        <w:t>'s</w:t>
      </w:r>
      <w:r w:rsidRPr="0060101D">
        <w:rPr>
          <w:rFonts w:ascii="Arial" w:hAnsi="Arial" w:cs="Arial"/>
          <w:w w:val="97"/>
        </w:rPr>
        <w:t xml:space="preserve"> </w:t>
      </w:r>
      <w:r w:rsidRPr="0060101D">
        <w:rPr>
          <w:rFonts w:ascii="Arial" w:hAnsi="Arial" w:cs="Arial"/>
          <w:spacing w:val="-3"/>
          <w:w w:val="105"/>
        </w:rPr>
        <w:t>c</w:t>
      </w:r>
      <w:r w:rsidRPr="0060101D">
        <w:rPr>
          <w:rFonts w:ascii="Arial" w:hAnsi="Arial" w:cs="Arial"/>
          <w:w w:val="105"/>
        </w:rPr>
        <w:t>apa</w:t>
      </w:r>
      <w:r w:rsidRPr="0060101D">
        <w:rPr>
          <w:rFonts w:ascii="Arial" w:hAnsi="Arial" w:cs="Arial"/>
          <w:spacing w:val="1"/>
          <w:w w:val="105"/>
        </w:rPr>
        <w:t>c</w:t>
      </w:r>
      <w:r w:rsidRPr="0060101D">
        <w:rPr>
          <w:rFonts w:ascii="Arial" w:hAnsi="Arial" w:cs="Arial"/>
          <w:w w:val="105"/>
        </w:rPr>
        <w:t>ity</w:t>
      </w:r>
      <w:r w:rsidRPr="0060101D">
        <w:rPr>
          <w:rFonts w:ascii="Arial" w:hAnsi="Arial" w:cs="Arial"/>
          <w:spacing w:val="-5"/>
          <w:w w:val="105"/>
        </w:rPr>
        <w:t xml:space="preserve"> </w:t>
      </w:r>
      <w:r w:rsidRPr="0060101D">
        <w:rPr>
          <w:rFonts w:ascii="Arial" w:hAnsi="Arial" w:cs="Arial"/>
          <w:spacing w:val="-1"/>
          <w:w w:val="105"/>
        </w:rPr>
        <w:t>t</w:t>
      </w:r>
      <w:r w:rsidRPr="0060101D">
        <w:rPr>
          <w:rFonts w:ascii="Arial" w:hAnsi="Arial" w:cs="Arial"/>
          <w:w w:val="105"/>
        </w:rPr>
        <w:t>o</w:t>
      </w:r>
      <w:r w:rsidRPr="0060101D">
        <w:rPr>
          <w:rFonts w:ascii="Arial" w:hAnsi="Arial" w:cs="Arial"/>
          <w:spacing w:val="-6"/>
          <w:w w:val="105"/>
        </w:rPr>
        <w:t xml:space="preserve"> </w:t>
      </w:r>
      <w:r w:rsidRPr="0060101D">
        <w:rPr>
          <w:rFonts w:ascii="Arial" w:hAnsi="Arial" w:cs="Arial"/>
          <w:w w:val="105"/>
        </w:rPr>
        <w:t>p</w:t>
      </w:r>
      <w:r w:rsidRPr="0060101D">
        <w:rPr>
          <w:rFonts w:ascii="Arial" w:hAnsi="Arial" w:cs="Arial"/>
          <w:spacing w:val="-2"/>
          <w:w w:val="105"/>
        </w:rPr>
        <w:t>r</w:t>
      </w:r>
      <w:r w:rsidRPr="0060101D">
        <w:rPr>
          <w:rFonts w:ascii="Arial" w:hAnsi="Arial" w:cs="Arial"/>
          <w:spacing w:val="-3"/>
          <w:w w:val="105"/>
        </w:rPr>
        <w:t>o</w:t>
      </w:r>
      <w:r w:rsidRPr="0060101D">
        <w:rPr>
          <w:rFonts w:ascii="Arial" w:hAnsi="Arial" w:cs="Arial"/>
          <w:w w:val="105"/>
        </w:rPr>
        <w:t>vide</w:t>
      </w:r>
      <w:r w:rsidRPr="0060101D">
        <w:rPr>
          <w:rFonts w:ascii="Arial" w:hAnsi="Arial" w:cs="Arial"/>
          <w:spacing w:val="-5"/>
          <w:w w:val="105"/>
        </w:rPr>
        <w:t xml:space="preserve"> </w:t>
      </w:r>
      <w:r w:rsidRPr="0060101D">
        <w:rPr>
          <w:rFonts w:ascii="Arial" w:hAnsi="Arial" w:cs="Arial"/>
          <w:spacing w:val="-2"/>
          <w:w w:val="105"/>
        </w:rPr>
        <w:t>a</w:t>
      </w:r>
      <w:r w:rsidRPr="0060101D">
        <w:rPr>
          <w:rFonts w:ascii="Arial" w:hAnsi="Arial" w:cs="Arial"/>
          <w:w w:val="105"/>
        </w:rPr>
        <w:t>f</w:t>
      </w:r>
      <w:r w:rsidRPr="0060101D">
        <w:rPr>
          <w:rFonts w:ascii="Arial" w:hAnsi="Arial" w:cs="Arial"/>
          <w:spacing w:val="-2"/>
          <w:w w:val="105"/>
        </w:rPr>
        <w:t>f</w:t>
      </w:r>
      <w:r w:rsidRPr="0060101D">
        <w:rPr>
          <w:rFonts w:ascii="Arial" w:hAnsi="Arial" w:cs="Arial"/>
          <w:w w:val="105"/>
        </w:rPr>
        <w:t>o</w:t>
      </w:r>
      <w:r w:rsidRPr="0060101D">
        <w:rPr>
          <w:rFonts w:ascii="Arial" w:hAnsi="Arial" w:cs="Arial"/>
          <w:spacing w:val="-6"/>
          <w:w w:val="105"/>
        </w:rPr>
        <w:t>r</w:t>
      </w:r>
      <w:r w:rsidRPr="0060101D">
        <w:rPr>
          <w:rFonts w:ascii="Arial" w:hAnsi="Arial" w:cs="Arial"/>
          <w:w w:val="105"/>
        </w:rPr>
        <w:t>da</w:t>
      </w:r>
      <w:r w:rsidRPr="0060101D">
        <w:rPr>
          <w:rFonts w:ascii="Arial" w:hAnsi="Arial" w:cs="Arial"/>
          <w:spacing w:val="-1"/>
          <w:w w:val="105"/>
        </w:rPr>
        <w:t>b</w:t>
      </w:r>
      <w:r w:rsidRPr="0060101D">
        <w:rPr>
          <w:rFonts w:ascii="Arial" w:hAnsi="Arial" w:cs="Arial"/>
          <w:w w:val="105"/>
        </w:rPr>
        <w:t>le</w:t>
      </w:r>
      <w:r w:rsidRPr="0060101D">
        <w:rPr>
          <w:rFonts w:ascii="Arial" w:hAnsi="Arial" w:cs="Arial"/>
          <w:spacing w:val="-5"/>
          <w:w w:val="105"/>
        </w:rPr>
        <w:t xml:space="preserve"> </w:t>
      </w:r>
      <w:r w:rsidRPr="0060101D">
        <w:rPr>
          <w:rFonts w:ascii="Arial" w:hAnsi="Arial" w:cs="Arial"/>
          <w:w w:val="105"/>
        </w:rPr>
        <w:t>h</w:t>
      </w:r>
      <w:r w:rsidRPr="0060101D">
        <w:rPr>
          <w:rFonts w:ascii="Arial" w:hAnsi="Arial" w:cs="Arial"/>
          <w:spacing w:val="1"/>
          <w:w w:val="105"/>
        </w:rPr>
        <w:t>o</w:t>
      </w:r>
      <w:r w:rsidRPr="0060101D">
        <w:rPr>
          <w:rFonts w:ascii="Arial" w:hAnsi="Arial" w:cs="Arial"/>
          <w:w w:val="105"/>
        </w:rPr>
        <w:t>using</w:t>
      </w:r>
      <w:r w:rsidRPr="0060101D">
        <w:rPr>
          <w:rFonts w:ascii="Arial" w:hAnsi="Arial" w:cs="Arial"/>
          <w:spacing w:val="-5"/>
          <w:w w:val="105"/>
        </w:rPr>
        <w:t xml:space="preserve"> </w:t>
      </w:r>
      <w:r w:rsidRPr="0060101D">
        <w:rPr>
          <w:rFonts w:ascii="Arial" w:hAnsi="Arial" w:cs="Arial"/>
          <w:w w:val="105"/>
        </w:rPr>
        <w:t>as</w:t>
      </w:r>
      <w:r w:rsidRPr="0060101D">
        <w:rPr>
          <w:rFonts w:ascii="Arial" w:hAnsi="Arial" w:cs="Arial"/>
          <w:spacing w:val="-5"/>
          <w:w w:val="105"/>
        </w:rPr>
        <w:t xml:space="preserve"> </w:t>
      </w:r>
      <w:r w:rsidRPr="0060101D">
        <w:rPr>
          <w:rFonts w:ascii="Arial" w:hAnsi="Arial" w:cs="Arial"/>
          <w:w w:val="105"/>
        </w:rPr>
        <w:t>part</w:t>
      </w:r>
      <w:r w:rsidRPr="0060101D">
        <w:rPr>
          <w:rFonts w:ascii="Arial" w:hAnsi="Arial" w:cs="Arial"/>
          <w:spacing w:val="-5"/>
          <w:w w:val="105"/>
        </w:rPr>
        <w:t xml:space="preserve"> </w:t>
      </w:r>
      <w:r w:rsidRPr="0060101D">
        <w:rPr>
          <w:rFonts w:ascii="Arial" w:hAnsi="Arial" w:cs="Arial"/>
          <w:spacing w:val="-3"/>
          <w:w w:val="105"/>
        </w:rPr>
        <w:t>o</w:t>
      </w:r>
      <w:r w:rsidRPr="0060101D">
        <w:rPr>
          <w:rFonts w:ascii="Arial" w:hAnsi="Arial" w:cs="Arial"/>
          <w:w w:val="105"/>
        </w:rPr>
        <w:t>f</w:t>
      </w:r>
      <w:r w:rsidRPr="0060101D">
        <w:rPr>
          <w:rFonts w:ascii="Arial" w:hAnsi="Arial" w:cs="Arial"/>
          <w:spacing w:val="-5"/>
          <w:w w:val="105"/>
        </w:rPr>
        <w:t xml:space="preserve"> </w:t>
      </w:r>
      <w:r w:rsidRPr="0060101D">
        <w:rPr>
          <w:rFonts w:ascii="Arial" w:hAnsi="Arial" w:cs="Arial"/>
          <w:w w:val="105"/>
        </w:rPr>
        <w:t>its</w:t>
      </w:r>
      <w:r w:rsidRPr="0060101D">
        <w:rPr>
          <w:rFonts w:ascii="Arial" w:hAnsi="Arial" w:cs="Arial"/>
          <w:w w:val="110"/>
        </w:rPr>
        <w:t xml:space="preserve"> </w:t>
      </w:r>
      <w:r w:rsidRPr="0060101D">
        <w:rPr>
          <w:rFonts w:ascii="Arial" w:hAnsi="Arial" w:cs="Arial"/>
          <w:w w:val="105"/>
        </w:rPr>
        <w:t>so</w:t>
      </w:r>
      <w:r w:rsidRPr="0060101D">
        <w:rPr>
          <w:rFonts w:ascii="Arial" w:hAnsi="Arial" w:cs="Arial"/>
          <w:spacing w:val="1"/>
          <w:w w:val="105"/>
        </w:rPr>
        <w:t>c</w:t>
      </w:r>
      <w:r w:rsidRPr="0060101D">
        <w:rPr>
          <w:rFonts w:ascii="Arial" w:hAnsi="Arial" w:cs="Arial"/>
          <w:w w:val="105"/>
        </w:rPr>
        <w:t>ial</w:t>
      </w:r>
      <w:r w:rsidRPr="0060101D">
        <w:rPr>
          <w:rFonts w:ascii="Arial" w:hAnsi="Arial" w:cs="Arial"/>
          <w:spacing w:val="-4"/>
          <w:w w:val="105"/>
        </w:rPr>
        <w:t xml:space="preserve"> </w:t>
      </w:r>
      <w:r w:rsidRPr="0060101D">
        <w:rPr>
          <w:rFonts w:ascii="Arial" w:hAnsi="Arial" w:cs="Arial"/>
          <w:w w:val="105"/>
        </w:rPr>
        <w:t>polic</w:t>
      </w:r>
      <w:r w:rsidRPr="0060101D">
        <w:rPr>
          <w:rFonts w:ascii="Arial" w:hAnsi="Arial" w:cs="Arial"/>
          <w:spacing w:val="-2"/>
          <w:w w:val="105"/>
        </w:rPr>
        <w:t>y</w:t>
      </w:r>
      <w:r w:rsidRPr="0060101D">
        <w:rPr>
          <w:rFonts w:ascii="Arial" w:hAnsi="Arial" w:cs="Arial"/>
          <w:w w:val="105"/>
        </w:rPr>
        <w:t>;</w:t>
      </w:r>
      <w:r w:rsidRPr="0060101D">
        <w:rPr>
          <w:rFonts w:ascii="Arial" w:hAnsi="Arial" w:cs="Arial"/>
          <w:spacing w:val="-4"/>
          <w:w w:val="105"/>
        </w:rPr>
        <w:t xml:space="preserve"> </w:t>
      </w:r>
      <w:r w:rsidRPr="0060101D">
        <w:rPr>
          <w:rFonts w:ascii="Arial" w:hAnsi="Arial" w:cs="Arial"/>
          <w:w w:val="105"/>
        </w:rPr>
        <w:t>and</w:t>
      </w:r>
    </w:p>
    <w:p w14:paraId="44AF9A85" w14:textId="77777777" w:rsidR="00936FEF" w:rsidRPr="0060101D" w:rsidRDefault="00936FEF">
      <w:pPr>
        <w:kinsoku w:val="0"/>
        <w:overflowPunct w:val="0"/>
        <w:spacing w:before="5" w:line="110" w:lineRule="exact"/>
        <w:rPr>
          <w:rFonts w:ascii="Arial" w:hAnsi="Arial" w:cs="Arial"/>
        </w:rPr>
      </w:pPr>
    </w:p>
    <w:p w14:paraId="1FC7AADF" w14:textId="77777777" w:rsidR="00936FEF" w:rsidRPr="0060101D" w:rsidRDefault="00936FEF">
      <w:pPr>
        <w:numPr>
          <w:ilvl w:val="0"/>
          <w:numId w:val="3"/>
        </w:numPr>
        <w:tabs>
          <w:tab w:val="left" w:pos="375"/>
        </w:tabs>
        <w:kinsoku w:val="0"/>
        <w:overflowPunct w:val="0"/>
        <w:ind w:left="375"/>
        <w:rPr>
          <w:rFonts w:ascii="Arial" w:hAnsi="Arial" w:cs="Arial"/>
        </w:rPr>
      </w:pPr>
      <w:r w:rsidRPr="0060101D">
        <w:rPr>
          <w:rFonts w:ascii="Arial" w:hAnsi="Arial" w:cs="Arial"/>
          <w:w w:val="110"/>
        </w:rPr>
        <w:t>a</w:t>
      </w:r>
      <w:r w:rsidRPr="0060101D">
        <w:rPr>
          <w:rFonts w:ascii="Arial" w:hAnsi="Arial" w:cs="Arial"/>
          <w:spacing w:val="-5"/>
          <w:w w:val="110"/>
        </w:rPr>
        <w:t>n</w:t>
      </w:r>
      <w:r w:rsidRPr="0060101D">
        <w:rPr>
          <w:rFonts w:ascii="Arial" w:hAnsi="Arial" w:cs="Arial"/>
          <w:w w:val="110"/>
        </w:rPr>
        <w:t>y</w:t>
      </w:r>
      <w:r w:rsidRPr="0060101D">
        <w:rPr>
          <w:rFonts w:ascii="Arial" w:hAnsi="Arial" w:cs="Arial"/>
          <w:spacing w:val="-25"/>
          <w:w w:val="110"/>
        </w:rPr>
        <w:t xml:space="preserve"> </w:t>
      </w:r>
      <w:r w:rsidRPr="0060101D">
        <w:rPr>
          <w:rFonts w:ascii="Arial" w:hAnsi="Arial" w:cs="Arial"/>
          <w:w w:val="110"/>
        </w:rPr>
        <w:t>equi</w:t>
      </w:r>
      <w:r w:rsidRPr="0060101D">
        <w:rPr>
          <w:rFonts w:ascii="Arial" w:hAnsi="Arial" w:cs="Arial"/>
          <w:spacing w:val="1"/>
          <w:w w:val="110"/>
        </w:rPr>
        <w:t>t</w:t>
      </w:r>
      <w:r w:rsidRPr="0060101D">
        <w:rPr>
          <w:rFonts w:ascii="Arial" w:hAnsi="Arial" w:cs="Arial"/>
          <w:w w:val="110"/>
        </w:rPr>
        <w:t>y</w:t>
      </w:r>
      <w:r w:rsidRPr="0060101D">
        <w:rPr>
          <w:rFonts w:ascii="Arial" w:hAnsi="Arial" w:cs="Arial"/>
          <w:spacing w:val="-25"/>
          <w:w w:val="110"/>
        </w:rPr>
        <w:t xml:space="preserve"> </w:t>
      </w:r>
      <w:r w:rsidRPr="0060101D">
        <w:rPr>
          <w:rFonts w:ascii="Arial" w:hAnsi="Arial" w:cs="Arial"/>
          <w:w w:val="110"/>
        </w:rPr>
        <w:t>s</w:t>
      </w:r>
      <w:r w:rsidRPr="0060101D">
        <w:rPr>
          <w:rFonts w:ascii="Arial" w:hAnsi="Arial" w:cs="Arial"/>
          <w:spacing w:val="1"/>
          <w:w w:val="110"/>
        </w:rPr>
        <w:t>e</w:t>
      </w:r>
      <w:r w:rsidRPr="0060101D">
        <w:rPr>
          <w:rFonts w:ascii="Arial" w:hAnsi="Arial" w:cs="Arial"/>
          <w:spacing w:val="2"/>
          <w:w w:val="110"/>
        </w:rPr>
        <w:t>c</w:t>
      </w:r>
      <w:r w:rsidRPr="0060101D">
        <w:rPr>
          <w:rFonts w:ascii="Arial" w:hAnsi="Arial" w:cs="Arial"/>
          <w:w w:val="110"/>
        </w:rPr>
        <w:t>urities</w:t>
      </w:r>
      <w:r w:rsidRPr="0060101D">
        <w:rPr>
          <w:rFonts w:ascii="Arial" w:hAnsi="Arial" w:cs="Arial"/>
          <w:spacing w:val="-25"/>
          <w:w w:val="110"/>
        </w:rPr>
        <w:t xml:space="preserve"> </w:t>
      </w:r>
      <w:r w:rsidRPr="0060101D">
        <w:rPr>
          <w:rFonts w:ascii="Arial" w:hAnsi="Arial" w:cs="Arial"/>
          <w:w w:val="110"/>
        </w:rPr>
        <w:t>h</w:t>
      </w:r>
      <w:r w:rsidRPr="0060101D">
        <w:rPr>
          <w:rFonts w:ascii="Arial" w:hAnsi="Arial" w:cs="Arial"/>
          <w:spacing w:val="-3"/>
          <w:w w:val="110"/>
        </w:rPr>
        <w:t>e</w:t>
      </w:r>
      <w:r w:rsidRPr="0060101D">
        <w:rPr>
          <w:rFonts w:ascii="Arial" w:hAnsi="Arial" w:cs="Arial"/>
          <w:w w:val="110"/>
        </w:rPr>
        <w:t>ld</w:t>
      </w:r>
      <w:r w:rsidRPr="0060101D">
        <w:rPr>
          <w:rFonts w:ascii="Arial" w:hAnsi="Arial" w:cs="Arial"/>
          <w:spacing w:val="-25"/>
          <w:w w:val="110"/>
        </w:rPr>
        <w:t xml:space="preserve"> </w:t>
      </w:r>
      <w:r w:rsidRPr="0060101D">
        <w:rPr>
          <w:rFonts w:ascii="Arial" w:hAnsi="Arial" w:cs="Arial"/>
          <w:w w:val="110"/>
        </w:rPr>
        <w:t>by</w:t>
      </w:r>
      <w:r w:rsidRPr="0060101D">
        <w:rPr>
          <w:rFonts w:ascii="Arial" w:hAnsi="Arial" w:cs="Arial"/>
          <w:spacing w:val="-25"/>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24"/>
          <w:w w:val="110"/>
        </w:rPr>
        <w:t xml:space="preserve"> </w:t>
      </w:r>
      <w:r w:rsidRPr="0060101D">
        <w:rPr>
          <w:rFonts w:ascii="Arial" w:hAnsi="Arial" w:cs="Arial"/>
          <w:w w:val="110"/>
        </w:rPr>
        <w:t>lo</w:t>
      </w:r>
      <w:r w:rsidRPr="0060101D">
        <w:rPr>
          <w:rFonts w:ascii="Arial" w:hAnsi="Arial" w:cs="Arial"/>
          <w:spacing w:val="-3"/>
          <w:w w:val="110"/>
        </w:rPr>
        <w:t>c</w:t>
      </w:r>
      <w:r w:rsidRPr="0060101D">
        <w:rPr>
          <w:rFonts w:ascii="Arial" w:hAnsi="Arial" w:cs="Arial"/>
          <w:w w:val="110"/>
        </w:rPr>
        <w:t>al</w:t>
      </w:r>
      <w:r w:rsidRPr="0060101D">
        <w:rPr>
          <w:rFonts w:ascii="Arial" w:hAnsi="Arial" w:cs="Arial"/>
          <w:spacing w:val="-25"/>
          <w:w w:val="110"/>
        </w:rPr>
        <w:t xml:space="preserve"> </w:t>
      </w:r>
      <w:r w:rsidRPr="0060101D">
        <w:rPr>
          <w:rFonts w:ascii="Arial" w:hAnsi="Arial" w:cs="Arial"/>
          <w:w w:val="110"/>
        </w:rPr>
        <w:t>au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ity</w:t>
      </w:r>
      <w:r w:rsidRPr="0060101D">
        <w:rPr>
          <w:rFonts w:ascii="Arial" w:hAnsi="Arial" w:cs="Arial"/>
          <w:spacing w:val="-25"/>
          <w:w w:val="110"/>
        </w:rPr>
        <w:t xml:space="preserve"> </w:t>
      </w:r>
      <w:r w:rsidRPr="0060101D">
        <w:rPr>
          <w:rFonts w:ascii="Arial" w:hAnsi="Arial" w:cs="Arial"/>
          <w:w w:val="110"/>
        </w:rPr>
        <w:t>in:</w:t>
      </w:r>
    </w:p>
    <w:p w14:paraId="49F2FC96" w14:textId="77777777" w:rsidR="00936FEF" w:rsidRPr="0060101D" w:rsidRDefault="00936FEF">
      <w:pPr>
        <w:kinsoku w:val="0"/>
        <w:overflowPunct w:val="0"/>
        <w:spacing w:before="6" w:line="160" w:lineRule="exact"/>
        <w:rPr>
          <w:rFonts w:ascii="Arial" w:hAnsi="Arial" w:cs="Arial"/>
        </w:rPr>
      </w:pPr>
    </w:p>
    <w:p w14:paraId="09D0DC97" w14:textId="77777777" w:rsidR="00936FEF" w:rsidRPr="0060101D" w:rsidRDefault="00936FEF">
      <w:pPr>
        <w:numPr>
          <w:ilvl w:val="1"/>
          <w:numId w:val="3"/>
        </w:numPr>
        <w:tabs>
          <w:tab w:val="left" w:pos="645"/>
        </w:tabs>
        <w:kinsoku w:val="0"/>
        <w:overflowPunct w:val="0"/>
        <w:spacing w:line="301" w:lineRule="auto"/>
        <w:ind w:left="645" w:right="303"/>
        <w:rPr>
          <w:rFonts w:ascii="Arial" w:hAnsi="Arial" w:cs="Arial"/>
        </w:rPr>
      </w:pPr>
      <w:r w:rsidRPr="0060101D">
        <w:rPr>
          <w:rFonts w:ascii="Arial" w:hAnsi="Arial" w:cs="Arial"/>
          <w:w w:val="105"/>
        </w:rPr>
        <w:t>a</w:t>
      </w:r>
      <w:r w:rsidRPr="0060101D">
        <w:rPr>
          <w:rFonts w:ascii="Arial" w:hAnsi="Arial" w:cs="Arial"/>
          <w:spacing w:val="-2"/>
          <w:w w:val="105"/>
        </w:rPr>
        <w:t xml:space="preserve"> </w:t>
      </w:r>
      <w:r w:rsidRPr="0060101D">
        <w:rPr>
          <w:rFonts w:ascii="Arial" w:hAnsi="Arial" w:cs="Arial"/>
          <w:w w:val="105"/>
        </w:rPr>
        <w:t>port</w:t>
      </w:r>
      <w:r w:rsidRPr="0060101D">
        <w:rPr>
          <w:rFonts w:ascii="Arial" w:hAnsi="Arial" w:cs="Arial"/>
          <w:spacing w:val="-2"/>
          <w:w w:val="105"/>
        </w:rPr>
        <w:t xml:space="preserve"> </w:t>
      </w:r>
      <w:r w:rsidRPr="0060101D">
        <w:rPr>
          <w:rFonts w:ascii="Arial" w:hAnsi="Arial" w:cs="Arial"/>
          <w:spacing w:val="-3"/>
          <w:w w:val="105"/>
        </w:rPr>
        <w:t>c</w:t>
      </w:r>
      <w:r w:rsidRPr="0060101D">
        <w:rPr>
          <w:rFonts w:ascii="Arial" w:hAnsi="Arial" w:cs="Arial"/>
          <w:w w:val="105"/>
        </w:rPr>
        <w:t>ompa</w:t>
      </w:r>
      <w:r w:rsidRPr="0060101D">
        <w:rPr>
          <w:rFonts w:ascii="Arial" w:hAnsi="Arial" w:cs="Arial"/>
          <w:spacing w:val="-4"/>
          <w:w w:val="105"/>
        </w:rPr>
        <w:t>n</w:t>
      </w:r>
      <w:r w:rsidRPr="0060101D">
        <w:rPr>
          <w:rFonts w:ascii="Arial" w:hAnsi="Arial" w:cs="Arial"/>
          <w:w w:val="105"/>
        </w:rPr>
        <w:t>y</w:t>
      </w:r>
      <w:r w:rsidRPr="0060101D">
        <w:rPr>
          <w:rFonts w:ascii="Arial" w:hAnsi="Arial" w:cs="Arial"/>
          <w:spacing w:val="-2"/>
          <w:w w:val="105"/>
        </w:rPr>
        <w:t xml:space="preserve"> </w:t>
      </w:r>
      <w:r w:rsidRPr="0060101D">
        <w:rPr>
          <w:rFonts w:ascii="Arial" w:hAnsi="Arial" w:cs="Arial"/>
          <w:w w:val="105"/>
        </w:rPr>
        <w:t>wi</w:t>
      </w:r>
      <w:r w:rsidRPr="0060101D">
        <w:rPr>
          <w:rFonts w:ascii="Arial" w:hAnsi="Arial" w:cs="Arial"/>
          <w:spacing w:val="-2"/>
          <w:w w:val="105"/>
        </w:rPr>
        <w:t>t</w:t>
      </w:r>
      <w:r w:rsidRPr="0060101D">
        <w:rPr>
          <w:rFonts w:ascii="Arial" w:hAnsi="Arial" w:cs="Arial"/>
          <w:w w:val="105"/>
        </w:rPr>
        <w:t>hin</w:t>
      </w:r>
      <w:r w:rsidRPr="0060101D">
        <w:rPr>
          <w:rFonts w:ascii="Arial" w:hAnsi="Arial" w:cs="Arial"/>
          <w:spacing w:val="-2"/>
          <w:w w:val="105"/>
        </w:rPr>
        <w:t xml:space="preserve"> t</w:t>
      </w:r>
      <w:r w:rsidRPr="0060101D">
        <w:rPr>
          <w:rFonts w:ascii="Arial" w:hAnsi="Arial" w:cs="Arial"/>
          <w:w w:val="105"/>
        </w:rPr>
        <w:t>he</w:t>
      </w:r>
      <w:r w:rsidRPr="0060101D">
        <w:rPr>
          <w:rFonts w:ascii="Arial" w:hAnsi="Arial" w:cs="Arial"/>
          <w:spacing w:val="-2"/>
          <w:w w:val="105"/>
        </w:rPr>
        <w:t xml:space="preserve"> </w:t>
      </w:r>
      <w:r w:rsidRPr="0060101D">
        <w:rPr>
          <w:rFonts w:ascii="Arial" w:hAnsi="Arial" w:cs="Arial"/>
          <w:w w:val="105"/>
        </w:rPr>
        <w:t>meaning</w:t>
      </w:r>
      <w:r w:rsidRPr="0060101D">
        <w:rPr>
          <w:rFonts w:ascii="Arial" w:hAnsi="Arial" w:cs="Arial"/>
          <w:spacing w:val="-2"/>
          <w:w w:val="105"/>
        </w:rPr>
        <w:t xml:space="preserve"> </w:t>
      </w:r>
      <w:r w:rsidRPr="0060101D">
        <w:rPr>
          <w:rFonts w:ascii="Arial" w:hAnsi="Arial" w:cs="Arial"/>
          <w:spacing w:val="-3"/>
          <w:w w:val="105"/>
        </w:rPr>
        <w:t>o</w:t>
      </w:r>
      <w:r w:rsidRPr="0060101D">
        <w:rPr>
          <w:rFonts w:ascii="Arial" w:hAnsi="Arial" w:cs="Arial"/>
          <w:w w:val="105"/>
        </w:rPr>
        <w:t>f</w:t>
      </w:r>
      <w:r w:rsidRPr="0060101D">
        <w:rPr>
          <w:rFonts w:ascii="Arial" w:hAnsi="Arial" w:cs="Arial"/>
          <w:spacing w:val="-1"/>
          <w:w w:val="105"/>
        </w:rPr>
        <w:t xml:space="preserve"> </w:t>
      </w:r>
      <w:r w:rsidRPr="0060101D">
        <w:rPr>
          <w:rFonts w:ascii="Arial" w:hAnsi="Arial" w:cs="Arial"/>
          <w:spacing w:val="-2"/>
          <w:w w:val="105"/>
        </w:rPr>
        <w:t>t</w:t>
      </w:r>
      <w:r w:rsidRPr="0060101D">
        <w:rPr>
          <w:rFonts w:ascii="Arial" w:hAnsi="Arial" w:cs="Arial"/>
          <w:w w:val="105"/>
        </w:rPr>
        <w:t>he</w:t>
      </w:r>
      <w:r w:rsidRPr="0060101D">
        <w:rPr>
          <w:rFonts w:ascii="Arial" w:hAnsi="Arial" w:cs="Arial"/>
          <w:spacing w:val="-2"/>
          <w:w w:val="105"/>
        </w:rPr>
        <w:t xml:space="preserve"> </w:t>
      </w:r>
      <w:r w:rsidRPr="0060101D">
        <w:rPr>
          <w:rFonts w:ascii="Arial" w:hAnsi="Arial" w:cs="Arial"/>
          <w:w w:val="105"/>
        </w:rPr>
        <w:t>Port</w:t>
      </w:r>
      <w:r w:rsidRPr="0060101D">
        <w:rPr>
          <w:rFonts w:ascii="Arial" w:hAnsi="Arial" w:cs="Arial"/>
          <w:w w:val="107"/>
        </w:rPr>
        <w:t xml:space="preserve"> </w:t>
      </w:r>
      <w:r w:rsidRPr="0060101D">
        <w:rPr>
          <w:rFonts w:ascii="Arial" w:hAnsi="Arial" w:cs="Arial"/>
        </w:rPr>
        <w:t>Companies</w:t>
      </w:r>
      <w:r w:rsidRPr="0060101D">
        <w:rPr>
          <w:rFonts w:ascii="Arial" w:hAnsi="Arial" w:cs="Arial"/>
          <w:spacing w:val="4"/>
        </w:rPr>
        <w:t xml:space="preserve"> </w:t>
      </w:r>
      <w:r w:rsidRPr="0060101D">
        <w:rPr>
          <w:rFonts w:ascii="Arial" w:hAnsi="Arial" w:cs="Arial"/>
          <w:spacing w:val="-3"/>
        </w:rPr>
        <w:t>A</w:t>
      </w:r>
      <w:r w:rsidRPr="0060101D">
        <w:rPr>
          <w:rFonts w:ascii="Arial" w:hAnsi="Arial" w:cs="Arial"/>
        </w:rPr>
        <w:t>ct</w:t>
      </w:r>
      <w:r w:rsidRPr="0060101D">
        <w:rPr>
          <w:rFonts w:ascii="Arial" w:hAnsi="Arial" w:cs="Arial"/>
          <w:spacing w:val="4"/>
        </w:rPr>
        <w:t xml:space="preserve"> </w:t>
      </w:r>
      <w:r w:rsidRPr="0060101D">
        <w:rPr>
          <w:rFonts w:ascii="Arial" w:hAnsi="Arial" w:cs="Arial"/>
          <w:spacing w:val="-7"/>
        </w:rPr>
        <w:t>1</w:t>
      </w:r>
      <w:r w:rsidRPr="0060101D">
        <w:rPr>
          <w:rFonts w:ascii="Arial" w:hAnsi="Arial" w:cs="Arial"/>
        </w:rPr>
        <w:t>988:</w:t>
      </w:r>
    </w:p>
    <w:p w14:paraId="2CAB3505" w14:textId="77777777" w:rsidR="00936FEF" w:rsidRPr="0060101D" w:rsidRDefault="00936FEF">
      <w:pPr>
        <w:kinsoku w:val="0"/>
        <w:overflowPunct w:val="0"/>
        <w:spacing w:before="5" w:line="110" w:lineRule="exact"/>
        <w:rPr>
          <w:rFonts w:ascii="Arial" w:hAnsi="Arial" w:cs="Arial"/>
        </w:rPr>
      </w:pPr>
    </w:p>
    <w:p w14:paraId="3F1DC214" w14:textId="77777777" w:rsidR="00936FEF" w:rsidRPr="0060101D" w:rsidRDefault="00936FEF">
      <w:pPr>
        <w:numPr>
          <w:ilvl w:val="1"/>
          <w:numId w:val="3"/>
        </w:numPr>
        <w:tabs>
          <w:tab w:val="left" w:pos="645"/>
        </w:tabs>
        <w:kinsoku w:val="0"/>
        <w:overflowPunct w:val="0"/>
        <w:spacing w:line="301" w:lineRule="auto"/>
        <w:ind w:left="645" w:right="350"/>
        <w:rPr>
          <w:rFonts w:ascii="Arial" w:hAnsi="Arial" w:cs="Arial"/>
        </w:rPr>
      </w:pPr>
      <w:r w:rsidRPr="0060101D">
        <w:rPr>
          <w:rFonts w:ascii="Arial" w:hAnsi="Arial" w:cs="Arial"/>
          <w:w w:val="110"/>
        </w:rPr>
        <w:t>an</w:t>
      </w:r>
      <w:r w:rsidRPr="0060101D">
        <w:rPr>
          <w:rFonts w:ascii="Arial" w:hAnsi="Arial" w:cs="Arial"/>
          <w:spacing w:val="-22"/>
          <w:w w:val="110"/>
        </w:rPr>
        <w:t xml:space="preserve"> </w:t>
      </w:r>
      <w:r w:rsidRPr="0060101D">
        <w:rPr>
          <w:rFonts w:ascii="Arial" w:hAnsi="Arial" w:cs="Arial"/>
          <w:w w:val="110"/>
        </w:rPr>
        <w:t>airport</w:t>
      </w:r>
      <w:r w:rsidRPr="0060101D">
        <w:rPr>
          <w:rFonts w:ascii="Arial" w:hAnsi="Arial" w:cs="Arial"/>
          <w:spacing w:val="-22"/>
          <w:w w:val="110"/>
        </w:rPr>
        <w:t xml:space="preserve"> </w:t>
      </w:r>
      <w:r w:rsidRPr="0060101D">
        <w:rPr>
          <w:rFonts w:ascii="Arial" w:hAnsi="Arial" w:cs="Arial"/>
          <w:spacing w:val="-3"/>
          <w:w w:val="110"/>
        </w:rPr>
        <w:t>c</w:t>
      </w:r>
      <w:r w:rsidRPr="0060101D">
        <w:rPr>
          <w:rFonts w:ascii="Arial" w:hAnsi="Arial" w:cs="Arial"/>
          <w:w w:val="110"/>
        </w:rPr>
        <w:t>ompa</w:t>
      </w:r>
      <w:r w:rsidRPr="0060101D">
        <w:rPr>
          <w:rFonts w:ascii="Arial" w:hAnsi="Arial" w:cs="Arial"/>
          <w:spacing w:val="-5"/>
          <w:w w:val="110"/>
        </w:rPr>
        <w:t>n</w:t>
      </w:r>
      <w:r w:rsidRPr="0060101D">
        <w:rPr>
          <w:rFonts w:ascii="Arial" w:hAnsi="Arial" w:cs="Arial"/>
          <w:w w:val="110"/>
        </w:rPr>
        <w:t>y</w:t>
      </w:r>
      <w:r w:rsidRPr="0060101D">
        <w:rPr>
          <w:rFonts w:ascii="Arial" w:hAnsi="Arial" w:cs="Arial"/>
          <w:spacing w:val="-22"/>
          <w:w w:val="110"/>
        </w:rPr>
        <w:t xml:space="preserve"> </w:t>
      </w:r>
      <w:r w:rsidRPr="0060101D">
        <w:rPr>
          <w:rFonts w:ascii="Arial" w:hAnsi="Arial" w:cs="Arial"/>
          <w:w w:val="110"/>
        </w:rPr>
        <w:t>wi</w:t>
      </w:r>
      <w:r w:rsidRPr="0060101D">
        <w:rPr>
          <w:rFonts w:ascii="Arial" w:hAnsi="Arial" w:cs="Arial"/>
          <w:spacing w:val="-2"/>
          <w:w w:val="110"/>
        </w:rPr>
        <w:t>t</w:t>
      </w:r>
      <w:r w:rsidRPr="0060101D">
        <w:rPr>
          <w:rFonts w:ascii="Arial" w:hAnsi="Arial" w:cs="Arial"/>
          <w:w w:val="110"/>
        </w:rPr>
        <w:t>hin</w:t>
      </w:r>
      <w:r w:rsidRPr="0060101D">
        <w:rPr>
          <w:rFonts w:ascii="Arial" w:hAnsi="Arial" w:cs="Arial"/>
          <w:spacing w:val="-22"/>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spacing w:val="-21"/>
          <w:w w:val="110"/>
        </w:rPr>
        <w:t xml:space="preserve"> </w:t>
      </w:r>
      <w:r w:rsidRPr="0060101D">
        <w:rPr>
          <w:rFonts w:ascii="Arial" w:hAnsi="Arial" w:cs="Arial"/>
          <w:w w:val="110"/>
        </w:rPr>
        <w:t>meaning</w:t>
      </w:r>
      <w:r w:rsidRPr="0060101D">
        <w:rPr>
          <w:rFonts w:ascii="Arial" w:hAnsi="Arial" w:cs="Arial"/>
          <w:spacing w:val="-22"/>
          <w:w w:val="110"/>
        </w:rPr>
        <w:t xml:space="preserve"> </w:t>
      </w:r>
      <w:r w:rsidRPr="0060101D">
        <w:rPr>
          <w:rFonts w:ascii="Arial" w:hAnsi="Arial" w:cs="Arial"/>
          <w:spacing w:val="-3"/>
          <w:w w:val="110"/>
        </w:rPr>
        <w:t>o</w:t>
      </w:r>
      <w:r w:rsidRPr="0060101D">
        <w:rPr>
          <w:rFonts w:ascii="Arial" w:hAnsi="Arial" w:cs="Arial"/>
          <w:w w:val="110"/>
        </w:rPr>
        <w:t>f</w:t>
      </w:r>
      <w:r w:rsidRPr="0060101D">
        <w:rPr>
          <w:rFonts w:ascii="Arial" w:hAnsi="Arial" w:cs="Arial"/>
          <w:spacing w:val="-22"/>
          <w:w w:val="110"/>
        </w:rPr>
        <w:t xml:space="preserve"> </w:t>
      </w:r>
      <w:r w:rsidRPr="0060101D">
        <w:rPr>
          <w:rFonts w:ascii="Arial" w:hAnsi="Arial" w:cs="Arial"/>
          <w:spacing w:val="-2"/>
          <w:w w:val="110"/>
        </w:rPr>
        <w:t>t</w:t>
      </w:r>
      <w:r w:rsidRPr="0060101D">
        <w:rPr>
          <w:rFonts w:ascii="Arial" w:hAnsi="Arial" w:cs="Arial"/>
          <w:w w:val="110"/>
        </w:rPr>
        <w:t>he</w:t>
      </w:r>
      <w:r w:rsidRPr="0060101D">
        <w:rPr>
          <w:rFonts w:ascii="Arial" w:hAnsi="Arial" w:cs="Arial"/>
          <w:w w:val="98"/>
        </w:rPr>
        <w:t xml:space="preserve"> </w:t>
      </w:r>
      <w:r w:rsidRPr="0060101D">
        <w:rPr>
          <w:rFonts w:ascii="Arial" w:hAnsi="Arial" w:cs="Arial"/>
          <w:spacing w:val="-3"/>
          <w:w w:val="110"/>
        </w:rPr>
        <w:t>A</w:t>
      </w:r>
      <w:r w:rsidRPr="0060101D">
        <w:rPr>
          <w:rFonts w:ascii="Arial" w:hAnsi="Arial" w:cs="Arial"/>
          <w:w w:val="110"/>
        </w:rPr>
        <w:t>irport</w:t>
      </w:r>
      <w:r w:rsidRPr="0060101D">
        <w:rPr>
          <w:rFonts w:ascii="Arial" w:hAnsi="Arial" w:cs="Arial"/>
          <w:spacing w:val="-16"/>
          <w:w w:val="110"/>
        </w:rPr>
        <w:t xml:space="preserve"> </w:t>
      </w:r>
      <w:r w:rsidRPr="0060101D">
        <w:rPr>
          <w:rFonts w:ascii="Arial" w:hAnsi="Arial" w:cs="Arial"/>
          <w:spacing w:val="-4"/>
          <w:w w:val="110"/>
        </w:rPr>
        <w:t>A</w:t>
      </w:r>
      <w:r w:rsidRPr="0060101D">
        <w:rPr>
          <w:rFonts w:ascii="Arial" w:hAnsi="Arial" w:cs="Arial"/>
          <w:w w:val="110"/>
        </w:rPr>
        <w:t>u</w:t>
      </w:r>
      <w:r w:rsidRPr="0060101D">
        <w:rPr>
          <w:rFonts w:ascii="Arial" w:hAnsi="Arial" w:cs="Arial"/>
          <w:spacing w:val="-2"/>
          <w:w w:val="110"/>
        </w:rPr>
        <w:t>t</w:t>
      </w:r>
      <w:r w:rsidRPr="0060101D">
        <w:rPr>
          <w:rFonts w:ascii="Arial" w:hAnsi="Arial" w:cs="Arial"/>
          <w:w w:val="110"/>
        </w:rPr>
        <w:t>ho</w:t>
      </w:r>
      <w:r w:rsidRPr="0060101D">
        <w:rPr>
          <w:rFonts w:ascii="Arial" w:hAnsi="Arial" w:cs="Arial"/>
          <w:spacing w:val="1"/>
          <w:w w:val="110"/>
        </w:rPr>
        <w:t>r</w:t>
      </w:r>
      <w:r w:rsidRPr="0060101D">
        <w:rPr>
          <w:rFonts w:ascii="Arial" w:hAnsi="Arial" w:cs="Arial"/>
          <w:w w:val="110"/>
        </w:rPr>
        <w:t>ities</w:t>
      </w:r>
      <w:r w:rsidRPr="0060101D">
        <w:rPr>
          <w:rFonts w:ascii="Arial" w:hAnsi="Arial" w:cs="Arial"/>
          <w:spacing w:val="-16"/>
          <w:w w:val="110"/>
        </w:rPr>
        <w:t xml:space="preserve"> </w:t>
      </w:r>
      <w:r w:rsidRPr="0060101D">
        <w:rPr>
          <w:rFonts w:ascii="Arial" w:hAnsi="Arial" w:cs="Arial"/>
          <w:spacing w:val="-4"/>
          <w:w w:val="110"/>
        </w:rPr>
        <w:t>A</w:t>
      </w:r>
      <w:r w:rsidRPr="0060101D">
        <w:rPr>
          <w:rFonts w:ascii="Arial" w:hAnsi="Arial" w:cs="Arial"/>
          <w:w w:val="110"/>
        </w:rPr>
        <w:t>ct</w:t>
      </w:r>
      <w:r w:rsidRPr="0060101D">
        <w:rPr>
          <w:rFonts w:ascii="Arial" w:hAnsi="Arial" w:cs="Arial"/>
          <w:spacing w:val="-15"/>
          <w:w w:val="110"/>
        </w:rPr>
        <w:t xml:space="preserve"> </w:t>
      </w:r>
      <w:r w:rsidRPr="0060101D">
        <w:rPr>
          <w:rFonts w:ascii="Arial" w:hAnsi="Arial" w:cs="Arial"/>
          <w:spacing w:val="-8"/>
          <w:w w:val="110"/>
        </w:rPr>
        <w:t>1</w:t>
      </w:r>
      <w:r w:rsidRPr="0060101D">
        <w:rPr>
          <w:rFonts w:ascii="Arial" w:hAnsi="Arial" w:cs="Arial"/>
          <w:w w:val="110"/>
        </w:rPr>
        <w:t>96</w:t>
      </w:r>
      <w:r w:rsidRPr="0060101D">
        <w:rPr>
          <w:rFonts w:ascii="Arial" w:hAnsi="Arial" w:cs="Arial"/>
          <w:spacing w:val="1"/>
          <w:w w:val="110"/>
        </w:rPr>
        <w:t>6</w:t>
      </w:r>
      <w:r w:rsidRPr="0060101D">
        <w:rPr>
          <w:rFonts w:ascii="Arial" w:hAnsi="Arial" w:cs="Arial"/>
          <w:spacing w:val="-28"/>
          <w:w w:val="110"/>
        </w:rPr>
        <w:t>.</w:t>
      </w:r>
      <w:r w:rsidRPr="0060101D">
        <w:rPr>
          <w:rFonts w:ascii="Arial" w:hAnsi="Arial" w:cs="Arial"/>
          <w:w w:val="110"/>
        </w:rPr>
        <w:t>”</w:t>
      </w:r>
    </w:p>
    <w:p w14:paraId="73AB5B1F" w14:textId="77777777" w:rsidR="00936FEF" w:rsidRPr="0060101D" w:rsidRDefault="00936FEF">
      <w:pPr>
        <w:kinsoku w:val="0"/>
        <w:overflowPunct w:val="0"/>
        <w:spacing w:before="5" w:line="110" w:lineRule="exact"/>
        <w:rPr>
          <w:rFonts w:ascii="Arial" w:hAnsi="Arial" w:cs="Arial"/>
        </w:rPr>
      </w:pPr>
    </w:p>
    <w:p w14:paraId="0FD396A5" w14:textId="77777777" w:rsidR="00936FEF" w:rsidRPr="0060101D" w:rsidRDefault="00936FEF">
      <w:pPr>
        <w:pStyle w:val="BodyText"/>
        <w:kinsoku w:val="0"/>
        <w:overflowPunct w:val="0"/>
        <w:spacing w:line="301" w:lineRule="auto"/>
        <w:ind w:right="36" w:firstLine="0"/>
        <w:rPr>
          <w:sz w:val="24"/>
          <w:szCs w:val="24"/>
        </w:rPr>
      </w:pPr>
      <w:r w:rsidRPr="0060101D">
        <w:rPr>
          <w:spacing w:val="2"/>
          <w:w w:val="110"/>
          <w:sz w:val="24"/>
          <w:szCs w:val="24"/>
        </w:rPr>
        <w:t>S</w:t>
      </w:r>
      <w:r w:rsidRPr="0060101D">
        <w:rPr>
          <w:w w:val="110"/>
          <w:sz w:val="24"/>
          <w:szCs w:val="24"/>
        </w:rPr>
        <w:t>e</w:t>
      </w:r>
      <w:r w:rsidRPr="0060101D">
        <w:rPr>
          <w:spacing w:val="1"/>
          <w:w w:val="110"/>
          <w:sz w:val="24"/>
          <w:szCs w:val="24"/>
        </w:rPr>
        <w:t>c</w:t>
      </w:r>
      <w:r w:rsidRPr="0060101D">
        <w:rPr>
          <w:w w:val="110"/>
          <w:sz w:val="24"/>
          <w:szCs w:val="24"/>
        </w:rPr>
        <w:t>tion</w:t>
      </w:r>
      <w:r w:rsidRPr="0060101D">
        <w:rPr>
          <w:spacing w:val="-22"/>
          <w:w w:val="110"/>
          <w:sz w:val="24"/>
          <w:szCs w:val="24"/>
        </w:rPr>
        <w:t xml:space="preserve"> </w:t>
      </w:r>
      <w:r w:rsidRPr="0060101D">
        <w:rPr>
          <w:w w:val="110"/>
          <w:sz w:val="24"/>
          <w:szCs w:val="24"/>
        </w:rPr>
        <w:t>76</w:t>
      </w:r>
      <w:r w:rsidRPr="0060101D">
        <w:rPr>
          <w:spacing w:val="4"/>
          <w:w w:val="110"/>
          <w:sz w:val="24"/>
          <w:szCs w:val="24"/>
        </w:rPr>
        <w:t>A</w:t>
      </w:r>
      <w:r w:rsidRPr="0060101D">
        <w:rPr>
          <w:w w:val="110"/>
          <w:sz w:val="24"/>
          <w:szCs w:val="24"/>
        </w:rPr>
        <w:t>A</w:t>
      </w:r>
      <w:r w:rsidRPr="0060101D">
        <w:rPr>
          <w:spacing w:val="-22"/>
          <w:w w:val="110"/>
          <w:sz w:val="24"/>
          <w:szCs w:val="24"/>
        </w:rPr>
        <w:t xml:space="preserve"> </w:t>
      </w:r>
      <w:r w:rsidRPr="0060101D">
        <w:rPr>
          <w:w w:val="110"/>
          <w:sz w:val="24"/>
          <w:szCs w:val="24"/>
        </w:rPr>
        <w:t>(3)</w:t>
      </w:r>
      <w:r w:rsidRPr="0060101D">
        <w:rPr>
          <w:spacing w:val="-22"/>
          <w:w w:val="110"/>
          <w:sz w:val="24"/>
          <w:szCs w:val="24"/>
        </w:rPr>
        <w:t xml:space="preserve"> </w:t>
      </w:r>
      <w:r w:rsidRPr="0060101D">
        <w:rPr>
          <w:w w:val="110"/>
          <w:sz w:val="24"/>
          <w:szCs w:val="24"/>
        </w:rPr>
        <w:t>of</w:t>
      </w:r>
      <w:r w:rsidRPr="0060101D">
        <w:rPr>
          <w:spacing w:val="-22"/>
          <w:w w:val="110"/>
          <w:sz w:val="24"/>
          <w:szCs w:val="24"/>
        </w:rPr>
        <w:t xml:space="preserve"> </w:t>
      </w:r>
      <w:r w:rsidRPr="0060101D">
        <w:rPr>
          <w:w w:val="110"/>
          <w:sz w:val="24"/>
          <w:szCs w:val="24"/>
        </w:rPr>
        <w:t>the</w:t>
      </w:r>
      <w:r w:rsidRPr="0060101D">
        <w:rPr>
          <w:spacing w:val="-22"/>
          <w:w w:val="110"/>
          <w:sz w:val="24"/>
          <w:szCs w:val="24"/>
        </w:rPr>
        <w:t xml:space="preserve"> </w:t>
      </w:r>
      <w:r w:rsidRPr="0060101D">
        <w:rPr>
          <w:spacing w:val="-4"/>
          <w:w w:val="110"/>
          <w:sz w:val="24"/>
          <w:szCs w:val="24"/>
        </w:rPr>
        <w:t>A</w:t>
      </w:r>
      <w:r w:rsidRPr="0060101D">
        <w:rPr>
          <w:spacing w:val="1"/>
          <w:w w:val="110"/>
          <w:sz w:val="24"/>
          <w:szCs w:val="24"/>
        </w:rPr>
        <w:t>c</w:t>
      </w:r>
      <w:r w:rsidRPr="0060101D">
        <w:rPr>
          <w:w w:val="110"/>
          <w:sz w:val="24"/>
          <w:szCs w:val="24"/>
        </w:rPr>
        <w:t>t</w:t>
      </w:r>
      <w:r w:rsidRPr="0060101D">
        <w:rPr>
          <w:spacing w:val="-22"/>
          <w:w w:val="110"/>
          <w:sz w:val="24"/>
          <w:szCs w:val="24"/>
        </w:rPr>
        <w:t xml:space="preserve"> </w:t>
      </w:r>
      <w:r w:rsidRPr="0060101D">
        <w:rPr>
          <w:spacing w:val="-1"/>
          <w:w w:val="110"/>
          <w:sz w:val="24"/>
          <w:szCs w:val="24"/>
        </w:rPr>
        <w:t>r</w:t>
      </w:r>
      <w:r w:rsidRPr="0060101D">
        <w:rPr>
          <w:w w:val="110"/>
          <w:sz w:val="24"/>
          <w:szCs w:val="24"/>
        </w:rPr>
        <w:t>equi</w:t>
      </w:r>
      <w:r w:rsidRPr="0060101D">
        <w:rPr>
          <w:spacing w:val="-1"/>
          <w:w w:val="110"/>
          <w:sz w:val="24"/>
          <w:szCs w:val="24"/>
        </w:rPr>
        <w:t>r</w:t>
      </w:r>
      <w:r w:rsidRPr="0060101D">
        <w:rPr>
          <w:w w:val="110"/>
          <w:sz w:val="24"/>
          <w:szCs w:val="24"/>
        </w:rPr>
        <w:t>es</w:t>
      </w:r>
      <w:r w:rsidRPr="0060101D">
        <w:rPr>
          <w:spacing w:val="-22"/>
          <w:w w:val="110"/>
          <w:sz w:val="24"/>
          <w:szCs w:val="24"/>
        </w:rPr>
        <w:t xml:space="preserve"> </w:t>
      </w:r>
      <w:r w:rsidRPr="0060101D">
        <w:rPr>
          <w:w w:val="110"/>
          <w:sz w:val="24"/>
          <w:szCs w:val="24"/>
        </w:rPr>
        <w:t>th</w:t>
      </w:r>
      <w:r w:rsidRPr="0060101D">
        <w:rPr>
          <w:spacing w:val="-2"/>
          <w:w w:val="110"/>
          <w:sz w:val="24"/>
          <w:szCs w:val="24"/>
        </w:rPr>
        <w:t>a</w:t>
      </w:r>
      <w:r w:rsidRPr="0060101D">
        <w:rPr>
          <w:w w:val="110"/>
          <w:sz w:val="24"/>
          <w:szCs w:val="24"/>
        </w:rPr>
        <w:t>t</w:t>
      </w:r>
      <w:r w:rsidRPr="0060101D">
        <w:rPr>
          <w:spacing w:val="-22"/>
          <w:w w:val="110"/>
          <w:sz w:val="24"/>
          <w:szCs w:val="24"/>
        </w:rPr>
        <w:t xml:space="preserve"> </w:t>
      </w:r>
      <w:r w:rsidRPr="0060101D">
        <w:rPr>
          <w:w w:val="110"/>
          <w:sz w:val="24"/>
          <w:szCs w:val="24"/>
        </w:rPr>
        <w:t>the</w:t>
      </w:r>
      <w:r w:rsidRPr="0060101D">
        <w:rPr>
          <w:spacing w:val="-21"/>
          <w:w w:val="110"/>
          <w:sz w:val="24"/>
          <w:szCs w:val="24"/>
        </w:rPr>
        <w:t xml:space="preserve"> </w:t>
      </w:r>
      <w:r w:rsidRPr="0060101D">
        <w:rPr>
          <w:w w:val="110"/>
          <w:sz w:val="24"/>
          <w:szCs w:val="24"/>
        </w:rPr>
        <w:t>Coun</w:t>
      </w:r>
      <w:r w:rsidRPr="0060101D">
        <w:rPr>
          <w:spacing w:val="3"/>
          <w:w w:val="110"/>
          <w:sz w:val="24"/>
          <w:szCs w:val="24"/>
        </w:rPr>
        <w:t>c</w:t>
      </w:r>
      <w:r w:rsidRPr="0060101D">
        <w:rPr>
          <w:w w:val="110"/>
          <w:sz w:val="24"/>
          <w:szCs w:val="24"/>
        </w:rPr>
        <w:t>il</w:t>
      </w:r>
      <w:r w:rsidRPr="0060101D">
        <w:rPr>
          <w:w w:val="138"/>
          <w:sz w:val="24"/>
          <w:szCs w:val="24"/>
        </w:rPr>
        <w:t xml:space="preserve"> </w:t>
      </w:r>
      <w:r w:rsidRPr="0060101D">
        <w:rPr>
          <w:w w:val="110"/>
          <w:sz w:val="24"/>
          <w:szCs w:val="24"/>
        </w:rPr>
        <w:t>“must</w:t>
      </w:r>
      <w:r w:rsidRPr="0060101D">
        <w:rPr>
          <w:spacing w:val="-13"/>
          <w:w w:val="110"/>
          <w:sz w:val="24"/>
          <w:szCs w:val="24"/>
        </w:rPr>
        <w:t xml:space="preserve"> </w:t>
      </w:r>
      <w:r w:rsidRPr="0060101D">
        <w:rPr>
          <w:w w:val="110"/>
          <w:sz w:val="24"/>
          <w:szCs w:val="24"/>
        </w:rPr>
        <w:t>list</w:t>
      </w:r>
      <w:r w:rsidRPr="0060101D">
        <w:rPr>
          <w:spacing w:val="-13"/>
          <w:w w:val="110"/>
          <w:sz w:val="24"/>
          <w:szCs w:val="24"/>
        </w:rPr>
        <w:t xml:space="preserve"> </w:t>
      </w:r>
      <w:r w:rsidRPr="0060101D">
        <w:rPr>
          <w:w w:val="110"/>
          <w:sz w:val="24"/>
          <w:szCs w:val="24"/>
        </w:rPr>
        <w:t>the</w:t>
      </w:r>
      <w:r w:rsidRPr="0060101D">
        <w:rPr>
          <w:spacing w:val="-13"/>
          <w:w w:val="110"/>
          <w:sz w:val="24"/>
          <w:szCs w:val="24"/>
        </w:rPr>
        <w:t xml:space="preserve"> </w:t>
      </w:r>
      <w:r w:rsidRPr="0060101D">
        <w:rPr>
          <w:w w:val="110"/>
          <w:sz w:val="24"/>
          <w:szCs w:val="24"/>
        </w:rPr>
        <w:t>assets</w:t>
      </w:r>
      <w:r w:rsidRPr="0060101D">
        <w:rPr>
          <w:spacing w:val="-13"/>
          <w:w w:val="110"/>
          <w:sz w:val="24"/>
          <w:szCs w:val="24"/>
        </w:rPr>
        <w:t xml:space="preserve"> </w:t>
      </w:r>
      <w:r w:rsidRPr="0060101D">
        <w:rPr>
          <w:w w:val="110"/>
          <w:sz w:val="24"/>
          <w:szCs w:val="24"/>
        </w:rPr>
        <w:t>conside</w:t>
      </w:r>
      <w:r w:rsidRPr="0060101D">
        <w:rPr>
          <w:spacing w:val="-2"/>
          <w:w w:val="110"/>
          <w:sz w:val="24"/>
          <w:szCs w:val="24"/>
        </w:rPr>
        <w:t>r</w:t>
      </w:r>
      <w:r w:rsidRPr="0060101D">
        <w:rPr>
          <w:w w:val="110"/>
          <w:sz w:val="24"/>
          <w:szCs w:val="24"/>
        </w:rPr>
        <w:t>ed</w:t>
      </w:r>
      <w:r w:rsidRPr="0060101D">
        <w:rPr>
          <w:spacing w:val="-13"/>
          <w:w w:val="110"/>
          <w:sz w:val="24"/>
          <w:szCs w:val="24"/>
        </w:rPr>
        <w:t xml:space="preserve"> </w:t>
      </w:r>
      <w:r w:rsidRPr="0060101D">
        <w:rPr>
          <w:spacing w:val="-3"/>
          <w:w w:val="110"/>
          <w:sz w:val="24"/>
          <w:szCs w:val="24"/>
        </w:rPr>
        <w:t>b</w:t>
      </w:r>
      <w:r w:rsidRPr="0060101D">
        <w:rPr>
          <w:w w:val="110"/>
          <w:sz w:val="24"/>
          <w:szCs w:val="24"/>
        </w:rPr>
        <w:t>y</w:t>
      </w:r>
      <w:r w:rsidRPr="0060101D">
        <w:rPr>
          <w:spacing w:val="-13"/>
          <w:w w:val="110"/>
          <w:sz w:val="24"/>
          <w:szCs w:val="24"/>
        </w:rPr>
        <w:t xml:space="preserve"> </w:t>
      </w:r>
      <w:r w:rsidRPr="0060101D">
        <w:rPr>
          <w:w w:val="110"/>
          <w:sz w:val="24"/>
          <w:szCs w:val="24"/>
        </w:rPr>
        <w:t>the</w:t>
      </w:r>
      <w:r w:rsidRPr="0060101D">
        <w:rPr>
          <w:spacing w:val="-12"/>
          <w:w w:val="110"/>
          <w:sz w:val="24"/>
          <w:szCs w:val="24"/>
        </w:rPr>
        <w:t xml:space="preserve"> </w:t>
      </w:r>
      <w:r w:rsidRPr="0060101D">
        <w:rPr>
          <w:w w:val="110"/>
          <w:sz w:val="24"/>
          <w:szCs w:val="24"/>
        </w:rPr>
        <w:t>lo</w:t>
      </w:r>
      <w:r w:rsidRPr="0060101D">
        <w:rPr>
          <w:spacing w:val="4"/>
          <w:w w:val="110"/>
          <w:sz w:val="24"/>
          <w:szCs w:val="24"/>
        </w:rPr>
        <w:t>c</w:t>
      </w:r>
      <w:r w:rsidRPr="0060101D">
        <w:rPr>
          <w:w w:val="110"/>
          <w:sz w:val="24"/>
          <w:szCs w:val="24"/>
        </w:rPr>
        <w:t>al</w:t>
      </w:r>
      <w:r w:rsidRPr="0060101D">
        <w:rPr>
          <w:spacing w:val="-13"/>
          <w:w w:val="110"/>
          <w:sz w:val="24"/>
          <w:szCs w:val="24"/>
        </w:rPr>
        <w:t xml:space="preserve"> </w:t>
      </w:r>
      <w:r w:rsidRPr="0060101D">
        <w:rPr>
          <w:w w:val="110"/>
          <w:sz w:val="24"/>
          <w:szCs w:val="24"/>
        </w:rPr>
        <w:t>author</w:t>
      </w:r>
      <w:r w:rsidRPr="0060101D">
        <w:rPr>
          <w:spacing w:val="-2"/>
          <w:w w:val="110"/>
          <w:sz w:val="24"/>
          <w:szCs w:val="24"/>
        </w:rPr>
        <w:t>i</w:t>
      </w:r>
      <w:r w:rsidRPr="0060101D">
        <w:rPr>
          <w:w w:val="110"/>
          <w:sz w:val="24"/>
          <w:szCs w:val="24"/>
        </w:rPr>
        <w:t>ty</w:t>
      </w:r>
      <w:r w:rsidRPr="0060101D">
        <w:rPr>
          <w:w w:val="123"/>
          <w:sz w:val="24"/>
          <w:szCs w:val="24"/>
        </w:rPr>
        <w:t xml:space="preserve"> </w:t>
      </w:r>
      <w:r w:rsidRPr="0060101D">
        <w:rPr>
          <w:spacing w:val="-1"/>
          <w:w w:val="110"/>
          <w:sz w:val="24"/>
          <w:szCs w:val="24"/>
        </w:rPr>
        <w:t>t</w:t>
      </w:r>
      <w:r w:rsidRPr="0060101D">
        <w:rPr>
          <w:w w:val="110"/>
          <w:sz w:val="24"/>
          <w:szCs w:val="24"/>
        </w:rPr>
        <w:t>o</w:t>
      </w:r>
      <w:r w:rsidRPr="0060101D">
        <w:rPr>
          <w:spacing w:val="-36"/>
          <w:w w:val="110"/>
          <w:sz w:val="24"/>
          <w:szCs w:val="24"/>
        </w:rPr>
        <w:t xml:space="preserve"> </w:t>
      </w:r>
      <w:r w:rsidRPr="0060101D">
        <w:rPr>
          <w:w w:val="110"/>
          <w:sz w:val="24"/>
          <w:szCs w:val="24"/>
        </w:rPr>
        <w:t>be</w:t>
      </w:r>
      <w:r w:rsidRPr="0060101D">
        <w:rPr>
          <w:spacing w:val="-36"/>
          <w:w w:val="110"/>
          <w:sz w:val="24"/>
          <w:szCs w:val="24"/>
        </w:rPr>
        <w:t xml:space="preserve"> </w:t>
      </w:r>
      <w:r w:rsidRPr="0060101D">
        <w:rPr>
          <w:w w:val="110"/>
          <w:sz w:val="24"/>
          <w:szCs w:val="24"/>
        </w:rPr>
        <w:t>str</w:t>
      </w:r>
      <w:r w:rsidRPr="0060101D">
        <w:rPr>
          <w:spacing w:val="-3"/>
          <w:w w:val="110"/>
          <w:sz w:val="24"/>
          <w:szCs w:val="24"/>
        </w:rPr>
        <w:t>a</w:t>
      </w:r>
      <w:r w:rsidRPr="0060101D">
        <w:rPr>
          <w:spacing w:val="-1"/>
          <w:w w:val="110"/>
          <w:sz w:val="24"/>
          <w:szCs w:val="24"/>
        </w:rPr>
        <w:t>t</w:t>
      </w:r>
      <w:r w:rsidRPr="0060101D">
        <w:rPr>
          <w:w w:val="110"/>
          <w:sz w:val="24"/>
          <w:szCs w:val="24"/>
        </w:rPr>
        <w:t>egic</w:t>
      </w:r>
      <w:r w:rsidRPr="0060101D">
        <w:rPr>
          <w:spacing w:val="-36"/>
          <w:w w:val="110"/>
          <w:sz w:val="24"/>
          <w:szCs w:val="24"/>
        </w:rPr>
        <w:t xml:space="preserve"> </w:t>
      </w:r>
      <w:r w:rsidRPr="0060101D">
        <w:rPr>
          <w:w w:val="110"/>
          <w:sz w:val="24"/>
          <w:szCs w:val="24"/>
        </w:rPr>
        <w:t>assets</w:t>
      </w:r>
      <w:r w:rsidRPr="0060101D">
        <w:rPr>
          <w:spacing w:val="-27"/>
          <w:w w:val="110"/>
          <w:sz w:val="24"/>
          <w:szCs w:val="24"/>
        </w:rPr>
        <w:t>.</w:t>
      </w:r>
      <w:r w:rsidRPr="0060101D">
        <w:rPr>
          <w:w w:val="110"/>
          <w:sz w:val="24"/>
          <w:szCs w:val="24"/>
        </w:rPr>
        <w:t>”</w:t>
      </w:r>
      <w:r w:rsidRPr="0060101D">
        <w:rPr>
          <w:spacing w:val="-36"/>
          <w:w w:val="110"/>
          <w:sz w:val="24"/>
          <w:szCs w:val="24"/>
        </w:rPr>
        <w:t xml:space="preserve"> </w:t>
      </w:r>
      <w:r w:rsidRPr="0060101D">
        <w:rPr>
          <w:w w:val="110"/>
          <w:sz w:val="24"/>
          <w:szCs w:val="24"/>
        </w:rPr>
        <w:t>These</w:t>
      </w:r>
      <w:r w:rsidRPr="0060101D">
        <w:rPr>
          <w:spacing w:val="-36"/>
          <w:w w:val="110"/>
          <w:sz w:val="24"/>
          <w:szCs w:val="24"/>
        </w:rPr>
        <w:t xml:space="preserve"> </w:t>
      </w:r>
      <w:r w:rsidRPr="0060101D">
        <w:rPr>
          <w:w w:val="110"/>
          <w:sz w:val="24"/>
          <w:szCs w:val="24"/>
        </w:rPr>
        <w:t>assets</w:t>
      </w:r>
      <w:r w:rsidRPr="0060101D">
        <w:rPr>
          <w:spacing w:val="-35"/>
          <w:w w:val="110"/>
          <w:sz w:val="24"/>
          <w:szCs w:val="24"/>
        </w:rPr>
        <w:t xml:space="preserve"> </w:t>
      </w:r>
      <w:r w:rsidRPr="0060101D">
        <w:rPr>
          <w:w w:val="110"/>
          <w:sz w:val="24"/>
          <w:szCs w:val="24"/>
        </w:rPr>
        <w:t>a</w:t>
      </w:r>
      <w:r w:rsidRPr="0060101D">
        <w:rPr>
          <w:spacing w:val="-2"/>
          <w:w w:val="110"/>
          <w:sz w:val="24"/>
          <w:szCs w:val="24"/>
        </w:rPr>
        <w:t>r</w:t>
      </w:r>
      <w:r w:rsidRPr="0060101D">
        <w:rPr>
          <w:w w:val="110"/>
          <w:sz w:val="24"/>
          <w:szCs w:val="24"/>
        </w:rPr>
        <w:t>e</w:t>
      </w:r>
      <w:r w:rsidRPr="0060101D">
        <w:rPr>
          <w:spacing w:val="-36"/>
          <w:w w:val="110"/>
          <w:sz w:val="24"/>
          <w:szCs w:val="24"/>
        </w:rPr>
        <w:t xml:space="preserve"> </w:t>
      </w:r>
      <w:r w:rsidRPr="0060101D">
        <w:rPr>
          <w:w w:val="110"/>
          <w:sz w:val="24"/>
          <w:szCs w:val="24"/>
        </w:rPr>
        <w:t>de</w:t>
      </w:r>
      <w:r w:rsidRPr="0060101D">
        <w:rPr>
          <w:spacing w:val="-1"/>
          <w:w w:val="110"/>
          <w:sz w:val="24"/>
          <w:szCs w:val="24"/>
        </w:rPr>
        <w:t>t</w:t>
      </w:r>
      <w:r w:rsidRPr="0060101D">
        <w:rPr>
          <w:w w:val="110"/>
          <w:sz w:val="24"/>
          <w:szCs w:val="24"/>
        </w:rPr>
        <w:t>ermined</w:t>
      </w:r>
      <w:r w:rsidRPr="0060101D">
        <w:rPr>
          <w:spacing w:val="-36"/>
          <w:w w:val="110"/>
          <w:sz w:val="24"/>
          <w:szCs w:val="24"/>
        </w:rPr>
        <w:t xml:space="preserve"> </w:t>
      </w:r>
      <w:r w:rsidRPr="0060101D">
        <w:rPr>
          <w:spacing w:val="-1"/>
          <w:w w:val="110"/>
          <w:sz w:val="24"/>
          <w:szCs w:val="24"/>
        </w:rPr>
        <w:t>t</w:t>
      </w:r>
      <w:r w:rsidRPr="0060101D">
        <w:rPr>
          <w:w w:val="110"/>
          <w:sz w:val="24"/>
          <w:szCs w:val="24"/>
        </w:rPr>
        <w:t>o</w:t>
      </w:r>
      <w:r w:rsidRPr="0060101D">
        <w:rPr>
          <w:w w:val="106"/>
          <w:sz w:val="24"/>
          <w:szCs w:val="24"/>
        </w:rPr>
        <w:t xml:space="preserve"> </w:t>
      </w:r>
      <w:r w:rsidRPr="0060101D">
        <w:rPr>
          <w:w w:val="110"/>
          <w:sz w:val="24"/>
          <w:szCs w:val="24"/>
        </w:rPr>
        <w:t>be</w:t>
      </w:r>
      <w:r w:rsidRPr="0060101D">
        <w:rPr>
          <w:spacing w:val="-8"/>
          <w:w w:val="110"/>
          <w:sz w:val="24"/>
          <w:szCs w:val="24"/>
        </w:rPr>
        <w:t xml:space="preserve"> </w:t>
      </w:r>
      <w:r w:rsidRPr="0060101D">
        <w:rPr>
          <w:w w:val="110"/>
          <w:sz w:val="24"/>
          <w:szCs w:val="24"/>
        </w:rPr>
        <w:t>importa</w:t>
      </w:r>
      <w:r w:rsidRPr="0060101D">
        <w:rPr>
          <w:spacing w:val="-3"/>
          <w:w w:val="110"/>
          <w:sz w:val="24"/>
          <w:szCs w:val="24"/>
        </w:rPr>
        <w:t>n</w:t>
      </w:r>
      <w:r w:rsidRPr="0060101D">
        <w:rPr>
          <w:w w:val="110"/>
          <w:sz w:val="24"/>
          <w:szCs w:val="24"/>
        </w:rPr>
        <w:t>t</w:t>
      </w:r>
      <w:r w:rsidRPr="0060101D">
        <w:rPr>
          <w:spacing w:val="-7"/>
          <w:w w:val="110"/>
          <w:sz w:val="24"/>
          <w:szCs w:val="24"/>
        </w:rPr>
        <w:t xml:space="preserve"> </w:t>
      </w:r>
      <w:r w:rsidRPr="0060101D">
        <w:rPr>
          <w:spacing w:val="-1"/>
          <w:w w:val="110"/>
          <w:sz w:val="24"/>
          <w:szCs w:val="24"/>
        </w:rPr>
        <w:t>t</w:t>
      </w:r>
      <w:r w:rsidRPr="0060101D">
        <w:rPr>
          <w:w w:val="110"/>
          <w:sz w:val="24"/>
          <w:szCs w:val="24"/>
        </w:rPr>
        <w:t>o</w:t>
      </w:r>
      <w:r w:rsidRPr="0060101D">
        <w:rPr>
          <w:spacing w:val="-8"/>
          <w:w w:val="110"/>
          <w:sz w:val="24"/>
          <w:szCs w:val="24"/>
        </w:rPr>
        <w:t xml:space="preserve"> </w:t>
      </w:r>
      <w:r w:rsidRPr="0060101D">
        <w:rPr>
          <w:w w:val="110"/>
          <w:sz w:val="24"/>
          <w:szCs w:val="24"/>
        </w:rPr>
        <w:t>achie</w:t>
      </w:r>
      <w:r w:rsidRPr="0060101D">
        <w:rPr>
          <w:spacing w:val="2"/>
          <w:w w:val="110"/>
          <w:sz w:val="24"/>
          <w:szCs w:val="24"/>
        </w:rPr>
        <w:t>v</w:t>
      </w:r>
      <w:r w:rsidRPr="0060101D">
        <w:rPr>
          <w:w w:val="110"/>
          <w:sz w:val="24"/>
          <w:szCs w:val="24"/>
        </w:rPr>
        <w:t>i</w:t>
      </w:r>
      <w:r w:rsidRPr="0060101D">
        <w:rPr>
          <w:spacing w:val="-3"/>
          <w:w w:val="110"/>
          <w:sz w:val="24"/>
          <w:szCs w:val="24"/>
        </w:rPr>
        <w:t>n</w:t>
      </w:r>
      <w:r w:rsidRPr="0060101D">
        <w:rPr>
          <w:w w:val="110"/>
          <w:sz w:val="24"/>
          <w:szCs w:val="24"/>
        </w:rPr>
        <w:t>g</w:t>
      </w:r>
      <w:r w:rsidRPr="0060101D">
        <w:rPr>
          <w:spacing w:val="-8"/>
          <w:w w:val="110"/>
          <w:sz w:val="24"/>
          <w:szCs w:val="24"/>
        </w:rPr>
        <w:t xml:space="preserve"> </w:t>
      </w:r>
      <w:r w:rsidRPr="0060101D">
        <w:rPr>
          <w:w w:val="110"/>
          <w:sz w:val="24"/>
          <w:szCs w:val="24"/>
        </w:rPr>
        <w:t>the</w:t>
      </w:r>
      <w:r w:rsidRPr="0060101D">
        <w:rPr>
          <w:spacing w:val="-7"/>
          <w:w w:val="110"/>
          <w:sz w:val="24"/>
          <w:szCs w:val="24"/>
        </w:rPr>
        <w:t xml:space="preserve"> </w:t>
      </w:r>
      <w:r w:rsidRPr="0060101D">
        <w:rPr>
          <w:w w:val="110"/>
          <w:sz w:val="24"/>
          <w:szCs w:val="24"/>
        </w:rPr>
        <w:t>Coun</w:t>
      </w:r>
      <w:r w:rsidRPr="0060101D">
        <w:rPr>
          <w:spacing w:val="3"/>
          <w:w w:val="110"/>
          <w:sz w:val="24"/>
          <w:szCs w:val="24"/>
        </w:rPr>
        <w:t>c</w:t>
      </w:r>
      <w:r w:rsidRPr="0060101D">
        <w:rPr>
          <w:w w:val="110"/>
          <w:sz w:val="24"/>
          <w:szCs w:val="24"/>
        </w:rPr>
        <w:t>i</w:t>
      </w:r>
      <w:r w:rsidRPr="0060101D">
        <w:rPr>
          <w:spacing w:val="-2"/>
          <w:w w:val="110"/>
          <w:sz w:val="24"/>
          <w:szCs w:val="24"/>
        </w:rPr>
        <w:t>l</w:t>
      </w:r>
      <w:r w:rsidRPr="0060101D">
        <w:rPr>
          <w:spacing w:val="-8"/>
          <w:w w:val="110"/>
          <w:sz w:val="24"/>
          <w:szCs w:val="24"/>
        </w:rPr>
        <w:t>’</w:t>
      </w:r>
      <w:r w:rsidRPr="0060101D">
        <w:rPr>
          <w:w w:val="110"/>
          <w:sz w:val="24"/>
          <w:szCs w:val="24"/>
        </w:rPr>
        <w:t>s</w:t>
      </w:r>
      <w:r w:rsidRPr="0060101D">
        <w:rPr>
          <w:spacing w:val="-8"/>
          <w:w w:val="110"/>
          <w:sz w:val="24"/>
          <w:szCs w:val="24"/>
        </w:rPr>
        <w:t xml:space="preserve"> </w:t>
      </w:r>
      <w:r w:rsidRPr="0060101D">
        <w:rPr>
          <w:w w:val="110"/>
          <w:sz w:val="24"/>
          <w:szCs w:val="24"/>
        </w:rPr>
        <w:t>commun</w:t>
      </w:r>
      <w:r w:rsidRPr="0060101D">
        <w:rPr>
          <w:spacing w:val="-2"/>
          <w:w w:val="110"/>
          <w:sz w:val="24"/>
          <w:szCs w:val="24"/>
        </w:rPr>
        <w:t>i</w:t>
      </w:r>
      <w:r w:rsidRPr="0060101D">
        <w:rPr>
          <w:w w:val="110"/>
          <w:sz w:val="24"/>
          <w:szCs w:val="24"/>
        </w:rPr>
        <w:t>ty</w:t>
      </w:r>
      <w:r w:rsidRPr="0060101D">
        <w:rPr>
          <w:w w:val="123"/>
          <w:sz w:val="24"/>
          <w:szCs w:val="24"/>
        </w:rPr>
        <w:t xml:space="preserve"> </w:t>
      </w:r>
      <w:r w:rsidRPr="0060101D">
        <w:rPr>
          <w:w w:val="110"/>
          <w:sz w:val="24"/>
          <w:szCs w:val="24"/>
        </w:rPr>
        <w:t>ou</w:t>
      </w:r>
      <w:r w:rsidRPr="0060101D">
        <w:rPr>
          <w:spacing w:val="-1"/>
          <w:w w:val="110"/>
          <w:sz w:val="24"/>
          <w:szCs w:val="24"/>
        </w:rPr>
        <w:t>t</w:t>
      </w:r>
      <w:r w:rsidRPr="0060101D">
        <w:rPr>
          <w:w w:val="110"/>
          <w:sz w:val="24"/>
          <w:szCs w:val="24"/>
        </w:rPr>
        <w:t>comes.</w:t>
      </w:r>
      <w:r w:rsidRPr="0060101D">
        <w:rPr>
          <w:spacing w:val="-31"/>
          <w:w w:val="110"/>
          <w:sz w:val="24"/>
          <w:szCs w:val="24"/>
        </w:rPr>
        <w:t xml:space="preserve"> </w:t>
      </w:r>
      <w:r w:rsidRPr="0060101D">
        <w:rPr>
          <w:w w:val="110"/>
          <w:sz w:val="24"/>
          <w:szCs w:val="24"/>
        </w:rPr>
        <w:t>In</w:t>
      </w:r>
      <w:r w:rsidRPr="0060101D">
        <w:rPr>
          <w:spacing w:val="-31"/>
          <w:w w:val="110"/>
          <w:sz w:val="24"/>
          <w:szCs w:val="24"/>
        </w:rPr>
        <w:t xml:space="preserve"> </w:t>
      </w:r>
      <w:r w:rsidRPr="0060101D">
        <w:rPr>
          <w:w w:val="110"/>
          <w:sz w:val="24"/>
          <w:szCs w:val="24"/>
        </w:rPr>
        <w:t>a</w:t>
      </w:r>
      <w:r w:rsidRPr="0060101D">
        <w:rPr>
          <w:spacing w:val="-3"/>
          <w:w w:val="110"/>
          <w:sz w:val="24"/>
          <w:szCs w:val="24"/>
        </w:rPr>
        <w:t>d</w:t>
      </w:r>
      <w:r w:rsidRPr="0060101D">
        <w:rPr>
          <w:w w:val="110"/>
          <w:sz w:val="24"/>
          <w:szCs w:val="24"/>
        </w:rPr>
        <w:t>d</w:t>
      </w:r>
      <w:r w:rsidRPr="0060101D">
        <w:rPr>
          <w:spacing w:val="-2"/>
          <w:w w:val="110"/>
          <w:sz w:val="24"/>
          <w:szCs w:val="24"/>
        </w:rPr>
        <w:t>i</w:t>
      </w:r>
      <w:r w:rsidRPr="0060101D">
        <w:rPr>
          <w:w w:val="110"/>
          <w:sz w:val="24"/>
          <w:szCs w:val="24"/>
        </w:rPr>
        <w:t>tion,</w:t>
      </w:r>
      <w:r w:rsidRPr="0060101D">
        <w:rPr>
          <w:spacing w:val="-31"/>
          <w:w w:val="110"/>
          <w:sz w:val="24"/>
          <w:szCs w:val="24"/>
        </w:rPr>
        <w:t xml:space="preserve"> </w:t>
      </w:r>
      <w:r w:rsidRPr="0060101D">
        <w:rPr>
          <w:w w:val="110"/>
          <w:sz w:val="24"/>
          <w:szCs w:val="24"/>
        </w:rPr>
        <w:t>assets</w:t>
      </w:r>
      <w:r w:rsidRPr="0060101D">
        <w:rPr>
          <w:spacing w:val="-30"/>
          <w:w w:val="110"/>
          <w:sz w:val="24"/>
          <w:szCs w:val="24"/>
        </w:rPr>
        <w:t xml:space="preserve"> </w:t>
      </w:r>
      <w:r w:rsidRPr="0060101D">
        <w:rPr>
          <w:w w:val="110"/>
          <w:sz w:val="24"/>
          <w:szCs w:val="24"/>
        </w:rPr>
        <w:t>or</w:t>
      </w:r>
      <w:r w:rsidRPr="0060101D">
        <w:rPr>
          <w:spacing w:val="-31"/>
          <w:w w:val="110"/>
          <w:sz w:val="24"/>
          <w:szCs w:val="24"/>
        </w:rPr>
        <w:t xml:space="preserve"> </w:t>
      </w:r>
      <w:r w:rsidRPr="0060101D">
        <w:rPr>
          <w:w w:val="110"/>
          <w:sz w:val="24"/>
          <w:szCs w:val="24"/>
        </w:rPr>
        <w:t>g</w:t>
      </w:r>
      <w:r w:rsidRPr="0060101D">
        <w:rPr>
          <w:spacing w:val="-2"/>
          <w:w w:val="110"/>
          <w:sz w:val="24"/>
          <w:szCs w:val="24"/>
        </w:rPr>
        <w:t>r</w:t>
      </w:r>
      <w:r w:rsidRPr="0060101D">
        <w:rPr>
          <w:w w:val="110"/>
          <w:sz w:val="24"/>
          <w:szCs w:val="24"/>
        </w:rPr>
        <w:t>oups</w:t>
      </w:r>
      <w:r w:rsidRPr="0060101D">
        <w:rPr>
          <w:spacing w:val="-31"/>
          <w:w w:val="110"/>
          <w:sz w:val="24"/>
          <w:szCs w:val="24"/>
        </w:rPr>
        <w:t xml:space="preserve"> </w:t>
      </w:r>
      <w:r w:rsidRPr="0060101D">
        <w:rPr>
          <w:w w:val="110"/>
          <w:sz w:val="24"/>
          <w:szCs w:val="24"/>
        </w:rPr>
        <w:t>of</w:t>
      </w:r>
      <w:r w:rsidRPr="0060101D">
        <w:rPr>
          <w:spacing w:val="-30"/>
          <w:w w:val="110"/>
          <w:sz w:val="24"/>
          <w:szCs w:val="24"/>
        </w:rPr>
        <w:t xml:space="preserve"> </w:t>
      </w:r>
      <w:r w:rsidRPr="0060101D">
        <w:rPr>
          <w:w w:val="110"/>
          <w:sz w:val="24"/>
          <w:szCs w:val="24"/>
        </w:rPr>
        <w:t>assets</w:t>
      </w:r>
      <w:r w:rsidRPr="0060101D">
        <w:rPr>
          <w:spacing w:val="-31"/>
          <w:w w:val="110"/>
          <w:sz w:val="24"/>
          <w:szCs w:val="24"/>
        </w:rPr>
        <w:t xml:space="preserve"> </w:t>
      </w:r>
      <w:r w:rsidRPr="0060101D">
        <w:rPr>
          <w:w w:val="110"/>
          <w:sz w:val="24"/>
          <w:szCs w:val="24"/>
        </w:rPr>
        <w:t>a</w:t>
      </w:r>
      <w:r w:rsidRPr="0060101D">
        <w:rPr>
          <w:spacing w:val="-2"/>
          <w:w w:val="110"/>
          <w:sz w:val="24"/>
          <w:szCs w:val="24"/>
        </w:rPr>
        <w:t>r</w:t>
      </w:r>
      <w:r w:rsidRPr="0060101D">
        <w:rPr>
          <w:w w:val="110"/>
          <w:sz w:val="24"/>
          <w:szCs w:val="24"/>
        </w:rPr>
        <w:t>e</w:t>
      </w:r>
      <w:r w:rsidRPr="0060101D">
        <w:rPr>
          <w:w w:val="97"/>
          <w:sz w:val="24"/>
          <w:szCs w:val="24"/>
        </w:rPr>
        <w:t xml:space="preserve"> </w:t>
      </w:r>
      <w:r w:rsidRPr="0060101D">
        <w:rPr>
          <w:w w:val="110"/>
          <w:sz w:val="24"/>
          <w:szCs w:val="24"/>
        </w:rPr>
        <w:t>lis</w:t>
      </w:r>
      <w:r w:rsidRPr="0060101D">
        <w:rPr>
          <w:spacing w:val="-1"/>
          <w:w w:val="110"/>
          <w:sz w:val="24"/>
          <w:szCs w:val="24"/>
        </w:rPr>
        <w:t>t</w:t>
      </w:r>
      <w:r w:rsidRPr="0060101D">
        <w:rPr>
          <w:w w:val="110"/>
          <w:sz w:val="24"/>
          <w:szCs w:val="24"/>
        </w:rPr>
        <w:t>ed</w:t>
      </w:r>
      <w:r w:rsidRPr="0060101D">
        <w:rPr>
          <w:spacing w:val="-15"/>
          <w:w w:val="110"/>
          <w:sz w:val="24"/>
          <w:szCs w:val="24"/>
        </w:rPr>
        <w:t xml:space="preserve"> </w:t>
      </w:r>
      <w:r w:rsidRPr="0060101D">
        <w:rPr>
          <w:w w:val="110"/>
          <w:sz w:val="24"/>
          <w:szCs w:val="24"/>
        </w:rPr>
        <w:t>as</w:t>
      </w:r>
      <w:r w:rsidRPr="0060101D">
        <w:rPr>
          <w:spacing w:val="-14"/>
          <w:w w:val="110"/>
          <w:sz w:val="24"/>
          <w:szCs w:val="24"/>
        </w:rPr>
        <w:t xml:space="preserve"> </w:t>
      </w:r>
      <w:r w:rsidRPr="0060101D">
        <w:rPr>
          <w:w w:val="110"/>
          <w:sz w:val="24"/>
          <w:szCs w:val="24"/>
        </w:rPr>
        <w:t>str</w:t>
      </w:r>
      <w:r w:rsidRPr="0060101D">
        <w:rPr>
          <w:spacing w:val="-3"/>
          <w:w w:val="110"/>
          <w:sz w:val="24"/>
          <w:szCs w:val="24"/>
        </w:rPr>
        <w:t>a</w:t>
      </w:r>
      <w:r w:rsidRPr="0060101D">
        <w:rPr>
          <w:spacing w:val="-1"/>
          <w:w w:val="110"/>
          <w:sz w:val="24"/>
          <w:szCs w:val="24"/>
        </w:rPr>
        <w:t>t</w:t>
      </w:r>
      <w:r w:rsidRPr="0060101D">
        <w:rPr>
          <w:w w:val="110"/>
          <w:sz w:val="24"/>
          <w:szCs w:val="24"/>
        </w:rPr>
        <w:t>egic</w:t>
      </w:r>
      <w:r w:rsidRPr="0060101D">
        <w:rPr>
          <w:spacing w:val="-14"/>
          <w:w w:val="110"/>
          <w:sz w:val="24"/>
          <w:szCs w:val="24"/>
        </w:rPr>
        <w:t xml:space="preserve"> </w:t>
      </w:r>
      <w:r w:rsidRPr="0060101D">
        <w:rPr>
          <w:w w:val="110"/>
          <w:sz w:val="24"/>
          <w:szCs w:val="24"/>
        </w:rPr>
        <w:t>if</w:t>
      </w:r>
      <w:r w:rsidRPr="0060101D">
        <w:rPr>
          <w:spacing w:val="-14"/>
          <w:w w:val="110"/>
          <w:sz w:val="24"/>
          <w:szCs w:val="24"/>
        </w:rPr>
        <w:t xml:space="preserve"> </w:t>
      </w:r>
      <w:r w:rsidRPr="0060101D">
        <w:rPr>
          <w:w w:val="110"/>
          <w:sz w:val="24"/>
          <w:szCs w:val="24"/>
        </w:rPr>
        <w:t>the</w:t>
      </w:r>
      <w:r w:rsidRPr="0060101D">
        <w:rPr>
          <w:spacing w:val="-14"/>
          <w:w w:val="110"/>
          <w:sz w:val="24"/>
          <w:szCs w:val="24"/>
        </w:rPr>
        <w:t xml:space="preserve"> </w:t>
      </w:r>
      <w:r w:rsidRPr="0060101D">
        <w:rPr>
          <w:w w:val="110"/>
          <w:sz w:val="24"/>
          <w:szCs w:val="24"/>
        </w:rPr>
        <w:t>Coun</w:t>
      </w:r>
      <w:r w:rsidRPr="0060101D">
        <w:rPr>
          <w:spacing w:val="3"/>
          <w:w w:val="110"/>
          <w:sz w:val="24"/>
          <w:szCs w:val="24"/>
        </w:rPr>
        <w:t>c</w:t>
      </w:r>
      <w:r w:rsidRPr="0060101D">
        <w:rPr>
          <w:w w:val="110"/>
          <w:sz w:val="24"/>
          <w:szCs w:val="24"/>
        </w:rPr>
        <w:t>il</w:t>
      </w:r>
      <w:r w:rsidRPr="0060101D">
        <w:rPr>
          <w:spacing w:val="-14"/>
          <w:w w:val="110"/>
          <w:sz w:val="24"/>
          <w:szCs w:val="24"/>
        </w:rPr>
        <w:t xml:space="preserve"> </w:t>
      </w:r>
      <w:r w:rsidRPr="0060101D">
        <w:rPr>
          <w:spacing w:val="-3"/>
          <w:w w:val="110"/>
          <w:sz w:val="24"/>
          <w:szCs w:val="24"/>
        </w:rPr>
        <w:t>o</w:t>
      </w:r>
      <w:r w:rsidRPr="0060101D">
        <w:rPr>
          <w:w w:val="110"/>
          <w:sz w:val="24"/>
          <w:szCs w:val="24"/>
        </w:rPr>
        <w:t>wnership</w:t>
      </w:r>
      <w:r w:rsidRPr="0060101D">
        <w:rPr>
          <w:spacing w:val="-14"/>
          <w:w w:val="110"/>
          <w:sz w:val="24"/>
          <w:szCs w:val="24"/>
        </w:rPr>
        <w:t xml:space="preserve"> </w:t>
      </w:r>
      <w:r w:rsidRPr="0060101D">
        <w:rPr>
          <w:w w:val="110"/>
          <w:sz w:val="24"/>
          <w:szCs w:val="24"/>
        </w:rPr>
        <w:t>or</w:t>
      </w:r>
      <w:r w:rsidRPr="0060101D">
        <w:rPr>
          <w:spacing w:val="-15"/>
          <w:w w:val="110"/>
          <w:sz w:val="24"/>
          <w:szCs w:val="24"/>
        </w:rPr>
        <w:t xml:space="preserve"> </w:t>
      </w:r>
      <w:r w:rsidRPr="0060101D">
        <w:rPr>
          <w:w w:val="110"/>
          <w:sz w:val="24"/>
          <w:szCs w:val="24"/>
        </w:rPr>
        <w:t>co</w:t>
      </w:r>
      <w:r w:rsidRPr="0060101D">
        <w:rPr>
          <w:spacing w:val="-4"/>
          <w:w w:val="110"/>
          <w:sz w:val="24"/>
          <w:szCs w:val="24"/>
        </w:rPr>
        <w:t>n</w:t>
      </w:r>
      <w:r w:rsidRPr="0060101D">
        <w:rPr>
          <w:w w:val="110"/>
          <w:sz w:val="24"/>
          <w:szCs w:val="24"/>
        </w:rPr>
        <w:t>t</w:t>
      </w:r>
      <w:r w:rsidRPr="0060101D">
        <w:rPr>
          <w:spacing w:val="-1"/>
          <w:w w:val="110"/>
          <w:sz w:val="24"/>
          <w:szCs w:val="24"/>
        </w:rPr>
        <w:t>r</w:t>
      </w:r>
      <w:r w:rsidRPr="0060101D">
        <w:rPr>
          <w:w w:val="110"/>
          <w:sz w:val="24"/>
          <w:szCs w:val="24"/>
        </w:rPr>
        <w:t>ol</w:t>
      </w:r>
      <w:r w:rsidRPr="0060101D">
        <w:rPr>
          <w:spacing w:val="-14"/>
          <w:w w:val="110"/>
          <w:sz w:val="24"/>
          <w:szCs w:val="24"/>
        </w:rPr>
        <w:t xml:space="preserve"> </w:t>
      </w:r>
      <w:r w:rsidRPr="0060101D">
        <w:rPr>
          <w:w w:val="110"/>
          <w:sz w:val="24"/>
          <w:szCs w:val="24"/>
        </w:rPr>
        <w:t>is</w:t>
      </w:r>
      <w:r w:rsidRPr="0060101D">
        <w:rPr>
          <w:w w:val="106"/>
          <w:sz w:val="24"/>
          <w:szCs w:val="24"/>
        </w:rPr>
        <w:t xml:space="preserve"> </w:t>
      </w:r>
      <w:r w:rsidRPr="0060101D">
        <w:rPr>
          <w:w w:val="110"/>
          <w:sz w:val="24"/>
          <w:szCs w:val="24"/>
        </w:rPr>
        <w:t>esse</w:t>
      </w:r>
      <w:r w:rsidRPr="0060101D">
        <w:rPr>
          <w:spacing w:val="-4"/>
          <w:w w:val="110"/>
          <w:sz w:val="24"/>
          <w:szCs w:val="24"/>
        </w:rPr>
        <w:t>n</w:t>
      </w:r>
      <w:r w:rsidRPr="0060101D">
        <w:rPr>
          <w:w w:val="110"/>
          <w:sz w:val="24"/>
          <w:szCs w:val="24"/>
        </w:rPr>
        <w:t>tial</w:t>
      </w:r>
      <w:r w:rsidRPr="0060101D">
        <w:rPr>
          <w:spacing w:val="-19"/>
          <w:w w:val="110"/>
          <w:sz w:val="24"/>
          <w:szCs w:val="24"/>
        </w:rPr>
        <w:t xml:space="preserve"> </w:t>
      </w:r>
      <w:r w:rsidRPr="0060101D">
        <w:rPr>
          <w:spacing w:val="-1"/>
          <w:w w:val="110"/>
          <w:sz w:val="24"/>
          <w:szCs w:val="24"/>
        </w:rPr>
        <w:t>t</w:t>
      </w:r>
      <w:r w:rsidRPr="0060101D">
        <w:rPr>
          <w:w w:val="110"/>
          <w:sz w:val="24"/>
          <w:szCs w:val="24"/>
        </w:rPr>
        <w:t>o</w:t>
      </w:r>
      <w:r w:rsidRPr="0060101D">
        <w:rPr>
          <w:spacing w:val="-19"/>
          <w:w w:val="110"/>
          <w:sz w:val="24"/>
          <w:szCs w:val="24"/>
        </w:rPr>
        <w:t xml:space="preserve"> </w:t>
      </w:r>
      <w:r w:rsidRPr="0060101D">
        <w:rPr>
          <w:w w:val="110"/>
          <w:sz w:val="24"/>
          <w:szCs w:val="24"/>
        </w:rPr>
        <w:t>the</w:t>
      </w:r>
      <w:r w:rsidRPr="0060101D">
        <w:rPr>
          <w:spacing w:val="-19"/>
          <w:w w:val="110"/>
          <w:sz w:val="24"/>
          <w:szCs w:val="24"/>
        </w:rPr>
        <w:t xml:space="preserve"> </w:t>
      </w:r>
      <w:r w:rsidRPr="0060101D">
        <w:rPr>
          <w:w w:val="110"/>
          <w:sz w:val="24"/>
          <w:szCs w:val="24"/>
        </w:rPr>
        <w:t>lo</w:t>
      </w:r>
      <w:r w:rsidRPr="0060101D">
        <w:rPr>
          <w:spacing w:val="-3"/>
          <w:w w:val="110"/>
          <w:sz w:val="24"/>
          <w:szCs w:val="24"/>
        </w:rPr>
        <w:t>n</w:t>
      </w:r>
      <w:r w:rsidRPr="0060101D">
        <w:rPr>
          <w:w w:val="110"/>
          <w:sz w:val="24"/>
          <w:szCs w:val="24"/>
        </w:rPr>
        <w:t>g-</w:t>
      </w:r>
      <w:r w:rsidRPr="0060101D">
        <w:rPr>
          <w:spacing w:val="-1"/>
          <w:w w:val="110"/>
          <w:sz w:val="24"/>
          <w:szCs w:val="24"/>
        </w:rPr>
        <w:t>t</w:t>
      </w:r>
      <w:r w:rsidRPr="0060101D">
        <w:rPr>
          <w:w w:val="110"/>
          <w:sz w:val="24"/>
          <w:szCs w:val="24"/>
        </w:rPr>
        <w:t>erm</w:t>
      </w:r>
      <w:r w:rsidRPr="0060101D">
        <w:rPr>
          <w:spacing w:val="-19"/>
          <w:w w:val="110"/>
          <w:sz w:val="24"/>
          <w:szCs w:val="24"/>
        </w:rPr>
        <w:t xml:space="preserve"> </w:t>
      </w:r>
      <w:r w:rsidRPr="0060101D">
        <w:rPr>
          <w:w w:val="110"/>
          <w:sz w:val="24"/>
          <w:szCs w:val="24"/>
        </w:rPr>
        <w:t>p</w:t>
      </w:r>
      <w:r w:rsidRPr="0060101D">
        <w:rPr>
          <w:spacing w:val="-1"/>
          <w:w w:val="110"/>
          <w:sz w:val="24"/>
          <w:szCs w:val="24"/>
        </w:rPr>
        <w:t>r</w:t>
      </w:r>
      <w:r w:rsidRPr="0060101D">
        <w:rPr>
          <w:spacing w:val="-4"/>
          <w:w w:val="110"/>
          <w:sz w:val="24"/>
          <w:szCs w:val="24"/>
        </w:rPr>
        <w:t>o</w:t>
      </w:r>
      <w:r w:rsidRPr="0060101D">
        <w:rPr>
          <w:spacing w:val="1"/>
          <w:w w:val="110"/>
          <w:sz w:val="24"/>
          <w:szCs w:val="24"/>
        </w:rPr>
        <w:t>v</w:t>
      </w:r>
      <w:r w:rsidRPr="0060101D">
        <w:rPr>
          <w:w w:val="110"/>
          <w:sz w:val="24"/>
          <w:szCs w:val="24"/>
        </w:rPr>
        <w:t>ision</w:t>
      </w:r>
      <w:r w:rsidRPr="0060101D">
        <w:rPr>
          <w:spacing w:val="-19"/>
          <w:w w:val="110"/>
          <w:sz w:val="24"/>
          <w:szCs w:val="24"/>
        </w:rPr>
        <w:t xml:space="preserve"> </w:t>
      </w:r>
      <w:r w:rsidRPr="0060101D">
        <w:rPr>
          <w:w w:val="110"/>
          <w:sz w:val="24"/>
          <w:szCs w:val="24"/>
        </w:rPr>
        <w:t>of</w:t>
      </w:r>
      <w:r w:rsidRPr="0060101D">
        <w:rPr>
          <w:spacing w:val="-18"/>
          <w:w w:val="110"/>
          <w:sz w:val="24"/>
          <w:szCs w:val="24"/>
        </w:rPr>
        <w:t xml:space="preserve"> </w:t>
      </w:r>
      <w:r w:rsidRPr="0060101D">
        <w:rPr>
          <w:w w:val="110"/>
          <w:sz w:val="24"/>
          <w:szCs w:val="24"/>
        </w:rPr>
        <w:t>the</w:t>
      </w:r>
      <w:r w:rsidRPr="0060101D">
        <w:rPr>
          <w:spacing w:val="-19"/>
          <w:w w:val="110"/>
          <w:sz w:val="24"/>
          <w:szCs w:val="24"/>
        </w:rPr>
        <w:t xml:space="preserve"> </w:t>
      </w:r>
      <w:r w:rsidRPr="0060101D">
        <w:rPr>
          <w:w w:val="110"/>
          <w:sz w:val="24"/>
          <w:szCs w:val="24"/>
        </w:rPr>
        <w:t>asso</w:t>
      </w:r>
      <w:r w:rsidRPr="0060101D">
        <w:rPr>
          <w:spacing w:val="3"/>
          <w:w w:val="110"/>
          <w:sz w:val="24"/>
          <w:szCs w:val="24"/>
        </w:rPr>
        <w:t>c</w:t>
      </w:r>
      <w:r w:rsidRPr="0060101D">
        <w:rPr>
          <w:w w:val="110"/>
          <w:sz w:val="24"/>
          <w:szCs w:val="24"/>
        </w:rPr>
        <w:t>i</w:t>
      </w:r>
      <w:r w:rsidRPr="0060101D">
        <w:rPr>
          <w:spacing w:val="-3"/>
          <w:w w:val="110"/>
          <w:sz w:val="24"/>
          <w:szCs w:val="24"/>
        </w:rPr>
        <w:t>a</w:t>
      </w:r>
      <w:r w:rsidRPr="0060101D">
        <w:rPr>
          <w:spacing w:val="-1"/>
          <w:w w:val="110"/>
          <w:sz w:val="24"/>
          <w:szCs w:val="24"/>
        </w:rPr>
        <w:t>t</w:t>
      </w:r>
      <w:r w:rsidRPr="0060101D">
        <w:rPr>
          <w:w w:val="110"/>
          <w:sz w:val="24"/>
          <w:szCs w:val="24"/>
        </w:rPr>
        <w:t>ed</w:t>
      </w:r>
      <w:r w:rsidRPr="0060101D">
        <w:rPr>
          <w:w w:val="105"/>
          <w:sz w:val="24"/>
          <w:szCs w:val="24"/>
        </w:rPr>
        <w:t xml:space="preserve"> </w:t>
      </w:r>
      <w:r w:rsidRPr="0060101D">
        <w:rPr>
          <w:w w:val="110"/>
          <w:sz w:val="24"/>
          <w:szCs w:val="24"/>
        </w:rPr>
        <w:t>se</w:t>
      </w:r>
      <w:r w:rsidRPr="0060101D">
        <w:rPr>
          <w:spacing w:val="3"/>
          <w:w w:val="110"/>
          <w:sz w:val="24"/>
          <w:szCs w:val="24"/>
        </w:rPr>
        <w:t>r</w:t>
      </w:r>
      <w:r w:rsidRPr="0060101D">
        <w:rPr>
          <w:spacing w:val="1"/>
          <w:w w:val="110"/>
          <w:sz w:val="24"/>
          <w:szCs w:val="24"/>
        </w:rPr>
        <w:t>v</w:t>
      </w:r>
      <w:r w:rsidRPr="0060101D">
        <w:rPr>
          <w:w w:val="110"/>
          <w:sz w:val="24"/>
          <w:szCs w:val="24"/>
        </w:rPr>
        <w:t>ice.</w:t>
      </w:r>
    </w:p>
    <w:p w14:paraId="29060A8D" w14:textId="77777777" w:rsidR="00441855" w:rsidRPr="000C5E27" w:rsidRDefault="00115FC6">
      <w:pPr>
        <w:pStyle w:val="Heading3"/>
        <w:rPr>
          <w:rFonts w:ascii="Arial" w:hAnsi="Arial" w:cs="Arial"/>
          <w:lang w:eastAsia="en-NZ"/>
        </w:rPr>
      </w:pPr>
      <w:r w:rsidRPr="000C5E27">
        <w:rPr>
          <w:rFonts w:ascii="Arial" w:hAnsi="Arial" w:cs="Arial"/>
        </w:rPr>
        <w:t>Group or whole-of-asset approach</w:t>
      </w:r>
    </w:p>
    <w:p w14:paraId="159C58B2" w14:textId="77777777" w:rsidR="00936FEF" w:rsidRPr="00FA5070" w:rsidRDefault="00936FEF">
      <w:pPr>
        <w:kinsoku w:val="0"/>
        <w:overflowPunct w:val="0"/>
        <w:spacing w:before="3" w:line="150" w:lineRule="exact"/>
        <w:rPr>
          <w:rFonts w:ascii="Arial" w:hAnsi="Arial" w:cs="Arial"/>
        </w:rPr>
      </w:pPr>
    </w:p>
    <w:p w14:paraId="2A03731E" w14:textId="77777777" w:rsidR="00936FEF" w:rsidRPr="00FA5070" w:rsidRDefault="00936FEF">
      <w:pPr>
        <w:pStyle w:val="BodyText"/>
        <w:kinsoku w:val="0"/>
        <w:overflowPunct w:val="0"/>
        <w:ind w:firstLine="0"/>
        <w:rPr>
          <w:color w:val="000000"/>
          <w:sz w:val="24"/>
          <w:szCs w:val="24"/>
        </w:rPr>
      </w:pPr>
      <w:r w:rsidRPr="00FA5070">
        <w:rPr>
          <w:w w:val="105"/>
          <w:sz w:val="24"/>
          <w:szCs w:val="24"/>
        </w:rPr>
        <w:t>The Coun</w:t>
      </w:r>
      <w:r w:rsidRPr="00FA5070">
        <w:rPr>
          <w:spacing w:val="3"/>
          <w:w w:val="105"/>
          <w:sz w:val="24"/>
          <w:szCs w:val="24"/>
        </w:rPr>
        <w:t>c</w:t>
      </w:r>
      <w:r w:rsidRPr="00FA5070">
        <w:rPr>
          <w:w w:val="105"/>
          <w:sz w:val="24"/>
          <w:szCs w:val="24"/>
        </w:rPr>
        <w:t>il</w:t>
      </w:r>
      <w:r w:rsidRPr="00FA5070">
        <w:rPr>
          <w:spacing w:val="1"/>
          <w:w w:val="105"/>
          <w:sz w:val="24"/>
          <w:szCs w:val="24"/>
        </w:rPr>
        <w:t xml:space="preserve"> </w:t>
      </w:r>
      <w:r w:rsidRPr="00FA5070">
        <w:rPr>
          <w:w w:val="105"/>
          <w:sz w:val="24"/>
          <w:szCs w:val="24"/>
        </w:rPr>
        <w:t>ta</w:t>
      </w:r>
      <w:r w:rsidRPr="00FA5070">
        <w:rPr>
          <w:spacing w:val="-3"/>
          <w:w w:val="105"/>
          <w:sz w:val="24"/>
          <w:szCs w:val="24"/>
        </w:rPr>
        <w:t>k</w:t>
      </w:r>
      <w:r w:rsidRPr="00FA5070">
        <w:rPr>
          <w:w w:val="105"/>
          <w:sz w:val="24"/>
          <w:szCs w:val="24"/>
        </w:rPr>
        <w:t>es a</w:t>
      </w:r>
      <w:r w:rsidRPr="00FA5070">
        <w:rPr>
          <w:spacing w:val="1"/>
          <w:w w:val="105"/>
          <w:sz w:val="24"/>
          <w:szCs w:val="24"/>
        </w:rPr>
        <w:t xml:space="preserve"> </w:t>
      </w:r>
      <w:r w:rsidRPr="00FA5070">
        <w:rPr>
          <w:w w:val="105"/>
          <w:sz w:val="24"/>
          <w:szCs w:val="24"/>
        </w:rPr>
        <w:t>g</w:t>
      </w:r>
      <w:r w:rsidRPr="00FA5070">
        <w:rPr>
          <w:spacing w:val="-1"/>
          <w:w w:val="105"/>
          <w:sz w:val="24"/>
          <w:szCs w:val="24"/>
        </w:rPr>
        <w:t>r</w:t>
      </w:r>
      <w:r w:rsidRPr="00FA5070">
        <w:rPr>
          <w:w w:val="105"/>
          <w:sz w:val="24"/>
          <w:szCs w:val="24"/>
        </w:rPr>
        <w:t>oup or</w:t>
      </w:r>
      <w:r w:rsidRPr="00FA5070">
        <w:rPr>
          <w:spacing w:val="1"/>
          <w:w w:val="105"/>
          <w:sz w:val="24"/>
          <w:szCs w:val="24"/>
        </w:rPr>
        <w:t xml:space="preserve"> </w:t>
      </w:r>
      <w:r w:rsidRPr="00FA5070">
        <w:rPr>
          <w:w w:val="105"/>
          <w:sz w:val="24"/>
          <w:szCs w:val="24"/>
        </w:rPr>
        <w:t>whole-of-asset app</w:t>
      </w:r>
      <w:r w:rsidRPr="00FA5070">
        <w:rPr>
          <w:spacing w:val="-1"/>
          <w:w w:val="105"/>
          <w:sz w:val="24"/>
          <w:szCs w:val="24"/>
        </w:rPr>
        <w:t>r</w:t>
      </w:r>
      <w:r w:rsidRPr="00FA5070">
        <w:rPr>
          <w:w w:val="105"/>
          <w:sz w:val="24"/>
          <w:szCs w:val="24"/>
        </w:rPr>
        <w:t>oach</w:t>
      </w:r>
      <w:r w:rsidRPr="00FA5070">
        <w:rPr>
          <w:color w:val="231F20"/>
          <w:w w:val="105"/>
          <w:position w:val="7"/>
          <w:sz w:val="24"/>
          <w:szCs w:val="24"/>
        </w:rPr>
        <w:t>9</w:t>
      </w:r>
    </w:p>
    <w:p w14:paraId="61640031" w14:textId="77777777" w:rsidR="00936FEF" w:rsidRPr="00FA5070" w:rsidRDefault="00936FEF">
      <w:pPr>
        <w:pStyle w:val="BodyText"/>
        <w:kinsoku w:val="0"/>
        <w:overflowPunct w:val="0"/>
        <w:spacing w:before="53" w:line="301" w:lineRule="auto"/>
        <w:ind w:right="158" w:firstLine="0"/>
        <w:rPr>
          <w:sz w:val="24"/>
          <w:szCs w:val="24"/>
        </w:rPr>
      </w:pPr>
      <w:r w:rsidRPr="00FA5070">
        <w:rPr>
          <w:w w:val="110"/>
          <w:sz w:val="24"/>
          <w:szCs w:val="24"/>
        </w:rPr>
        <w:t>i</w:t>
      </w:r>
      <w:r w:rsidRPr="00FA5070">
        <w:rPr>
          <w:spacing w:val="-4"/>
          <w:w w:val="110"/>
          <w:sz w:val="24"/>
          <w:szCs w:val="24"/>
        </w:rPr>
        <w:t>.</w:t>
      </w:r>
      <w:r w:rsidRPr="00FA5070">
        <w:rPr>
          <w:w w:val="110"/>
          <w:sz w:val="24"/>
          <w:szCs w:val="24"/>
        </w:rPr>
        <w:t>e.</w:t>
      </w:r>
      <w:r w:rsidRPr="00FA5070">
        <w:rPr>
          <w:spacing w:val="-28"/>
          <w:w w:val="110"/>
          <w:sz w:val="24"/>
          <w:szCs w:val="24"/>
        </w:rPr>
        <w:t xml:space="preserve"> </w:t>
      </w:r>
      <w:r w:rsidRPr="00FA5070">
        <w:rPr>
          <w:spacing w:val="-2"/>
          <w:w w:val="110"/>
          <w:sz w:val="24"/>
          <w:szCs w:val="24"/>
        </w:rPr>
        <w:t>i</w:t>
      </w:r>
      <w:r w:rsidRPr="00FA5070">
        <w:rPr>
          <w:w w:val="110"/>
          <w:sz w:val="24"/>
          <w:szCs w:val="24"/>
        </w:rPr>
        <w:t>t</w:t>
      </w:r>
      <w:r w:rsidRPr="00FA5070">
        <w:rPr>
          <w:spacing w:val="-27"/>
          <w:w w:val="110"/>
          <w:sz w:val="24"/>
          <w:szCs w:val="24"/>
        </w:rPr>
        <w:t xml:space="preserve"> </w:t>
      </w:r>
      <w:r w:rsidRPr="00FA5070">
        <w:rPr>
          <w:w w:val="110"/>
          <w:sz w:val="24"/>
          <w:szCs w:val="24"/>
        </w:rPr>
        <w:t>means</w:t>
      </w:r>
      <w:r w:rsidRPr="00FA5070">
        <w:rPr>
          <w:spacing w:val="-28"/>
          <w:w w:val="110"/>
          <w:sz w:val="24"/>
          <w:szCs w:val="24"/>
        </w:rPr>
        <w:t xml:space="preserve"> </w:t>
      </w:r>
      <w:r w:rsidRPr="00FA5070">
        <w:rPr>
          <w:w w:val="110"/>
          <w:sz w:val="24"/>
          <w:szCs w:val="24"/>
        </w:rPr>
        <w:t>the</w:t>
      </w:r>
      <w:r w:rsidRPr="00FA5070">
        <w:rPr>
          <w:spacing w:val="-27"/>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7"/>
          <w:w w:val="110"/>
          <w:sz w:val="24"/>
          <w:szCs w:val="24"/>
        </w:rPr>
        <w:t xml:space="preserve"> </w:t>
      </w:r>
      <w:r w:rsidRPr="00FA5070">
        <w:rPr>
          <w:w w:val="110"/>
          <w:sz w:val="24"/>
          <w:szCs w:val="24"/>
        </w:rPr>
        <w:t>assets</w:t>
      </w:r>
      <w:r w:rsidRPr="00FA5070">
        <w:rPr>
          <w:spacing w:val="-28"/>
          <w:w w:val="110"/>
          <w:sz w:val="24"/>
          <w:szCs w:val="24"/>
        </w:rPr>
        <w:t xml:space="preserve"> </w:t>
      </w:r>
      <w:r w:rsidRPr="00FA5070">
        <w:rPr>
          <w:w w:val="110"/>
          <w:sz w:val="24"/>
          <w:szCs w:val="24"/>
        </w:rPr>
        <w:t>as</w:t>
      </w:r>
      <w:r w:rsidRPr="00FA5070">
        <w:rPr>
          <w:spacing w:val="-27"/>
          <w:w w:val="110"/>
          <w:sz w:val="24"/>
          <w:szCs w:val="24"/>
        </w:rPr>
        <w:t xml:space="preserve"> </w:t>
      </w:r>
      <w:r w:rsidRPr="00FA5070">
        <w:rPr>
          <w:w w:val="110"/>
          <w:sz w:val="24"/>
          <w:szCs w:val="24"/>
        </w:rPr>
        <w:t>a</w:t>
      </w:r>
      <w:r w:rsidRPr="00FA5070">
        <w:rPr>
          <w:spacing w:val="-27"/>
          <w:w w:val="110"/>
          <w:sz w:val="24"/>
          <w:szCs w:val="24"/>
        </w:rPr>
        <w:t xml:space="preserve"> </w:t>
      </w:r>
      <w:r w:rsidRPr="00FA5070">
        <w:rPr>
          <w:w w:val="110"/>
          <w:sz w:val="24"/>
          <w:szCs w:val="24"/>
        </w:rPr>
        <w:t>whole</w:t>
      </w:r>
      <w:r w:rsidRPr="00FA5070">
        <w:rPr>
          <w:spacing w:val="-28"/>
          <w:w w:val="110"/>
          <w:sz w:val="24"/>
          <w:szCs w:val="24"/>
        </w:rPr>
        <w:t xml:space="preserve"> </w:t>
      </w:r>
      <w:r w:rsidRPr="00FA5070">
        <w:rPr>
          <w:w w:val="110"/>
          <w:sz w:val="24"/>
          <w:szCs w:val="24"/>
        </w:rPr>
        <w:t>and</w:t>
      </w:r>
      <w:r w:rsidRPr="00FA5070">
        <w:rPr>
          <w:spacing w:val="-27"/>
          <w:w w:val="110"/>
          <w:sz w:val="24"/>
          <w:szCs w:val="24"/>
        </w:rPr>
        <w:t xml:space="preserve"> </w:t>
      </w:r>
      <w:r w:rsidRPr="00FA5070">
        <w:rPr>
          <w:w w:val="110"/>
          <w:sz w:val="24"/>
          <w:szCs w:val="24"/>
        </w:rPr>
        <w:t>not</w:t>
      </w:r>
      <w:r w:rsidRPr="00FA5070">
        <w:rPr>
          <w:spacing w:val="-28"/>
          <w:w w:val="110"/>
          <w:sz w:val="24"/>
          <w:szCs w:val="24"/>
        </w:rPr>
        <w:t xml:space="preserve"> </w:t>
      </w:r>
      <w:r w:rsidRPr="00FA5070">
        <w:rPr>
          <w:w w:val="110"/>
          <w:sz w:val="24"/>
          <w:szCs w:val="24"/>
        </w:rPr>
        <w:t>each</w:t>
      </w:r>
      <w:r w:rsidRPr="00FA5070">
        <w:rPr>
          <w:w w:val="101"/>
          <w:sz w:val="24"/>
          <w:szCs w:val="24"/>
        </w:rPr>
        <w:t xml:space="preserve"> </w:t>
      </w:r>
      <w:r w:rsidRPr="00FA5070">
        <w:rPr>
          <w:w w:val="110"/>
          <w:sz w:val="24"/>
          <w:szCs w:val="24"/>
        </w:rPr>
        <w:t>ind</w:t>
      </w:r>
      <w:r w:rsidRPr="00FA5070">
        <w:rPr>
          <w:spacing w:val="-2"/>
          <w:w w:val="110"/>
          <w:sz w:val="24"/>
          <w:szCs w:val="24"/>
        </w:rPr>
        <w:t>i</w:t>
      </w:r>
      <w:r w:rsidRPr="00FA5070">
        <w:rPr>
          <w:spacing w:val="1"/>
          <w:w w:val="110"/>
          <w:sz w:val="24"/>
          <w:szCs w:val="24"/>
        </w:rPr>
        <w:t>v</w:t>
      </w:r>
      <w:r w:rsidRPr="00FA5070">
        <w:rPr>
          <w:w w:val="110"/>
          <w:sz w:val="24"/>
          <w:szCs w:val="24"/>
        </w:rPr>
        <w:t>idual</w:t>
      </w:r>
      <w:r w:rsidRPr="00FA5070">
        <w:rPr>
          <w:spacing w:val="8"/>
          <w:w w:val="110"/>
          <w:sz w:val="24"/>
          <w:szCs w:val="24"/>
        </w:rPr>
        <w:t xml:space="preserve"> </w:t>
      </w:r>
      <w:r w:rsidRPr="00FA5070">
        <w:rPr>
          <w:w w:val="110"/>
          <w:sz w:val="24"/>
          <w:szCs w:val="24"/>
        </w:rPr>
        <w:t>asset</w:t>
      </w:r>
      <w:r w:rsidRPr="00FA5070">
        <w:rPr>
          <w:spacing w:val="8"/>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thin</w:t>
      </w:r>
      <w:r w:rsidRPr="00FA5070">
        <w:rPr>
          <w:spacing w:val="8"/>
          <w:w w:val="110"/>
          <w:sz w:val="24"/>
          <w:szCs w:val="24"/>
        </w:rPr>
        <w:t xml:space="preserve"> </w:t>
      </w:r>
      <w:r w:rsidRPr="00FA5070">
        <w:rPr>
          <w:w w:val="110"/>
          <w:sz w:val="24"/>
          <w:szCs w:val="24"/>
        </w:rPr>
        <w:t>the</w:t>
      </w:r>
      <w:r w:rsidRPr="00FA5070">
        <w:rPr>
          <w:spacing w:val="9"/>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w:t>
      </w:r>
      <w:r w:rsidRPr="00FA5070">
        <w:rPr>
          <w:spacing w:val="-2"/>
          <w:w w:val="110"/>
          <w:sz w:val="24"/>
          <w:szCs w:val="24"/>
        </w:rPr>
        <w:t>p</w:t>
      </w:r>
      <w:r w:rsidRPr="00FA5070">
        <w:rPr>
          <w:w w:val="110"/>
          <w:sz w:val="24"/>
          <w:szCs w:val="24"/>
        </w:rPr>
        <w:t>.</w:t>
      </w:r>
      <w:r w:rsidRPr="00FA5070">
        <w:rPr>
          <w:spacing w:val="8"/>
          <w:w w:val="110"/>
          <w:sz w:val="24"/>
          <w:szCs w:val="24"/>
        </w:rPr>
        <w:t xml:space="preserve"> </w:t>
      </w:r>
      <w:r w:rsidRPr="00FA5070">
        <w:rPr>
          <w:spacing w:val="-4"/>
          <w:w w:val="110"/>
          <w:sz w:val="24"/>
          <w:szCs w:val="24"/>
        </w:rPr>
        <w:t>W</w:t>
      </w:r>
      <w:r w:rsidRPr="00FA5070">
        <w:rPr>
          <w:spacing w:val="-2"/>
          <w:w w:val="110"/>
          <w:sz w:val="24"/>
          <w:szCs w:val="24"/>
        </w:rPr>
        <w:t>i</w:t>
      </w:r>
      <w:r w:rsidRPr="00FA5070">
        <w:rPr>
          <w:w w:val="110"/>
          <w:sz w:val="24"/>
          <w:szCs w:val="24"/>
        </w:rPr>
        <w:t>thout</w:t>
      </w:r>
      <w:r w:rsidRPr="00FA5070">
        <w:rPr>
          <w:spacing w:val="8"/>
          <w:w w:val="110"/>
          <w:sz w:val="24"/>
          <w:szCs w:val="24"/>
        </w:rPr>
        <w:t xml:space="preserve"> </w:t>
      </w:r>
      <w:r w:rsidRPr="00FA5070">
        <w:rPr>
          <w:w w:val="110"/>
          <w:sz w:val="24"/>
          <w:szCs w:val="24"/>
        </w:rPr>
        <w:t>lim</w:t>
      </w:r>
      <w:r w:rsidRPr="00FA5070">
        <w:rPr>
          <w:spacing w:val="-2"/>
          <w:w w:val="110"/>
          <w:sz w:val="24"/>
          <w:szCs w:val="24"/>
        </w:rPr>
        <w:t>i</w:t>
      </w:r>
      <w:r w:rsidRPr="00FA5070">
        <w:rPr>
          <w:w w:val="110"/>
          <w:sz w:val="24"/>
          <w:szCs w:val="24"/>
        </w:rPr>
        <w:t>ti</w:t>
      </w:r>
      <w:r w:rsidRPr="00FA5070">
        <w:rPr>
          <w:spacing w:val="-3"/>
          <w:w w:val="110"/>
          <w:sz w:val="24"/>
          <w:szCs w:val="24"/>
        </w:rPr>
        <w:t>n</w:t>
      </w:r>
      <w:r w:rsidRPr="00FA5070">
        <w:rPr>
          <w:w w:val="110"/>
          <w:sz w:val="24"/>
          <w:szCs w:val="24"/>
        </w:rPr>
        <w:t>g</w:t>
      </w:r>
      <w:r w:rsidRPr="00FA5070">
        <w:rPr>
          <w:spacing w:val="9"/>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appli</w:t>
      </w:r>
      <w:r w:rsidRPr="00FA5070">
        <w:rPr>
          <w:spacing w:val="4"/>
          <w:w w:val="110"/>
          <w:sz w:val="24"/>
          <w:szCs w:val="24"/>
        </w:rPr>
        <w:t>c</w:t>
      </w:r>
      <w:r w:rsidRPr="00FA5070">
        <w:rPr>
          <w:spacing w:val="-3"/>
          <w:w w:val="110"/>
          <w:sz w:val="24"/>
          <w:szCs w:val="24"/>
        </w:rPr>
        <w:t>a</w:t>
      </w:r>
      <w:r w:rsidRPr="00FA5070">
        <w:rPr>
          <w:w w:val="110"/>
          <w:sz w:val="24"/>
          <w:szCs w:val="24"/>
        </w:rPr>
        <w:t>tion</w:t>
      </w:r>
      <w:r w:rsidRPr="00FA5070">
        <w:rPr>
          <w:spacing w:val="-13"/>
          <w:w w:val="110"/>
          <w:sz w:val="24"/>
          <w:szCs w:val="24"/>
        </w:rPr>
        <w:t xml:space="preserve"> </w:t>
      </w:r>
      <w:r w:rsidRPr="00FA5070">
        <w:rPr>
          <w:w w:val="110"/>
          <w:sz w:val="24"/>
          <w:szCs w:val="24"/>
        </w:rPr>
        <w:t>of</w:t>
      </w:r>
      <w:r w:rsidRPr="00FA5070">
        <w:rPr>
          <w:spacing w:val="-13"/>
          <w:w w:val="110"/>
          <w:sz w:val="24"/>
          <w:szCs w:val="24"/>
        </w:rPr>
        <w:t xml:space="preserve"> </w:t>
      </w:r>
      <w:r w:rsidRPr="00FA5070">
        <w:rPr>
          <w:w w:val="110"/>
          <w:sz w:val="24"/>
          <w:szCs w:val="24"/>
        </w:rPr>
        <w:t>this</w:t>
      </w:r>
      <w:r w:rsidRPr="00FA5070">
        <w:rPr>
          <w:spacing w:val="-13"/>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ision</w:t>
      </w:r>
      <w:r w:rsidRPr="00FA5070">
        <w:rPr>
          <w:spacing w:val="-12"/>
          <w:w w:val="110"/>
          <w:sz w:val="24"/>
          <w:szCs w:val="24"/>
        </w:rPr>
        <w:t xml:space="preserve"> </w:t>
      </w:r>
      <w:r w:rsidRPr="00FA5070">
        <w:rPr>
          <w:spacing w:val="-1"/>
          <w:w w:val="110"/>
          <w:sz w:val="24"/>
          <w:szCs w:val="24"/>
        </w:rPr>
        <w:t>t</w:t>
      </w:r>
      <w:r w:rsidRPr="00FA5070">
        <w:rPr>
          <w:w w:val="110"/>
          <w:sz w:val="24"/>
          <w:szCs w:val="24"/>
        </w:rPr>
        <w:t>o</w:t>
      </w:r>
      <w:r w:rsidRPr="00FA5070">
        <w:rPr>
          <w:spacing w:val="-13"/>
          <w:w w:val="110"/>
          <w:sz w:val="24"/>
          <w:szCs w:val="24"/>
        </w:rPr>
        <w:t xml:space="preserve"> </w:t>
      </w:r>
      <w:r w:rsidRPr="00FA5070">
        <w:rPr>
          <w:w w:val="110"/>
          <w:sz w:val="24"/>
          <w:szCs w:val="24"/>
        </w:rPr>
        <w:t>other</w:t>
      </w:r>
      <w:r w:rsidRPr="00FA5070">
        <w:rPr>
          <w:spacing w:val="-13"/>
          <w:w w:val="110"/>
          <w:sz w:val="24"/>
          <w:szCs w:val="24"/>
        </w:rPr>
        <w:t xml:space="preserve"> </w:t>
      </w:r>
      <w:r w:rsidRPr="00FA5070">
        <w:rPr>
          <w:w w:val="110"/>
          <w:sz w:val="24"/>
          <w:szCs w:val="24"/>
        </w:rPr>
        <w:t>assets,</w:t>
      </w:r>
      <w:r w:rsidRPr="00FA5070">
        <w:rPr>
          <w:spacing w:val="-13"/>
          <w:w w:val="110"/>
          <w:sz w:val="24"/>
          <w:szCs w:val="24"/>
        </w:rPr>
        <w:t xml:space="preserve"> </w:t>
      </w:r>
      <w:r w:rsidRPr="00FA5070">
        <w:rPr>
          <w:w w:val="110"/>
          <w:sz w:val="24"/>
          <w:szCs w:val="24"/>
        </w:rPr>
        <w:t>the</w:t>
      </w:r>
      <w:r w:rsidRPr="00FA5070">
        <w:rPr>
          <w:w w:val="112"/>
          <w:sz w:val="24"/>
          <w:szCs w:val="24"/>
        </w:rPr>
        <w:t xml:space="preserve"> </w:t>
      </w:r>
      <w:r w:rsidRPr="00FA5070">
        <w:rPr>
          <w:spacing w:val="-1"/>
          <w:w w:val="110"/>
          <w:sz w:val="24"/>
          <w:szCs w:val="24"/>
        </w:rPr>
        <w:t>f</w:t>
      </w:r>
      <w:r w:rsidRPr="00FA5070">
        <w:rPr>
          <w:w w:val="110"/>
          <w:sz w:val="24"/>
          <w:szCs w:val="24"/>
        </w:rPr>
        <w:t>oll</w:t>
      </w:r>
      <w:r w:rsidRPr="00FA5070">
        <w:rPr>
          <w:spacing w:val="-2"/>
          <w:w w:val="110"/>
          <w:sz w:val="24"/>
          <w:szCs w:val="24"/>
        </w:rPr>
        <w:t>o</w:t>
      </w:r>
      <w:r w:rsidRPr="00FA5070">
        <w:rPr>
          <w:spacing w:val="1"/>
          <w:w w:val="110"/>
          <w:sz w:val="24"/>
          <w:szCs w:val="24"/>
        </w:rPr>
        <w:t>w</w:t>
      </w:r>
      <w:r w:rsidRPr="00FA5070">
        <w:rPr>
          <w:w w:val="110"/>
          <w:sz w:val="24"/>
          <w:szCs w:val="24"/>
        </w:rPr>
        <w:t>i</w:t>
      </w:r>
      <w:r w:rsidRPr="00FA5070">
        <w:rPr>
          <w:spacing w:val="-3"/>
          <w:w w:val="110"/>
          <w:sz w:val="24"/>
          <w:szCs w:val="24"/>
        </w:rPr>
        <w:t>n</w:t>
      </w:r>
      <w:r w:rsidRPr="00FA5070">
        <w:rPr>
          <w:w w:val="110"/>
          <w:sz w:val="24"/>
          <w:szCs w:val="24"/>
        </w:rPr>
        <w:t>g</w:t>
      </w:r>
      <w:r w:rsidRPr="00FA5070">
        <w:rPr>
          <w:spacing w:val="-5"/>
          <w:w w:val="110"/>
          <w:sz w:val="24"/>
          <w:szCs w:val="24"/>
        </w:rPr>
        <w:t xml:space="preserve"> </w:t>
      </w:r>
      <w:r w:rsidRPr="00FA5070">
        <w:rPr>
          <w:spacing w:val="-3"/>
          <w:w w:val="110"/>
          <w:sz w:val="24"/>
          <w:szCs w:val="24"/>
        </w:rPr>
        <w:t>e</w:t>
      </w:r>
      <w:r w:rsidRPr="00FA5070">
        <w:rPr>
          <w:w w:val="110"/>
          <w:sz w:val="24"/>
          <w:szCs w:val="24"/>
        </w:rPr>
        <w:t>xamples</w:t>
      </w:r>
      <w:r w:rsidRPr="00FA5070">
        <w:rPr>
          <w:spacing w:val="-4"/>
          <w:w w:val="110"/>
          <w:sz w:val="24"/>
          <w:szCs w:val="24"/>
        </w:rPr>
        <w:t xml:space="preserve"> </w:t>
      </w:r>
      <w:r w:rsidRPr="00FA5070">
        <w:rPr>
          <w:w w:val="110"/>
          <w:sz w:val="24"/>
          <w:szCs w:val="24"/>
        </w:rPr>
        <w:t>of</w:t>
      </w:r>
      <w:r w:rsidRPr="00FA5070">
        <w:rPr>
          <w:spacing w:val="-4"/>
          <w:w w:val="110"/>
          <w:sz w:val="24"/>
          <w:szCs w:val="24"/>
        </w:rPr>
        <w:t xml:space="preserve"> </w:t>
      </w:r>
      <w:r w:rsidRPr="00FA5070">
        <w:rPr>
          <w:w w:val="110"/>
          <w:sz w:val="24"/>
          <w:szCs w:val="24"/>
        </w:rPr>
        <w:t>the</w:t>
      </w:r>
      <w:r w:rsidRPr="00FA5070">
        <w:rPr>
          <w:spacing w:val="-5"/>
          <w:w w:val="110"/>
          <w:sz w:val="24"/>
          <w:szCs w:val="24"/>
        </w:rPr>
        <w:t xml:space="preserve"> </w:t>
      </w:r>
      <w:r w:rsidRPr="00FA5070">
        <w:rPr>
          <w:w w:val="110"/>
          <w:sz w:val="24"/>
          <w:szCs w:val="24"/>
        </w:rPr>
        <w:t>appli</w:t>
      </w:r>
      <w:r w:rsidRPr="00FA5070">
        <w:rPr>
          <w:spacing w:val="4"/>
          <w:w w:val="110"/>
          <w:sz w:val="24"/>
          <w:szCs w:val="24"/>
        </w:rPr>
        <w:t>c</w:t>
      </w:r>
      <w:r w:rsidRPr="00FA5070">
        <w:rPr>
          <w:spacing w:val="-3"/>
          <w:w w:val="110"/>
          <w:sz w:val="24"/>
          <w:szCs w:val="24"/>
        </w:rPr>
        <w:t>a</w:t>
      </w:r>
      <w:r w:rsidRPr="00FA5070">
        <w:rPr>
          <w:w w:val="110"/>
          <w:sz w:val="24"/>
          <w:szCs w:val="24"/>
        </w:rPr>
        <w:t>tion</w:t>
      </w:r>
      <w:r w:rsidRPr="00FA5070">
        <w:rPr>
          <w:spacing w:val="-4"/>
          <w:w w:val="110"/>
          <w:sz w:val="24"/>
          <w:szCs w:val="24"/>
        </w:rPr>
        <w:t xml:space="preserve"> </w:t>
      </w:r>
      <w:r w:rsidRPr="00FA5070">
        <w:rPr>
          <w:w w:val="110"/>
          <w:sz w:val="24"/>
          <w:szCs w:val="24"/>
        </w:rPr>
        <w:t>of</w:t>
      </w:r>
      <w:r w:rsidRPr="00FA5070">
        <w:rPr>
          <w:spacing w:val="-5"/>
          <w:w w:val="110"/>
          <w:sz w:val="24"/>
          <w:szCs w:val="24"/>
        </w:rPr>
        <w:t xml:space="preserve"> </w:t>
      </w:r>
      <w:r w:rsidRPr="00FA5070">
        <w:rPr>
          <w:w w:val="110"/>
          <w:sz w:val="24"/>
          <w:szCs w:val="24"/>
        </w:rPr>
        <w:t>this</w:t>
      </w:r>
      <w:r w:rsidRPr="00FA5070">
        <w:rPr>
          <w:spacing w:val="-4"/>
          <w:w w:val="110"/>
          <w:sz w:val="24"/>
          <w:szCs w:val="24"/>
        </w:rPr>
        <w:t xml:space="preserve"> </w:t>
      </w:r>
      <w:r w:rsidRPr="00FA5070">
        <w:rPr>
          <w:w w:val="110"/>
          <w:sz w:val="24"/>
          <w:szCs w:val="24"/>
        </w:rPr>
        <w:t>poli</w:t>
      </w:r>
      <w:r w:rsidRPr="00FA5070">
        <w:rPr>
          <w:spacing w:val="1"/>
          <w:w w:val="110"/>
          <w:sz w:val="24"/>
          <w:szCs w:val="24"/>
        </w:rPr>
        <w:t>c</w:t>
      </w:r>
      <w:r w:rsidRPr="00FA5070">
        <w:rPr>
          <w:w w:val="110"/>
          <w:sz w:val="24"/>
          <w:szCs w:val="24"/>
        </w:rPr>
        <w:t>y</w:t>
      </w:r>
      <w:r w:rsidRPr="00FA5070">
        <w:rPr>
          <w:spacing w:val="-4"/>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05"/>
          <w:sz w:val="24"/>
          <w:szCs w:val="24"/>
        </w:rPr>
        <w:t>g</w:t>
      </w:r>
      <w:r w:rsidRPr="00FA5070">
        <w:rPr>
          <w:spacing w:val="-1"/>
          <w:w w:val="105"/>
          <w:sz w:val="24"/>
          <w:szCs w:val="24"/>
        </w:rPr>
        <w:t>r</w:t>
      </w:r>
      <w:r w:rsidRPr="00FA5070">
        <w:rPr>
          <w:w w:val="105"/>
          <w:sz w:val="24"/>
          <w:szCs w:val="24"/>
        </w:rPr>
        <w:t>oup</w:t>
      </w:r>
      <w:r w:rsidRPr="00FA5070">
        <w:rPr>
          <w:spacing w:val="-13"/>
          <w:w w:val="105"/>
          <w:sz w:val="24"/>
          <w:szCs w:val="24"/>
        </w:rPr>
        <w:t xml:space="preserve"> </w:t>
      </w:r>
      <w:r w:rsidRPr="00FA5070">
        <w:rPr>
          <w:w w:val="105"/>
          <w:sz w:val="24"/>
          <w:szCs w:val="24"/>
        </w:rPr>
        <w:t>assets</w:t>
      </w:r>
      <w:r w:rsidRPr="00FA5070">
        <w:rPr>
          <w:spacing w:val="-13"/>
          <w:w w:val="105"/>
          <w:sz w:val="24"/>
          <w:szCs w:val="24"/>
        </w:rPr>
        <w:t xml:space="preserve"> </w:t>
      </w:r>
      <w:r w:rsidRPr="00FA5070">
        <w:rPr>
          <w:w w:val="105"/>
          <w:sz w:val="24"/>
          <w:szCs w:val="24"/>
        </w:rPr>
        <w:t>a</w:t>
      </w:r>
      <w:r w:rsidRPr="00FA5070">
        <w:rPr>
          <w:spacing w:val="-1"/>
          <w:w w:val="105"/>
          <w:sz w:val="24"/>
          <w:szCs w:val="24"/>
        </w:rPr>
        <w:t>r</w:t>
      </w:r>
      <w:r w:rsidRPr="00FA5070">
        <w:rPr>
          <w:w w:val="105"/>
          <w:sz w:val="24"/>
          <w:szCs w:val="24"/>
        </w:rPr>
        <w:t>e</w:t>
      </w:r>
      <w:r w:rsidRPr="00FA5070">
        <w:rPr>
          <w:spacing w:val="-12"/>
          <w:w w:val="105"/>
          <w:sz w:val="24"/>
          <w:szCs w:val="24"/>
        </w:rPr>
        <w:t xml:space="preserve"> </w:t>
      </w:r>
      <w:r w:rsidRPr="00FA5070">
        <w:rPr>
          <w:w w:val="105"/>
          <w:sz w:val="24"/>
          <w:szCs w:val="24"/>
        </w:rPr>
        <w:t>g</w:t>
      </w:r>
      <w:r w:rsidRPr="00FA5070">
        <w:rPr>
          <w:spacing w:val="-2"/>
          <w:w w:val="105"/>
          <w:sz w:val="24"/>
          <w:szCs w:val="24"/>
        </w:rPr>
        <w:t>i</w:t>
      </w:r>
      <w:r w:rsidRPr="00FA5070">
        <w:rPr>
          <w:spacing w:val="-3"/>
          <w:w w:val="105"/>
          <w:sz w:val="24"/>
          <w:szCs w:val="24"/>
        </w:rPr>
        <w:t>v</w:t>
      </w:r>
      <w:r w:rsidRPr="00FA5070">
        <w:rPr>
          <w:w w:val="105"/>
          <w:sz w:val="24"/>
          <w:szCs w:val="24"/>
        </w:rPr>
        <w:t>en:</w:t>
      </w:r>
    </w:p>
    <w:p w14:paraId="54683DC7" w14:textId="77777777" w:rsidR="00936FEF" w:rsidRPr="00FA5070" w:rsidRDefault="00936FEF">
      <w:pPr>
        <w:kinsoku w:val="0"/>
        <w:overflowPunct w:val="0"/>
        <w:spacing w:before="5" w:line="110" w:lineRule="exact"/>
        <w:rPr>
          <w:rFonts w:ascii="Arial" w:hAnsi="Arial" w:cs="Arial"/>
        </w:rPr>
      </w:pPr>
    </w:p>
    <w:p w14:paraId="3E16DD4D" w14:textId="77777777" w:rsidR="00936FEF" w:rsidRPr="00FA5070" w:rsidRDefault="00936FEF">
      <w:pPr>
        <w:pStyle w:val="BodyText"/>
        <w:numPr>
          <w:ilvl w:val="0"/>
          <w:numId w:val="10"/>
        </w:numPr>
        <w:tabs>
          <w:tab w:val="left" w:pos="360"/>
        </w:tabs>
        <w:kinsoku w:val="0"/>
        <w:overflowPunct w:val="0"/>
        <w:spacing w:line="301" w:lineRule="auto"/>
        <w:ind w:left="360" w:right="171"/>
        <w:rPr>
          <w:sz w:val="24"/>
          <w:szCs w:val="24"/>
        </w:rPr>
      </w:pPr>
      <w:r w:rsidRPr="00FA5070">
        <w:rPr>
          <w:w w:val="110"/>
          <w:sz w:val="24"/>
          <w:szCs w:val="24"/>
        </w:rPr>
        <w:t>“</w:t>
      </w:r>
      <w:r w:rsidRPr="00FA5070">
        <w:rPr>
          <w:spacing w:val="-11"/>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w:t>
      </w:r>
      <w:r w:rsidRPr="00FA5070">
        <w:rPr>
          <w:spacing w:val="-24"/>
          <w:w w:val="110"/>
          <w:sz w:val="24"/>
          <w:szCs w:val="24"/>
        </w:rPr>
        <w:t xml:space="preserve"> </w:t>
      </w:r>
      <w:r w:rsidRPr="00FA5070">
        <w:rPr>
          <w:w w:val="110"/>
          <w:sz w:val="24"/>
          <w:szCs w:val="24"/>
        </w:rPr>
        <w:t>supply</w:t>
      </w:r>
      <w:r w:rsidRPr="00FA5070">
        <w:rPr>
          <w:spacing w:val="-23"/>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w:t>
      </w:r>
      <w:r w:rsidRPr="00FA5070">
        <w:rPr>
          <w:spacing w:val="-23"/>
          <w:w w:val="110"/>
          <w:sz w:val="24"/>
          <w:szCs w:val="24"/>
        </w:rPr>
        <w:t xml:space="preserve"> </w:t>
      </w:r>
      <w:r w:rsidRPr="00FA5070">
        <w:rPr>
          <w:w w:val="110"/>
          <w:sz w:val="24"/>
          <w:szCs w:val="24"/>
        </w:rPr>
        <w:t>assets”</w:t>
      </w:r>
      <w:r w:rsidRPr="00FA5070">
        <w:rPr>
          <w:spacing w:val="-23"/>
          <w:w w:val="110"/>
          <w:sz w:val="24"/>
          <w:szCs w:val="24"/>
        </w:rPr>
        <w:t xml:space="preserve"> </w:t>
      </w:r>
      <w:r w:rsidRPr="00FA5070">
        <w:rPr>
          <w:w w:val="110"/>
          <w:sz w:val="24"/>
          <w:szCs w:val="24"/>
        </w:rPr>
        <w:t>means</w:t>
      </w:r>
      <w:r w:rsidRPr="00FA5070">
        <w:rPr>
          <w:spacing w:val="-23"/>
          <w:w w:val="110"/>
          <w:sz w:val="24"/>
          <w:szCs w:val="24"/>
        </w:rPr>
        <w:t xml:space="preserve"> </w:t>
      </w:r>
      <w:r w:rsidRPr="00FA5070">
        <w:rPr>
          <w:w w:val="110"/>
          <w:sz w:val="24"/>
          <w:szCs w:val="24"/>
        </w:rPr>
        <w:t>those</w:t>
      </w:r>
      <w:r w:rsidRPr="00FA5070">
        <w:rPr>
          <w:spacing w:val="-23"/>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 assets</w:t>
      </w:r>
      <w:r w:rsidRPr="00FA5070">
        <w:rPr>
          <w:spacing w:val="-23"/>
          <w:w w:val="110"/>
          <w:sz w:val="24"/>
          <w:szCs w:val="24"/>
        </w:rPr>
        <w:t xml:space="preserve"> </w:t>
      </w:r>
      <w:r w:rsidRPr="00FA5070">
        <w:rPr>
          <w:w w:val="110"/>
          <w:sz w:val="24"/>
          <w:szCs w:val="24"/>
        </w:rPr>
        <w:t>as</w:t>
      </w:r>
      <w:r w:rsidRPr="00FA5070">
        <w:rPr>
          <w:spacing w:val="-23"/>
          <w:w w:val="110"/>
          <w:sz w:val="24"/>
          <w:szCs w:val="24"/>
        </w:rPr>
        <w:t xml:space="preserve"> </w:t>
      </w:r>
      <w:r w:rsidRPr="00FA5070">
        <w:rPr>
          <w:w w:val="110"/>
          <w:sz w:val="24"/>
          <w:szCs w:val="24"/>
        </w:rPr>
        <w:t>a</w:t>
      </w:r>
      <w:r w:rsidRPr="00FA5070">
        <w:rPr>
          <w:spacing w:val="-23"/>
          <w:w w:val="110"/>
          <w:sz w:val="24"/>
          <w:szCs w:val="24"/>
        </w:rPr>
        <w:t xml:space="preserve"> </w:t>
      </w:r>
      <w:r w:rsidRPr="00FA5070">
        <w:rPr>
          <w:w w:val="110"/>
          <w:sz w:val="24"/>
          <w:szCs w:val="24"/>
        </w:rPr>
        <w:t>whole</w:t>
      </w:r>
      <w:r w:rsidRPr="00FA5070">
        <w:rPr>
          <w:spacing w:val="-23"/>
          <w:w w:val="110"/>
          <w:sz w:val="24"/>
          <w:szCs w:val="24"/>
        </w:rPr>
        <w:t xml:space="preserve"> </w:t>
      </w:r>
      <w:r w:rsidRPr="00FA5070">
        <w:rPr>
          <w:w w:val="110"/>
          <w:sz w:val="24"/>
          <w:szCs w:val="24"/>
        </w:rPr>
        <w:t>and</w:t>
      </w:r>
      <w:r w:rsidRPr="00FA5070">
        <w:rPr>
          <w:spacing w:val="-23"/>
          <w:w w:val="110"/>
          <w:sz w:val="24"/>
          <w:szCs w:val="24"/>
        </w:rPr>
        <w:t xml:space="preserve"> </w:t>
      </w:r>
      <w:r w:rsidRPr="00FA5070">
        <w:rPr>
          <w:w w:val="110"/>
          <w:sz w:val="24"/>
          <w:szCs w:val="24"/>
        </w:rPr>
        <w:t>not</w:t>
      </w:r>
      <w:r w:rsidRPr="00FA5070">
        <w:rPr>
          <w:spacing w:val="-23"/>
          <w:w w:val="110"/>
          <w:sz w:val="24"/>
          <w:szCs w:val="24"/>
        </w:rPr>
        <w:t xml:space="preserve"> </w:t>
      </w:r>
      <w:r w:rsidRPr="00FA5070">
        <w:rPr>
          <w:w w:val="110"/>
          <w:sz w:val="24"/>
          <w:szCs w:val="24"/>
        </w:rPr>
        <w:t>each</w:t>
      </w:r>
      <w:r w:rsidRPr="00FA5070">
        <w:rPr>
          <w:spacing w:val="-22"/>
          <w:w w:val="110"/>
          <w:sz w:val="24"/>
          <w:szCs w:val="24"/>
        </w:rPr>
        <w:t xml:space="preserve"> </w:t>
      </w:r>
      <w:r w:rsidRPr="00FA5070">
        <w:rPr>
          <w:w w:val="110"/>
          <w:sz w:val="24"/>
          <w:szCs w:val="24"/>
        </w:rPr>
        <w:t>ind</w:t>
      </w:r>
      <w:r w:rsidRPr="00FA5070">
        <w:rPr>
          <w:spacing w:val="-2"/>
          <w:w w:val="110"/>
          <w:sz w:val="24"/>
          <w:szCs w:val="24"/>
        </w:rPr>
        <w:t>i</w:t>
      </w:r>
      <w:r w:rsidRPr="00FA5070">
        <w:rPr>
          <w:spacing w:val="1"/>
          <w:w w:val="110"/>
          <w:sz w:val="24"/>
          <w:szCs w:val="24"/>
        </w:rPr>
        <w:t>v</w:t>
      </w:r>
      <w:r w:rsidRPr="00FA5070">
        <w:rPr>
          <w:w w:val="110"/>
          <w:sz w:val="24"/>
          <w:szCs w:val="24"/>
        </w:rPr>
        <w:t>idual</w:t>
      </w:r>
      <w:r w:rsidRPr="00FA5070">
        <w:rPr>
          <w:spacing w:val="-23"/>
          <w:w w:val="110"/>
          <w:sz w:val="24"/>
          <w:szCs w:val="24"/>
        </w:rPr>
        <w:t xml:space="preserve"> </w:t>
      </w:r>
      <w:r w:rsidRPr="00FA5070">
        <w:rPr>
          <w:w w:val="110"/>
          <w:sz w:val="24"/>
          <w:szCs w:val="24"/>
        </w:rPr>
        <w:t>pipeline,</w:t>
      </w:r>
      <w:r w:rsidRPr="00FA5070">
        <w:rPr>
          <w:w w:val="112"/>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oi</w:t>
      </w:r>
      <w:r w:rsidRPr="00FA5070">
        <w:rPr>
          <w:spacing w:val="-9"/>
          <w:w w:val="110"/>
          <w:sz w:val="24"/>
          <w:szCs w:val="24"/>
        </w:rPr>
        <w:t>r</w:t>
      </w:r>
      <w:r w:rsidRPr="00FA5070">
        <w:rPr>
          <w:w w:val="110"/>
          <w:sz w:val="24"/>
          <w:szCs w:val="24"/>
        </w:rPr>
        <w:t>,</w:t>
      </w:r>
      <w:r w:rsidRPr="00FA5070">
        <w:rPr>
          <w:spacing w:val="-20"/>
          <w:w w:val="110"/>
          <w:sz w:val="24"/>
          <w:szCs w:val="24"/>
        </w:rPr>
        <w:t xml:space="preserve"> </w:t>
      </w:r>
      <w:r w:rsidRPr="00FA5070">
        <w:rPr>
          <w:w w:val="110"/>
          <w:sz w:val="24"/>
          <w:szCs w:val="24"/>
        </w:rPr>
        <w:t>and</w:t>
      </w:r>
      <w:r w:rsidRPr="00FA5070">
        <w:rPr>
          <w:spacing w:val="-20"/>
          <w:w w:val="110"/>
          <w:sz w:val="24"/>
          <w:szCs w:val="24"/>
        </w:rPr>
        <w:t xml:space="preserve"> </w:t>
      </w:r>
      <w:r w:rsidRPr="00FA5070">
        <w:rPr>
          <w:w w:val="110"/>
          <w:sz w:val="24"/>
          <w:szCs w:val="24"/>
        </w:rPr>
        <w:t>pump</w:t>
      </w:r>
      <w:r w:rsidRPr="00FA5070">
        <w:rPr>
          <w:spacing w:val="-19"/>
          <w:w w:val="110"/>
          <w:sz w:val="24"/>
          <w:szCs w:val="24"/>
        </w:rPr>
        <w:t xml:space="preserve"> </w:t>
      </w:r>
      <w:r w:rsidRPr="00FA5070">
        <w:rPr>
          <w:w w:val="110"/>
          <w:sz w:val="24"/>
          <w:szCs w:val="24"/>
        </w:rPr>
        <w:t>st</w:t>
      </w:r>
      <w:r w:rsidRPr="00FA5070">
        <w:rPr>
          <w:spacing w:val="-3"/>
          <w:w w:val="110"/>
          <w:sz w:val="24"/>
          <w:szCs w:val="24"/>
        </w:rPr>
        <w:t>a</w:t>
      </w:r>
      <w:r w:rsidRPr="00FA5070">
        <w:rPr>
          <w:w w:val="110"/>
          <w:sz w:val="24"/>
          <w:szCs w:val="24"/>
        </w:rPr>
        <w:t>tion.</w:t>
      </w:r>
      <w:r w:rsidRPr="00FA5070">
        <w:rPr>
          <w:spacing w:val="-20"/>
          <w:w w:val="110"/>
          <w:sz w:val="24"/>
          <w:szCs w:val="24"/>
        </w:rPr>
        <w:t xml:space="preserve"> </w:t>
      </w:r>
      <w:r w:rsidRPr="00FA5070">
        <w:rPr>
          <w:w w:val="110"/>
          <w:sz w:val="24"/>
          <w:szCs w:val="24"/>
        </w:rPr>
        <w:t>The</w:t>
      </w:r>
      <w:r w:rsidRPr="00FA5070">
        <w:rPr>
          <w:spacing w:val="-19"/>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0"/>
          <w:w w:val="110"/>
          <w:sz w:val="24"/>
          <w:szCs w:val="24"/>
        </w:rPr>
        <w:t xml:space="preserve"> </w:t>
      </w:r>
      <w:r w:rsidRPr="00FA5070">
        <w:rPr>
          <w:w w:val="110"/>
          <w:sz w:val="24"/>
          <w:szCs w:val="24"/>
        </w:rPr>
        <w:t>does</w:t>
      </w:r>
      <w:r w:rsidRPr="00FA5070">
        <w:rPr>
          <w:spacing w:val="-19"/>
          <w:w w:val="110"/>
          <w:sz w:val="24"/>
          <w:szCs w:val="24"/>
        </w:rPr>
        <w:t xml:space="preserve"> </w:t>
      </w:r>
      <w:r w:rsidRPr="00FA5070">
        <w:rPr>
          <w:w w:val="110"/>
          <w:sz w:val="24"/>
          <w:szCs w:val="24"/>
        </w:rPr>
        <w:t>not</w:t>
      </w:r>
      <w:r w:rsidRPr="00FA5070">
        <w:rPr>
          <w:w w:val="115"/>
          <w:sz w:val="24"/>
          <w:szCs w:val="24"/>
        </w:rPr>
        <w:t xml:space="preserve"> </w:t>
      </w:r>
      <w:r w:rsidRPr="00FA5070">
        <w:rPr>
          <w:w w:val="110"/>
          <w:sz w:val="24"/>
          <w:szCs w:val="24"/>
        </w:rPr>
        <w:t>consider</w:t>
      </w:r>
      <w:r w:rsidRPr="00FA5070">
        <w:rPr>
          <w:spacing w:val="-8"/>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7"/>
          <w:w w:val="110"/>
          <w:sz w:val="24"/>
          <w:szCs w:val="24"/>
        </w:rPr>
        <w:t xml:space="preserve"> </w:t>
      </w:r>
      <w:r w:rsidRPr="00FA5070">
        <w:rPr>
          <w:w w:val="110"/>
          <w:sz w:val="24"/>
          <w:szCs w:val="24"/>
        </w:rPr>
        <w:t>the</w:t>
      </w:r>
      <w:r w:rsidRPr="00FA5070">
        <w:rPr>
          <w:spacing w:val="-8"/>
          <w:w w:val="110"/>
          <w:sz w:val="24"/>
          <w:szCs w:val="24"/>
        </w:rPr>
        <w:t xml:space="preserve"> </w:t>
      </w:r>
      <w:r w:rsidRPr="00FA5070">
        <w:rPr>
          <w:w w:val="110"/>
          <w:sz w:val="24"/>
          <w:szCs w:val="24"/>
        </w:rPr>
        <w:t>a</w:t>
      </w:r>
      <w:r w:rsidRPr="00FA5070">
        <w:rPr>
          <w:spacing w:val="-3"/>
          <w:w w:val="110"/>
          <w:sz w:val="24"/>
          <w:szCs w:val="24"/>
        </w:rPr>
        <w:t>d</w:t>
      </w:r>
      <w:r w:rsidRPr="00FA5070">
        <w:rPr>
          <w:w w:val="110"/>
          <w:sz w:val="24"/>
          <w:szCs w:val="24"/>
        </w:rPr>
        <w:t>d</w:t>
      </w:r>
      <w:r w:rsidRPr="00FA5070">
        <w:rPr>
          <w:spacing w:val="-2"/>
          <w:w w:val="110"/>
          <w:sz w:val="24"/>
          <w:szCs w:val="24"/>
        </w:rPr>
        <w:t>i</w:t>
      </w:r>
      <w:r w:rsidRPr="00FA5070">
        <w:rPr>
          <w:w w:val="110"/>
          <w:sz w:val="24"/>
          <w:szCs w:val="24"/>
        </w:rPr>
        <w:t>tion</w:t>
      </w:r>
      <w:r w:rsidRPr="00FA5070">
        <w:rPr>
          <w:spacing w:val="-7"/>
          <w:w w:val="110"/>
          <w:sz w:val="24"/>
          <w:szCs w:val="24"/>
        </w:rPr>
        <w:t xml:space="preserve"> </w:t>
      </w:r>
      <w:r w:rsidRPr="00FA5070">
        <w:rPr>
          <w:w w:val="110"/>
          <w:sz w:val="24"/>
          <w:szCs w:val="24"/>
        </w:rPr>
        <w:t>or</w:t>
      </w:r>
      <w:r w:rsidRPr="00FA5070">
        <w:rPr>
          <w:spacing w:val="-8"/>
          <w:w w:val="110"/>
          <w:sz w:val="24"/>
          <w:szCs w:val="24"/>
        </w:rPr>
        <w:t xml:space="preserve"> </w:t>
      </w:r>
      <w:r w:rsidRPr="00FA5070">
        <w:rPr>
          <w:w w:val="110"/>
          <w:sz w:val="24"/>
          <w:szCs w:val="24"/>
        </w:rPr>
        <w:t>deletion</w:t>
      </w:r>
      <w:r w:rsidRPr="00FA5070">
        <w:rPr>
          <w:spacing w:val="-7"/>
          <w:w w:val="110"/>
          <w:sz w:val="24"/>
          <w:szCs w:val="24"/>
        </w:rPr>
        <w:t xml:space="preserve"> </w:t>
      </w:r>
      <w:r w:rsidRPr="00FA5070">
        <w:rPr>
          <w:w w:val="110"/>
          <w:sz w:val="24"/>
          <w:szCs w:val="24"/>
        </w:rPr>
        <w:t>of</w:t>
      </w:r>
      <w:r w:rsidRPr="00FA5070">
        <w:rPr>
          <w:spacing w:val="-8"/>
          <w:w w:val="110"/>
          <w:sz w:val="24"/>
          <w:szCs w:val="24"/>
        </w:rPr>
        <w:t xml:space="preserve"> </w:t>
      </w:r>
      <w:r w:rsidRPr="00FA5070">
        <w:rPr>
          <w:w w:val="110"/>
          <w:sz w:val="24"/>
          <w:szCs w:val="24"/>
        </w:rPr>
        <w:t>parts</w:t>
      </w:r>
      <w:r w:rsidRPr="00FA5070">
        <w:rPr>
          <w:spacing w:val="-7"/>
          <w:w w:val="110"/>
          <w:sz w:val="24"/>
          <w:szCs w:val="24"/>
        </w:rPr>
        <w:t xml:space="preserve"> </w:t>
      </w:r>
      <w:r w:rsidRPr="00FA5070">
        <w:rPr>
          <w:w w:val="110"/>
          <w:sz w:val="24"/>
          <w:szCs w:val="24"/>
        </w:rPr>
        <w:t>of</w:t>
      </w:r>
      <w:r w:rsidRPr="00FA5070">
        <w:rPr>
          <w:w w:val="115"/>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28"/>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7"/>
          <w:w w:val="110"/>
          <w:sz w:val="24"/>
          <w:szCs w:val="24"/>
        </w:rPr>
        <w:t xml:space="preserve"> </w:t>
      </w:r>
      <w:r w:rsidRPr="00FA5070">
        <w:rPr>
          <w:w w:val="110"/>
          <w:sz w:val="24"/>
          <w:szCs w:val="24"/>
        </w:rPr>
        <w:t>asset</w:t>
      </w:r>
      <w:r w:rsidRPr="00FA5070">
        <w:rPr>
          <w:spacing w:val="-27"/>
          <w:w w:val="110"/>
          <w:sz w:val="24"/>
          <w:szCs w:val="24"/>
        </w:rPr>
        <w:t xml:space="preserve"> </w:t>
      </w:r>
      <w:r w:rsidRPr="00FA5070">
        <w:rPr>
          <w:spacing w:val="7"/>
          <w:w w:val="110"/>
          <w:sz w:val="24"/>
          <w:szCs w:val="24"/>
        </w:rPr>
        <w:t>(</w:t>
      </w:r>
      <w:r w:rsidRPr="00FA5070">
        <w:rPr>
          <w:w w:val="110"/>
          <w:sz w:val="24"/>
          <w:szCs w:val="24"/>
        </w:rPr>
        <w:t>bei</w:t>
      </w:r>
      <w:r w:rsidRPr="00FA5070">
        <w:rPr>
          <w:spacing w:val="-3"/>
          <w:w w:val="110"/>
          <w:sz w:val="24"/>
          <w:szCs w:val="24"/>
        </w:rPr>
        <w:t>n</w:t>
      </w:r>
      <w:r w:rsidRPr="00FA5070">
        <w:rPr>
          <w:w w:val="110"/>
          <w:sz w:val="24"/>
          <w:szCs w:val="24"/>
        </w:rPr>
        <w:t>g</w:t>
      </w:r>
      <w:r w:rsidRPr="00FA5070">
        <w:rPr>
          <w:spacing w:val="-27"/>
          <w:w w:val="110"/>
          <w:sz w:val="24"/>
          <w:szCs w:val="24"/>
        </w:rPr>
        <w:t xml:space="preserve"> </w:t>
      </w:r>
      <w:r w:rsidRPr="00FA5070">
        <w:rPr>
          <w:w w:val="110"/>
          <w:sz w:val="24"/>
          <w:szCs w:val="24"/>
        </w:rPr>
        <w:t>a</w:t>
      </w:r>
      <w:r w:rsidRPr="00FA5070">
        <w:rPr>
          <w:spacing w:val="-28"/>
          <w:w w:val="110"/>
          <w:sz w:val="24"/>
          <w:szCs w:val="24"/>
        </w:rPr>
        <w:t xml:space="preserve"> </w:t>
      </w:r>
      <w:r w:rsidRPr="00FA5070">
        <w:rPr>
          <w:w w:val="110"/>
          <w:sz w:val="24"/>
          <w:szCs w:val="24"/>
        </w:rPr>
        <w:t>part</w:t>
      </w:r>
      <w:r w:rsidRPr="00FA5070">
        <w:rPr>
          <w:spacing w:val="-27"/>
          <w:w w:val="110"/>
          <w:sz w:val="24"/>
          <w:szCs w:val="24"/>
        </w:rPr>
        <w:t xml:space="preserve"> </w:t>
      </w:r>
      <w:r w:rsidRPr="00FA5070">
        <w:rPr>
          <w:w w:val="110"/>
          <w:sz w:val="24"/>
          <w:szCs w:val="24"/>
        </w:rPr>
        <w:t>of</w:t>
      </w:r>
      <w:r w:rsidRPr="00FA5070">
        <w:rPr>
          <w:spacing w:val="-27"/>
          <w:w w:val="110"/>
          <w:sz w:val="24"/>
          <w:szCs w:val="24"/>
        </w:rPr>
        <w:t xml:space="preserve"> </w:t>
      </w:r>
      <w:r w:rsidRPr="00FA5070">
        <w:rPr>
          <w:w w:val="110"/>
          <w:sz w:val="24"/>
          <w:szCs w:val="24"/>
        </w:rPr>
        <w:t>the</w:t>
      </w:r>
      <w:r w:rsidRPr="00FA5070">
        <w:rPr>
          <w:spacing w:val="-27"/>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7"/>
          <w:w w:val="110"/>
          <w:sz w:val="24"/>
          <w:szCs w:val="24"/>
        </w:rPr>
        <w:t xml:space="preserve"> </w:t>
      </w:r>
      <w:r w:rsidRPr="00FA5070">
        <w:rPr>
          <w:w w:val="110"/>
          <w:sz w:val="24"/>
          <w:szCs w:val="24"/>
        </w:rPr>
        <w:t>asset</w:t>
      </w:r>
      <w:r w:rsidRPr="00FA5070">
        <w:rPr>
          <w:spacing w:val="-28"/>
          <w:w w:val="110"/>
          <w:sz w:val="24"/>
          <w:szCs w:val="24"/>
        </w:rPr>
        <w:t xml:space="preserve"> </w:t>
      </w:r>
      <w:r w:rsidRPr="00FA5070">
        <w:rPr>
          <w:w w:val="110"/>
          <w:sz w:val="24"/>
          <w:szCs w:val="24"/>
        </w:rPr>
        <w:t>as</w:t>
      </w:r>
      <w:r w:rsidRPr="00FA5070">
        <w:rPr>
          <w:spacing w:val="-27"/>
          <w:w w:val="110"/>
          <w:sz w:val="24"/>
          <w:szCs w:val="24"/>
        </w:rPr>
        <w:t xml:space="preserve"> </w:t>
      </w:r>
      <w:r w:rsidRPr="00FA5070">
        <w:rPr>
          <w:w w:val="110"/>
          <w:sz w:val="24"/>
          <w:szCs w:val="24"/>
        </w:rPr>
        <w:t>a</w:t>
      </w:r>
      <w:r w:rsidRPr="00FA5070">
        <w:rPr>
          <w:w w:val="95"/>
          <w:sz w:val="24"/>
          <w:szCs w:val="24"/>
        </w:rPr>
        <w:t xml:space="preserve"> </w:t>
      </w:r>
      <w:r w:rsidRPr="00FA5070">
        <w:rPr>
          <w:w w:val="110"/>
          <w:sz w:val="24"/>
          <w:szCs w:val="24"/>
        </w:rPr>
        <w:t>whole)</w:t>
      </w:r>
      <w:r w:rsidRPr="00FA5070">
        <w:rPr>
          <w:spacing w:val="-18"/>
          <w:w w:val="110"/>
          <w:sz w:val="24"/>
          <w:szCs w:val="24"/>
        </w:rPr>
        <w:t xml:space="preserve"> </w:t>
      </w:r>
      <w:r w:rsidRPr="00FA5070">
        <w:rPr>
          <w:spacing w:val="1"/>
          <w:w w:val="110"/>
          <w:sz w:val="24"/>
          <w:szCs w:val="24"/>
        </w:rPr>
        <w:t>w</w:t>
      </w:r>
      <w:r w:rsidRPr="00FA5070">
        <w:rPr>
          <w:w w:val="110"/>
          <w:sz w:val="24"/>
          <w:szCs w:val="24"/>
        </w:rPr>
        <w:t>ill</w:t>
      </w:r>
      <w:r w:rsidRPr="00FA5070">
        <w:rPr>
          <w:spacing w:val="-18"/>
          <w:w w:val="110"/>
          <w:sz w:val="24"/>
          <w:szCs w:val="24"/>
        </w:rPr>
        <w:t xml:space="preserve"> </w:t>
      </w:r>
      <w:r w:rsidRPr="00FA5070">
        <w:rPr>
          <w:w w:val="110"/>
          <w:sz w:val="24"/>
          <w:szCs w:val="24"/>
        </w:rPr>
        <w:t>af</w:t>
      </w:r>
      <w:r w:rsidRPr="00FA5070">
        <w:rPr>
          <w:spacing w:val="-1"/>
          <w:w w:val="110"/>
          <w:sz w:val="24"/>
          <w:szCs w:val="24"/>
        </w:rPr>
        <w:t>f</w:t>
      </w:r>
      <w:r w:rsidRPr="00FA5070">
        <w:rPr>
          <w:w w:val="110"/>
          <w:sz w:val="24"/>
          <w:szCs w:val="24"/>
        </w:rPr>
        <w:t>e</w:t>
      </w:r>
      <w:r w:rsidRPr="00FA5070">
        <w:rPr>
          <w:spacing w:val="1"/>
          <w:w w:val="110"/>
          <w:sz w:val="24"/>
          <w:szCs w:val="24"/>
        </w:rPr>
        <w:t>c</w:t>
      </w:r>
      <w:r w:rsidRPr="00FA5070">
        <w:rPr>
          <w:w w:val="110"/>
          <w:sz w:val="24"/>
          <w:szCs w:val="24"/>
        </w:rPr>
        <w:t>t</w:t>
      </w:r>
      <w:r w:rsidRPr="00FA5070">
        <w:rPr>
          <w:spacing w:val="-18"/>
          <w:w w:val="110"/>
          <w:sz w:val="24"/>
          <w:szCs w:val="24"/>
        </w:rPr>
        <w:t xml:space="preserve"> </w:t>
      </w:r>
      <w:r w:rsidRPr="00FA5070">
        <w:rPr>
          <w:w w:val="110"/>
          <w:sz w:val="24"/>
          <w:szCs w:val="24"/>
        </w:rPr>
        <w:t>the</w:t>
      </w:r>
      <w:r w:rsidRPr="00FA5070">
        <w:rPr>
          <w:spacing w:val="-18"/>
          <w:w w:val="110"/>
          <w:sz w:val="24"/>
          <w:szCs w:val="24"/>
        </w:rPr>
        <w:t xml:space="preserve"> </w:t>
      </w:r>
      <w:r w:rsidRPr="00FA5070">
        <w:rPr>
          <w:spacing w:val="-4"/>
          <w:w w:val="110"/>
          <w:sz w:val="24"/>
          <w:szCs w:val="24"/>
        </w:rPr>
        <w:t>o</w:t>
      </w:r>
      <w:r w:rsidRPr="00FA5070">
        <w:rPr>
          <w:spacing w:val="-3"/>
          <w:w w:val="110"/>
          <w:sz w:val="24"/>
          <w:szCs w:val="24"/>
        </w:rPr>
        <w:t>v</w:t>
      </w:r>
      <w:r w:rsidRPr="00FA5070">
        <w:rPr>
          <w:w w:val="110"/>
          <w:sz w:val="24"/>
          <w:szCs w:val="24"/>
        </w:rPr>
        <w:t>erall</w:t>
      </w:r>
      <w:r w:rsidRPr="00FA5070">
        <w:rPr>
          <w:spacing w:val="-18"/>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18"/>
          <w:w w:val="110"/>
          <w:sz w:val="24"/>
          <w:szCs w:val="24"/>
        </w:rPr>
        <w:t xml:space="preserve"> </w:t>
      </w:r>
      <w:r w:rsidRPr="00FA5070">
        <w:rPr>
          <w:w w:val="110"/>
          <w:sz w:val="24"/>
          <w:szCs w:val="24"/>
        </w:rPr>
        <w:t>asset</w:t>
      </w:r>
      <w:r w:rsidRPr="00FA5070">
        <w:rPr>
          <w:spacing w:val="-10"/>
          <w:w w:val="110"/>
          <w:sz w:val="24"/>
          <w:szCs w:val="24"/>
        </w:rPr>
        <w:t>’</w:t>
      </w:r>
      <w:r w:rsidRPr="00FA5070">
        <w:rPr>
          <w:w w:val="110"/>
          <w:sz w:val="24"/>
          <w:szCs w:val="24"/>
        </w:rPr>
        <w:t>s</w:t>
      </w:r>
      <w:r w:rsidRPr="00FA5070">
        <w:rPr>
          <w:spacing w:val="-18"/>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w w:val="103"/>
          <w:sz w:val="24"/>
          <w:szCs w:val="24"/>
        </w:rPr>
        <w:t xml:space="preserve"> </w:t>
      </w:r>
      <w:r w:rsidRPr="00FA5070">
        <w:rPr>
          <w:w w:val="110"/>
          <w:sz w:val="24"/>
          <w:szCs w:val="24"/>
        </w:rPr>
        <w:t>n</w:t>
      </w:r>
      <w:r w:rsidRPr="00FA5070">
        <w:rPr>
          <w:spacing w:val="-3"/>
          <w:w w:val="110"/>
          <w:sz w:val="24"/>
          <w:szCs w:val="24"/>
        </w:rPr>
        <w:t>a</w:t>
      </w:r>
      <w:r w:rsidRPr="00FA5070">
        <w:rPr>
          <w:w w:val="110"/>
          <w:sz w:val="24"/>
          <w:szCs w:val="24"/>
        </w:rPr>
        <w:t>tu</w:t>
      </w:r>
      <w:r w:rsidRPr="00FA5070">
        <w:rPr>
          <w:spacing w:val="-1"/>
          <w:w w:val="110"/>
          <w:sz w:val="24"/>
          <w:szCs w:val="24"/>
        </w:rPr>
        <w:t>r</w:t>
      </w:r>
      <w:r w:rsidRPr="00FA5070">
        <w:rPr>
          <w:w w:val="110"/>
          <w:sz w:val="24"/>
          <w:szCs w:val="24"/>
        </w:rPr>
        <w:t>e.</w:t>
      </w:r>
    </w:p>
    <w:p w14:paraId="0E349CEE" w14:textId="77777777" w:rsidR="00936FEF" w:rsidRPr="00FA5070" w:rsidRDefault="00936FEF">
      <w:pPr>
        <w:kinsoku w:val="0"/>
        <w:overflowPunct w:val="0"/>
        <w:spacing w:before="5" w:line="110" w:lineRule="exact"/>
        <w:rPr>
          <w:rFonts w:ascii="Arial" w:hAnsi="Arial" w:cs="Arial"/>
        </w:rPr>
      </w:pPr>
    </w:p>
    <w:p w14:paraId="137514A8" w14:textId="77777777" w:rsidR="00936FEF" w:rsidRPr="00FA5070" w:rsidRDefault="00936FEF">
      <w:pPr>
        <w:pStyle w:val="BodyText"/>
        <w:numPr>
          <w:ilvl w:val="0"/>
          <w:numId w:val="10"/>
        </w:numPr>
        <w:tabs>
          <w:tab w:val="left" w:pos="360"/>
        </w:tabs>
        <w:kinsoku w:val="0"/>
        <w:overflowPunct w:val="0"/>
        <w:spacing w:line="301" w:lineRule="auto"/>
        <w:ind w:left="360" w:right="233"/>
        <w:rPr>
          <w:sz w:val="24"/>
          <w:szCs w:val="24"/>
        </w:rPr>
      </w:pPr>
      <w:r w:rsidRPr="00FA5070">
        <w:rPr>
          <w:w w:val="110"/>
          <w:sz w:val="24"/>
          <w:szCs w:val="24"/>
        </w:rPr>
        <w:t>“</w:t>
      </w:r>
      <w:r w:rsidRPr="00FA5070">
        <w:rPr>
          <w:spacing w:val="-5"/>
          <w:w w:val="110"/>
          <w:sz w:val="24"/>
          <w:szCs w:val="24"/>
        </w:rPr>
        <w:t>R</w:t>
      </w:r>
      <w:r w:rsidRPr="00FA5070">
        <w:rPr>
          <w:w w:val="110"/>
          <w:sz w:val="24"/>
          <w:szCs w:val="24"/>
        </w:rPr>
        <w:t>oadi</w:t>
      </w:r>
      <w:r w:rsidRPr="00FA5070">
        <w:rPr>
          <w:spacing w:val="-3"/>
          <w:w w:val="110"/>
          <w:sz w:val="24"/>
          <w:szCs w:val="24"/>
        </w:rPr>
        <w:t>n</w:t>
      </w:r>
      <w:r w:rsidRPr="00FA5070">
        <w:rPr>
          <w:w w:val="110"/>
          <w:sz w:val="24"/>
          <w:szCs w:val="24"/>
        </w:rPr>
        <w:t>g</w:t>
      </w:r>
      <w:r w:rsidRPr="00FA5070">
        <w:rPr>
          <w:spacing w:val="-35"/>
          <w:w w:val="110"/>
          <w:sz w:val="24"/>
          <w:szCs w:val="24"/>
        </w:rPr>
        <w:t xml:space="preserve"> </w:t>
      </w:r>
      <w:r w:rsidRPr="00FA5070">
        <w:rPr>
          <w:w w:val="110"/>
          <w:sz w:val="24"/>
          <w:szCs w:val="24"/>
        </w:rPr>
        <w:t>assets”</w:t>
      </w:r>
      <w:r w:rsidRPr="00FA5070">
        <w:rPr>
          <w:spacing w:val="-34"/>
          <w:w w:val="110"/>
          <w:sz w:val="24"/>
          <w:szCs w:val="24"/>
        </w:rPr>
        <w:t xml:space="preserve"> </w:t>
      </w:r>
      <w:r w:rsidRPr="00FA5070">
        <w:rPr>
          <w:w w:val="110"/>
          <w:sz w:val="24"/>
          <w:szCs w:val="24"/>
        </w:rPr>
        <w:t>and</w:t>
      </w:r>
      <w:r w:rsidRPr="00FA5070">
        <w:rPr>
          <w:spacing w:val="-34"/>
          <w:w w:val="110"/>
          <w:sz w:val="24"/>
          <w:szCs w:val="24"/>
        </w:rPr>
        <w:t xml:space="preserve"> </w:t>
      </w:r>
      <w:r w:rsidRPr="00FA5070">
        <w:rPr>
          <w:w w:val="110"/>
          <w:sz w:val="24"/>
          <w:szCs w:val="24"/>
        </w:rPr>
        <w:t>“</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w:t>
      </w:r>
      <w:r w:rsidRPr="00FA5070">
        <w:rPr>
          <w:spacing w:val="-35"/>
          <w:w w:val="110"/>
          <w:sz w:val="24"/>
          <w:szCs w:val="24"/>
        </w:rPr>
        <w:t xml:space="preserve"> </w:t>
      </w:r>
      <w:r w:rsidRPr="00FA5070">
        <w:rPr>
          <w:w w:val="110"/>
          <w:sz w:val="24"/>
          <w:szCs w:val="24"/>
        </w:rPr>
        <w:t>assets”</w:t>
      </w:r>
      <w:r w:rsidRPr="00FA5070">
        <w:rPr>
          <w:spacing w:val="-34"/>
          <w:w w:val="110"/>
          <w:sz w:val="24"/>
          <w:szCs w:val="24"/>
        </w:rPr>
        <w:t xml:space="preserve"> </w:t>
      </w:r>
      <w:r w:rsidRPr="00FA5070">
        <w:rPr>
          <w:w w:val="110"/>
          <w:sz w:val="24"/>
          <w:szCs w:val="24"/>
        </w:rPr>
        <w:t>mean</w:t>
      </w:r>
      <w:r w:rsidRPr="00FA5070">
        <w:rPr>
          <w:spacing w:val="-34"/>
          <w:w w:val="110"/>
          <w:sz w:val="24"/>
          <w:szCs w:val="24"/>
        </w:rPr>
        <w:t xml:space="preserve"> </w:t>
      </w:r>
      <w:r w:rsidRPr="00FA5070">
        <w:rPr>
          <w:w w:val="110"/>
          <w:sz w:val="24"/>
          <w:szCs w:val="24"/>
        </w:rPr>
        <w:t>those</w:t>
      </w:r>
      <w:r w:rsidRPr="00FA5070">
        <w:rPr>
          <w:w w:val="106"/>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8"/>
          <w:w w:val="110"/>
          <w:sz w:val="24"/>
          <w:szCs w:val="24"/>
        </w:rPr>
        <w:t xml:space="preserve"> </w:t>
      </w:r>
      <w:proofErr w:type="gramStart"/>
      <w:r w:rsidRPr="00FA5070">
        <w:rPr>
          <w:w w:val="110"/>
          <w:sz w:val="24"/>
          <w:szCs w:val="24"/>
        </w:rPr>
        <w:t>assets</w:t>
      </w:r>
      <w:r w:rsidRPr="00FA5070">
        <w:rPr>
          <w:spacing w:val="-27"/>
          <w:w w:val="110"/>
          <w:sz w:val="24"/>
          <w:szCs w:val="24"/>
        </w:rPr>
        <w:t xml:space="preserve"> </w:t>
      </w:r>
      <w:r w:rsidRPr="00FA5070">
        <w:rPr>
          <w:w w:val="110"/>
          <w:sz w:val="24"/>
          <w:szCs w:val="24"/>
        </w:rPr>
        <w:t>as</w:t>
      </w:r>
      <w:r w:rsidRPr="00FA5070">
        <w:rPr>
          <w:spacing w:val="-27"/>
          <w:w w:val="110"/>
          <w:sz w:val="24"/>
          <w:szCs w:val="24"/>
        </w:rPr>
        <w:t xml:space="preserve"> </w:t>
      </w:r>
      <w:r w:rsidRPr="00FA5070">
        <w:rPr>
          <w:w w:val="110"/>
          <w:sz w:val="24"/>
          <w:szCs w:val="24"/>
        </w:rPr>
        <w:t>a</w:t>
      </w:r>
      <w:r w:rsidRPr="00FA5070">
        <w:rPr>
          <w:spacing w:val="-27"/>
          <w:w w:val="110"/>
          <w:sz w:val="24"/>
          <w:szCs w:val="24"/>
        </w:rPr>
        <w:t xml:space="preserve"> </w:t>
      </w:r>
      <w:r w:rsidRPr="00FA5070">
        <w:rPr>
          <w:w w:val="110"/>
          <w:sz w:val="24"/>
          <w:szCs w:val="24"/>
        </w:rPr>
        <w:t>whole</w:t>
      </w:r>
      <w:proofErr w:type="gramEnd"/>
      <w:r w:rsidRPr="00FA5070">
        <w:rPr>
          <w:w w:val="110"/>
          <w:sz w:val="24"/>
          <w:szCs w:val="24"/>
        </w:rPr>
        <w:t>.</w:t>
      </w:r>
      <w:r w:rsidRPr="00FA5070">
        <w:rPr>
          <w:spacing w:val="-27"/>
          <w:w w:val="110"/>
          <w:sz w:val="24"/>
          <w:szCs w:val="24"/>
        </w:rPr>
        <w:t xml:space="preserve"> </w:t>
      </w:r>
      <w:r w:rsidRPr="00FA5070">
        <w:rPr>
          <w:w w:val="110"/>
          <w:sz w:val="24"/>
          <w:szCs w:val="24"/>
        </w:rPr>
        <w:t>The</w:t>
      </w:r>
      <w:r w:rsidRPr="00FA5070">
        <w:rPr>
          <w:spacing w:val="-1"/>
          <w:w w:val="110"/>
          <w:sz w:val="24"/>
          <w:szCs w:val="24"/>
        </w:rPr>
        <w:t>r</w:t>
      </w:r>
      <w:r w:rsidRPr="00FA5070">
        <w:rPr>
          <w:w w:val="110"/>
          <w:sz w:val="24"/>
          <w:szCs w:val="24"/>
        </w:rPr>
        <w:t>e</w:t>
      </w:r>
      <w:r w:rsidRPr="00FA5070">
        <w:rPr>
          <w:spacing w:val="-1"/>
          <w:w w:val="110"/>
          <w:sz w:val="24"/>
          <w:szCs w:val="24"/>
        </w:rPr>
        <w:t>f</w:t>
      </w:r>
      <w:r w:rsidRPr="00FA5070">
        <w:rPr>
          <w:w w:val="110"/>
          <w:sz w:val="24"/>
          <w:szCs w:val="24"/>
        </w:rPr>
        <w:t>o</w:t>
      </w:r>
      <w:r w:rsidRPr="00FA5070">
        <w:rPr>
          <w:spacing w:val="-1"/>
          <w:w w:val="110"/>
          <w:sz w:val="24"/>
          <w:szCs w:val="24"/>
        </w:rPr>
        <w:t>r</w:t>
      </w:r>
      <w:r w:rsidRPr="00FA5070">
        <w:rPr>
          <w:w w:val="110"/>
          <w:sz w:val="24"/>
          <w:szCs w:val="24"/>
        </w:rPr>
        <w:t>e,</w:t>
      </w:r>
      <w:r w:rsidRPr="00FA5070">
        <w:rPr>
          <w:spacing w:val="-28"/>
          <w:w w:val="110"/>
          <w:sz w:val="24"/>
          <w:szCs w:val="24"/>
        </w:rPr>
        <w:t xml:space="preserve"> </w:t>
      </w:r>
      <w:r w:rsidRPr="00FA5070">
        <w:rPr>
          <w:w w:val="110"/>
          <w:sz w:val="24"/>
          <w:szCs w:val="24"/>
        </w:rPr>
        <w:t>if</w:t>
      </w:r>
      <w:r w:rsidRPr="00FA5070">
        <w:rPr>
          <w:spacing w:val="-27"/>
          <w:w w:val="110"/>
          <w:sz w:val="24"/>
          <w:szCs w:val="24"/>
        </w:rPr>
        <w:t xml:space="preserve"> </w:t>
      </w:r>
      <w:r w:rsidRPr="00FA5070">
        <w:rPr>
          <w:w w:val="110"/>
          <w:sz w:val="24"/>
          <w:szCs w:val="24"/>
        </w:rPr>
        <w:t>the</w:t>
      </w:r>
      <w:r w:rsidRPr="00FA5070">
        <w:rPr>
          <w:spacing w:val="-27"/>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w w:val="138"/>
          <w:sz w:val="24"/>
          <w:szCs w:val="24"/>
        </w:rPr>
        <w:t xml:space="preserve"> </w:t>
      </w:r>
      <w:r w:rsidRPr="00FA5070">
        <w:rPr>
          <w:w w:val="110"/>
          <w:sz w:val="24"/>
          <w:szCs w:val="24"/>
        </w:rPr>
        <w:t>acqui</w:t>
      </w:r>
      <w:r w:rsidRPr="00FA5070">
        <w:rPr>
          <w:spacing w:val="-1"/>
          <w:w w:val="110"/>
          <w:sz w:val="24"/>
          <w:szCs w:val="24"/>
        </w:rPr>
        <w:t>r</w:t>
      </w:r>
      <w:r w:rsidRPr="00FA5070">
        <w:rPr>
          <w:w w:val="110"/>
          <w:sz w:val="24"/>
          <w:szCs w:val="24"/>
        </w:rPr>
        <w:t>es</w:t>
      </w:r>
      <w:r w:rsidRPr="00FA5070">
        <w:rPr>
          <w:spacing w:val="-18"/>
          <w:w w:val="110"/>
          <w:sz w:val="24"/>
          <w:szCs w:val="24"/>
        </w:rPr>
        <w:t xml:space="preserve"> </w:t>
      </w:r>
      <w:r w:rsidRPr="00FA5070">
        <w:rPr>
          <w:w w:val="110"/>
          <w:sz w:val="24"/>
          <w:szCs w:val="24"/>
        </w:rPr>
        <w:t>land</w:t>
      </w:r>
      <w:r w:rsidRPr="00FA5070">
        <w:rPr>
          <w:spacing w:val="-18"/>
          <w:w w:val="110"/>
          <w:sz w:val="24"/>
          <w:szCs w:val="24"/>
        </w:rPr>
        <w:t xml:space="preserve"> </w:t>
      </w:r>
      <w:r w:rsidRPr="00FA5070">
        <w:rPr>
          <w:spacing w:val="-1"/>
          <w:w w:val="110"/>
          <w:sz w:val="24"/>
          <w:szCs w:val="24"/>
        </w:rPr>
        <w:t>f</w:t>
      </w:r>
      <w:r w:rsidRPr="00FA5070">
        <w:rPr>
          <w:w w:val="110"/>
          <w:sz w:val="24"/>
          <w:szCs w:val="24"/>
        </w:rPr>
        <w:t>or</w:t>
      </w:r>
      <w:r w:rsidRPr="00FA5070">
        <w:rPr>
          <w:spacing w:val="-18"/>
          <w:w w:val="110"/>
          <w:sz w:val="24"/>
          <w:szCs w:val="24"/>
        </w:rPr>
        <w:t xml:space="preserve"> </w:t>
      </w:r>
      <w:r w:rsidRPr="00FA5070">
        <w:rPr>
          <w:w w:val="110"/>
          <w:sz w:val="24"/>
          <w:szCs w:val="24"/>
        </w:rPr>
        <w:t>a</w:t>
      </w:r>
      <w:r w:rsidRPr="00FA5070">
        <w:rPr>
          <w:spacing w:val="-18"/>
          <w:w w:val="110"/>
          <w:sz w:val="24"/>
          <w:szCs w:val="24"/>
        </w:rPr>
        <w:t xml:space="preserve"> </w:t>
      </w:r>
      <w:r w:rsidRPr="00FA5070">
        <w:rPr>
          <w:w w:val="110"/>
          <w:sz w:val="24"/>
          <w:szCs w:val="24"/>
        </w:rPr>
        <w:t>new</w:t>
      </w:r>
      <w:r w:rsidRPr="00FA5070">
        <w:rPr>
          <w:spacing w:val="-18"/>
          <w:w w:val="110"/>
          <w:sz w:val="24"/>
          <w:szCs w:val="24"/>
        </w:rPr>
        <w:t xml:space="preserve"> </w:t>
      </w:r>
      <w:r w:rsidRPr="00FA5070">
        <w:rPr>
          <w:spacing w:val="-1"/>
          <w:w w:val="110"/>
          <w:sz w:val="24"/>
          <w:szCs w:val="24"/>
        </w:rPr>
        <w:t>r</w:t>
      </w:r>
      <w:r w:rsidRPr="00FA5070">
        <w:rPr>
          <w:w w:val="110"/>
          <w:sz w:val="24"/>
          <w:szCs w:val="24"/>
        </w:rPr>
        <w:t>oad</w:t>
      </w:r>
      <w:r w:rsidRPr="00FA5070">
        <w:rPr>
          <w:spacing w:val="-18"/>
          <w:w w:val="110"/>
          <w:sz w:val="24"/>
          <w:szCs w:val="24"/>
        </w:rPr>
        <w:t xml:space="preserve"> </w:t>
      </w:r>
      <w:r w:rsidRPr="00FA5070">
        <w:rPr>
          <w:spacing w:val="-5"/>
          <w:w w:val="110"/>
          <w:sz w:val="24"/>
          <w:szCs w:val="24"/>
        </w:rPr>
        <w:t>(</w:t>
      </w:r>
      <w:r w:rsidRPr="00FA5070">
        <w:rPr>
          <w:w w:val="110"/>
          <w:sz w:val="24"/>
          <w:szCs w:val="24"/>
        </w:rPr>
        <w:t>or</w:t>
      </w:r>
      <w:r w:rsidRPr="00FA5070">
        <w:rPr>
          <w:spacing w:val="-17"/>
          <w:w w:val="110"/>
          <w:sz w:val="24"/>
          <w:szCs w:val="24"/>
        </w:rPr>
        <w:t xml:space="preserve"> </w:t>
      </w:r>
      <w:r w:rsidRPr="00FA5070">
        <w:rPr>
          <w:w w:val="110"/>
          <w:sz w:val="24"/>
          <w:szCs w:val="24"/>
        </w:rPr>
        <w:t>the</w:t>
      </w:r>
      <w:r w:rsidRPr="00FA5070">
        <w:rPr>
          <w:spacing w:val="-18"/>
          <w:w w:val="110"/>
          <w:sz w:val="24"/>
          <w:szCs w:val="24"/>
        </w:rPr>
        <w:t xml:space="preserve"> </w:t>
      </w:r>
      <w:r w:rsidRPr="00FA5070">
        <w:rPr>
          <w:spacing w:val="-1"/>
          <w:w w:val="110"/>
          <w:sz w:val="24"/>
          <w:szCs w:val="24"/>
        </w:rPr>
        <w:t>f</w:t>
      </w:r>
      <w:r w:rsidRPr="00FA5070">
        <w:rPr>
          <w:w w:val="110"/>
          <w:sz w:val="24"/>
          <w:szCs w:val="24"/>
        </w:rPr>
        <w:t>ormed</w:t>
      </w:r>
      <w:r w:rsidRPr="00FA5070">
        <w:rPr>
          <w:spacing w:val="-18"/>
          <w:w w:val="110"/>
          <w:sz w:val="24"/>
          <w:szCs w:val="24"/>
        </w:rPr>
        <w:t xml:space="preserve"> </w:t>
      </w:r>
      <w:r w:rsidRPr="00FA5070">
        <w:rPr>
          <w:spacing w:val="-1"/>
          <w:w w:val="110"/>
          <w:sz w:val="24"/>
          <w:szCs w:val="24"/>
        </w:rPr>
        <w:t>r</w:t>
      </w:r>
      <w:r w:rsidRPr="00FA5070">
        <w:rPr>
          <w:w w:val="110"/>
          <w:sz w:val="24"/>
          <w:szCs w:val="24"/>
        </w:rPr>
        <w:t>oad</w:t>
      </w:r>
      <w:r w:rsidRPr="00FA5070">
        <w:rPr>
          <w:w w:val="105"/>
          <w:sz w:val="24"/>
          <w:szCs w:val="24"/>
        </w:rPr>
        <w:t xml:space="preserve"> </w:t>
      </w:r>
      <w:r w:rsidRPr="00FA5070">
        <w:rPr>
          <w:spacing w:val="-2"/>
          <w:w w:val="110"/>
          <w:sz w:val="24"/>
          <w:szCs w:val="24"/>
        </w:rPr>
        <w:t>i</w:t>
      </w:r>
      <w:r w:rsidRPr="00FA5070">
        <w:rPr>
          <w:w w:val="110"/>
          <w:sz w:val="24"/>
          <w:szCs w:val="24"/>
        </w:rPr>
        <w:t>tsel</w:t>
      </w:r>
      <w:r w:rsidRPr="00FA5070">
        <w:rPr>
          <w:spacing w:val="11"/>
          <w:w w:val="110"/>
          <w:sz w:val="24"/>
          <w:szCs w:val="24"/>
        </w:rPr>
        <w:t>f</w:t>
      </w:r>
      <w:r w:rsidRPr="00FA5070">
        <w:rPr>
          <w:w w:val="110"/>
          <w:sz w:val="24"/>
          <w:szCs w:val="24"/>
        </w:rPr>
        <w:t>)</w:t>
      </w:r>
      <w:r w:rsidRPr="00FA5070">
        <w:rPr>
          <w:spacing w:val="-22"/>
          <w:w w:val="110"/>
          <w:sz w:val="24"/>
          <w:szCs w:val="24"/>
        </w:rPr>
        <w:t xml:space="preserve"> </w:t>
      </w:r>
      <w:r w:rsidRPr="00FA5070">
        <w:rPr>
          <w:w w:val="110"/>
          <w:sz w:val="24"/>
          <w:szCs w:val="24"/>
        </w:rPr>
        <w:t>or</w:t>
      </w:r>
      <w:r w:rsidRPr="00FA5070">
        <w:rPr>
          <w:spacing w:val="-22"/>
          <w:w w:val="110"/>
          <w:sz w:val="24"/>
          <w:szCs w:val="24"/>
        </w:rPr>
        <w:t xml:space="preserve"> </w:t>
      </w:r>
      <w:r w:rsidRPr="00FA5070">
        <w:rPr>
          <w:w w:val="110"/>
          <w:sz w:val="24"/>
          <w:szCs w:val="24"/>
        </w:rPr>
        <w:t>new</w:t>
      </w:r>
      <w:r w:rsidRPr="00FA5070">
        <w:rPr>
          <w:spacing w:val="-21"/>
          <w:w w:val="110"/>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w:t>
      </w:r>
      <w:r w:rsidRPr="00FA5070">
        <w:rPr>
          <w:spacing w:val="-22"/>
          <w:w w:val="110"/>
          <w:sz w:val="24"/>
          <w:szCs w:val="24"/>
        </w:rPr>
        <w:t xml:space="preserve"> </w:t>
      </w:r>
      <w:r w:rsidRPr="00FA5070">
        <w:rPr>
          <w:w w:val="110"/>
          <w:sz w:val="24"/>
          <w:szCs w:val="24"/>
        </w:rPr>
        <w:lastRenderedPageBreak/>
        <w:t>lands</w:t>
      </w:r>
      <w:r w:rsidRPr="00FA5070">
        <w:rPr>
          <w:spacing w:val="-21"/>
          <w:w w:val="110"/>
          <w:sz w:val="24"/>
          <w:szCs w:val="24"/>
        </w:rPr>
        <w:t xml:space="preserve"> </w:t>
      </w:r>
      <w:proofErr w:type="gramStart"/>
      <w:r w:rsidRPr="00FA5070">
        <w:rPr>
          <w:w w:val="110"/>
          <w:sz w:val="24"/>
          <w:szCs w:val="24"/>
        </w:rPr>
        <w:t>as</w:t>
      </w:r>
      <w:r w:rsidRPr="00FA5070">
        <w:rPr>
          <w:spacing w:val="-22"/>
          <w:w w:val="110"/>
          <w:sz w:val="24"/>
          <w:szCs w:val="24"/>
        </w:rPr>
        <w:t xml:space="preserve"> </w:t>
      </w:r>
      <w:r w:rsidRPr="00FA5070">
        <w:rPr>
          <w:w w:val="110"/>
          <w:sz w:val="24"/>
          <w:szCs w:val="24"/>
        </w:rPr>
        <w:t>a</w:t>
      </w:r>
      <w:r w:rsidRPr="00FA5070">
        <w:rPr>
          <w:spacing w:val="-21"/>
          <w:w w:val="110"/>
          <w:sz w:val="24"/>
          <w:szCs w:val="24"/>
        </w:rPr>
        <w:t xml:space="preserve"> </w:t>
      </w:r>
      <w:r w:rsidRPr="00FA5070">
        <w:rPr>
          <w:spacing w:val="-1"/>
          <w:w w:val="110"/>
          <w:sz w:val="24"/>
          <w:szCs w:val="24"/>
        </w:rPr>
        <w:t>r</w:t>
      </w:r>
      <w:r w:rsidRPr="00FA5070">
        <w:rPr>
          <w:w w:val="110"/>
          <w:sz w:val="24"/>
          <w:szCs w:val="24"/>
        </w:rPr>
        <w:t>esult</w:t>
      </w:r>
      <w:r w:rsidRPr="00FA5070">
        <w:rPr>
          <w:spacing w:val="-22"/>
          <w:w w:val="110"/>
          <w:sz w:val="24"/>
          <w:szCs w:val="24"/>
        </w:rPr>
        <w:t xml:space="preserve"> </w:t>
      </w:r>
      <w:r w:rsidRPr="00FA5070">
        <w:rPr>
          <w:w w:val="110"/>
          <w:sz w:val="24"/>
          <w:szCs w:val="24"/>
        </w:rPr>
        <w:t>of</w:t>
      </w:r>
      <w:proofErr w:type="gramEnd"/>
      <w:r w:rsidRPr="00FA5070">
        <w:rPr>
          <w:w w:val="115"/>
          <w:sz w:val="24"/>
          <w:szCs w:val="24"/>
        </w:rPr>
        <w:t xml:space="preserve"> </w:t>
      </w:r>
      <w:r w:rsidRPr="00FA5070">
        <w:rPr>
          <w:w w:val="110"/>
          <w:sz w:val="24"/>
          <w:szCs w:val="24"/>
        </w:rPr>
        <w:t>subd</w:t>
      </w:r>
      <w:r w:rsidRPr="00FA5070">
        <w:rPr>
          <w:spacing w:val="-2"/>
          <w:w w:val="110"/>
          <w:sz w:val="24"/>
          <w:szCs w:val="24"/>
        </w:rPr>
        <w:t>i</w:t>
      </w:r>
      <w:r w:rsidRPr="00FA5070">
        <w:rPr>
          <w:spacing w:val="1"/>
          <w:w w:val="110"/>
          <w:sz w:val="24"/>
          <w:szCs w:val="24"/>
        </w:rPr>
        <w:t>v</w:t>
      </w:r>
      <w:r w:rsidRPr="00FA5070">
        <w:rPr>
          <w:w w:val="110"/>
          <w:sz w:val="24"/>
          <w:szCs w:val="24"/>
        </w:rPr>
        <w:t>ision,</w:t>
      </w:r>
      <w:r w:rsidRPr="00FA5070">
        <w:rPr>
          <w:spacing w:val="-13"/>
          <w:w w:val="110"/>
          <w:sz w:val="24"/>
          <w:szCs w:val="24"/>
        </w:rPr>
        <w:t xml:space="preserve"> </w:t>
      </w:r>
      <w:r w:rsidRPr="00FA5070">
        <w:rPr>
          <w:w w:val="110"/>
          <w:sz w:val="24"/>
          <w:szCs w:val="24"/>
        </w:rPr>
        <w:t>those</w:t>
      </w:r>
      <w:r w:rsidRPr="00FA5070">
        <w:rPr>
          <w:spacing w:val="-12"/>
          <w:w w:val="110"/>
          <w:sz w:val="24"/>
          <w:szCs w:val="24"/>
        </w:rPr>
        <w:t xml:space="preserve"> </w:t>
      </w:r>
      <w:r w:rsidRPr="00FA5070">
        <w:rPr>
          <w:w w:val="110"/>
          <w:sz w:val="24"/>
          <w:szCs w:val="24"/>
        </w:rPr>
        <w:t>a</w:t>
      </w:r>
      <w:r w:rsidRPr="00FA5070">
        <w:rPr>
          <w:spacing w:val="-3"/>
          <w:w w:val="110"/>
          <w:sz w:val="24"/>
          <w:szCs w:val="24"/>
        </w:rPr>
        <w:t>d</w:t>
      </w:r>
      <w:r w:rsidRPr="00FA5070">
        <w:rPr>
          <w:w w:val="110"/>
          <w:sz w:val="24"/>
          <w:szCs w:val="24"/>
        </w:rPr>
        <w:t>d</w:t>
      </w:r>
      <w:r w:rsidRPr="00FA5070">
        <w:rPr>
          <w:spacing w:val="-2"/>
          <w:w w:val="110"/>
          <w:sz w:val="24"/>
          <w:szCs w:val="24"/>
        </w:rPr>
        <w:t>i</w:t>
      </w:r>
      <w:r w:rsidRPr="00FA5070">
        <w:rPr>
          <w:w w:val="110"/>
          <w:sz w:val="24"/>
          <w:szCs w:val="24"/>
        </w:rPr>
        <w:t>tions</w:t>
      </w:r>
      <w:r w:rsidRPr="00FA5070">
        <w:rPr>
          <w:spacing w:val="-13"/>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w:t>
      </w:r>
      <w:r w:rsidRPr="00FA5070">
        <w:rPr>
          <w:spacing w:val="-12"/>
          <w:w w:val="110"/>
          <w:sz w:val="24"/>
          <w:szCs w:val="24"/>
        </w:rPr>
        <w:t xml:space="preserve"> </w:t>
      </w:r>
      <w:r w:rsidRPr="00FA5070">
        <w:rPr>
          <w:w w:val="110"/>
          <w:sz w:val="24"/>
          <w:szCs w:val="24"/>
        </w:rPr>
        <w:t>part</w:t>
      </w:r>
      <w:r w:rsidRPr="00FA5070">
        <w:rPr>
          <w:spacing w:val="-12"/>
          <w:w w:val="110"/>
          <w:sz w:val="24"/>
          <w:szCs w:val="24"/>
        </w:rPr>
        <w:t xml:space="preserve"> </w:t>
      </w:r>
      <w:r w:rsidRPr="00FA5070">
        <w:rPr>
          <w:w w:val="110"/>
          <w:sz w:val="24"/>
          <w:szCs w:val="24"/>
        </w:rPr>
        <w:t>of</w:t>
      </w:r>
      <w:r w:rsidRPr="00FA5070">
        <w:rPr>
          <w:spacing w:val="-13"/>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d</w:t>
      </w:r>
      <w:r w:rsidRPr="00FA5070">
        <w:rPr>
          <w:spacing w:val="-5"/>
          <w:w w:val="110"/>
          <w:sz w:val="24"/>
          <w:szCs w:val="24"/>
        </w:rPr>
        <w:t>a</w:t>
      </w:r>
      <w:r w:rsidRPr="00FA5070">
        <w:rPr>
          <w:spacing w:val="-6"/>
          <w:w w:val="110"/>
          <w:sz w:val="24"/>
          <w:szCs w:val="24"/>
        </w:rPr>
        <w:t>y</w:t>
      </w:r>
      <w:r w:rsidRPr="00FA5070">
        <w:rPr>
          <w:w w:val="110"/>
          <w:sz w:val="24"/>
          <w:szCs w:val="24"/>
        </w:rPr>
        <w:t>-</w:t>
      </w:r>
      <w:r w:rsidRPr="00FA5070">
        <w:rPr>
          <w:spacing w:val="-1"/>
          <w:w w:val="110"/>
          <w:sz w:val="24"/>
          <w:szCs w:val="24"/>
        </w:rPr>
        <w:t>t</w:t>
      </w:r>
      <w:r w:rsidRPr="00FA5070">
        <w:rPr>
          <w:spacing w:val="1"/>
          <w:w w:val="110"/>
          <w:sz w:val="24"/>
          <w:szCs w:val="24"/>
        </w:rPr>
        <w:t>o</w:t>
      </w:r>
      <w:r w:rsidRPr="00FA5070">
        <w:rPr>
          <w:w w:val="110"/>
          <w:sz w:val="24"/>
          <w:szCs w:val="24"/>
        </w:rPr>
        <w:t>-</w:t>
      </w:r>
      <w:r w:rsidRPr="00FA5070">
        <w:rPr>
          <w:w w:val="114"/>
          <w:sz w:val="24"/>
          <w:szCs w:val="24"/>
        </w:rPr>
        <w:t xml:space="preserve"> </w:t>
      </w:r>
      <w:r w:rsidRPr="00FA5070">
        <w:rPr>
          <w:w w:val="110"/>
          <w:sz w:val="24"/>
          <w:szCs w:val="24"/>
        </w:rPr>
        <w:t>d</w:t>
      </w:r>
      <w:r w:rsidRPr="00FA5070">
        <w:rPr>
          <w:spacing w:val="-5"/>
          <w:w w:val="110"/>
          <w:sz w:val="24"/>
          <w:szCs w:val="24"/>
        </w:rPr>
        <w:t>a</w:t>
      </w:r>
      <w:r w:rsidRPr="00FA5070">
        <w:rPr>
          <w:w w:val="110"/>
          <w:sz w:val="24"/>
          <w:szCs w:val="24"/>
        </w:rPr>
        <w:t>y</w:t>
      </w:r>
      <w:r w:rsidRPr="00FA5070">
        <w:rPr>
          <w:spacing w:val="-32"/>
          <w:w w:val="110"/>
          <w:sz w:val="24"/>
          <w:szCs w:val="24"/>
        </w:rPr>
        <w:t xml:space="preserve"> </w:t>
      </w:r>
      <w:r w:rsidRPr="00FA5070">
        <w:rPr>
          <w:w w:val="110"/>
          <w:sz w:val="24"/>
          <w:szCs w:val="24"/>
        </w:rPr>
        <w:t>business</w:t>
      </w:r>
      <w:r w:rsidRPr="00FA5070">
        <w:rPr>
          <w:spacing w:val="-32"/>
          <w:w w:val="110"/>
          <w:sz w:val="24"/>
          <w:szCs w:val="24"/>
        </w:rPr>
        <w:t xml:space="preserve"> </w:t>
      </w:r>
      <w:r w:rsidRPr="00FA5070">
        <w:rPr>
          <w:w w:val="110"/>
          <w:sz w:val="24"/>
          <w:szCs w:val="24"/>
        </w:rPr>
        <w:t>of</w:t>
      </w:r>
      <w:r w:rsidRPr="00FA5070">
        <w:rPr>
          <w:spacing w:val="-32"/>
          <w:w w:val="110"/>
          <w:sz w:val="24"/>
          <w:szCs w:val="24"/>
        </w:rPr>
        <w:t xml:space="preserve"> </w:t>
      </w:r>
      <w:r w:rsidRPr="00FA5070">
        <w:rPr>
          <w:w w:val="110"/>
          <w:sz w:val="24"/>
          <w:szCs w:val="24"/>
        </w:rPr>
        <w:t>managi</w:t>
      </w:r>
      <w:r w:rsidRPr="00FA5070">
        <w:rPr>
          <w:spacing w:val="-4"/>
          <w:w w:val="110"/>
          <w:sz w:val="24"/>
          <w:szCs w:val="24"/>
        </w:rPr>
        <w:t>n</w:t>
      </w:r>
      <w:r w:rsidRPr="00FA5070">
        <w:rPr>
          <w:w w:val="110"/>
          <w:sz w:val="24"/>
          <w:szCs w:val="24"/>
        </w:rPr>
        <w:t>g</w:t>
      </w:r>
      <w:r w:rsidRPr="00FA5070">
        <w:rPr>
          <w:spacing w:val="-32"/>
          <w:w w:val="110"/>
          <w:sz w:val="24"/>
          <w:szCs w:val="24"/>
        </w:rPr>
        <w:t xml:space="preserve"> </w:t>
      </w:r>
      <w:r w:rsidRPr="00FA5070">
        <w:rPr>
          <w:w w:val="110"/>
          <w:sz w:val="24"/>
          <w:szCs w:val="24"/>
        </w:rPr>
        <w:t>the</w:t>
      </w:r>
      <w:r w:rsidRPr="00FA5070">
        <w:rPr>
          <w:spacing w:val="-31"/>
          <w:w w:val="110"/>
          <w:sz w:val="24"/>
          <w:szCs w:val="24"/>
        </w:rPr>
        <w:t xml:space="preserve"> </w:t>
      </w:r>
      <w:r w:rsidRPr="00FA5070">
        <w:rPr>
          <w:spacing w:val="-1"/>
          <w:w w:val="110"/>
          <w:sz w:val="24"/>
          <w:szCs w:val="24"/>
        </w:rPr>
        <w:t>r</w:t>
      </w:r>
      <w:r w:rsidRPr="00FA5070">
        <w:rPr>
          <w:w w:val="110"/>
          <w:sz w:val="24"/>
          <w:szCs w:val="24"/>
        </w:rPr>
        <w:t>oadi</w:t>
      </w:r>
      <w:r w:rsidRPr="00FA5070">
        <w:rPr>
          <w:spacing w:val="-3"/>
          <w:w w:val="110"/>
          <w:sz w:val="24"/>
          <w:szCs w:val="24"/>
        </w:rPr>
        <w:t>n</w:t>
      </w:r>
      <w:r w:rsidRPr="00FA5070">
        <w:rPr>
          <w:w w:val="110"/>
          <w:sz w:val="24"/>
          <w:szCs w:val="24"/>
        </w:rPr>
        <w:t>g</w:t>
      </w:r>
      <w:r w:rsidRPr="00FA5070">
        <w:rPr>
          <w:spacing w:val="-32"/>
          <w:w w:val="110"/>
          <w:sz w:val="24"/>
          <w:szCs w:val="24"/>
        </w:rPr>
        <w:t xml:space="preserve"> </w:t>
      </w:r>
      <w:r w:rsidRPr="00FA5070">
        <w:rPr>
          <w:w w:val="110"/>
          <w:sz w:val="24"/>
          <w:szCs w:val="24"/>
        </w:rPr>
        <w:t>and</w:t>
      </w:r>
      <w:r w:rsidRPr="00FA5070">
        <w:rPr>
          <w:spacing w:val="-32"/>
          <w:w w:val="110"/>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w w:val="95"/>
          <w:sz w:val="24"/>
          <w:szCs w:val="24"/>
        </w:rPr>
        <w:t xml:space="preserve"> </w:t>
      </w:r>
      <w:r w:rsidRPr="00FA5070">
        <w:rPr>
          <w:w w:val="110"/>
          <w:sz w:val="24"/>
          <w:szCs w:val="24"/>
        </w:rPr>
        <w:t>assets.</w:t>
      </w:r>
    </w:p>
    <w:p w14:paraId="0DA61B5E" w14:textId="77777777" w:rsidR="00936FEF" w:rsidRPr="00FA5070" w:rsidRDefault="00936FEF">
      <w:pPr>
        <w:kinsoku w:val="0"/>
        <w:overflowPunct w:val="0"/>
        <w:spacing w:before="5" w:line="110" w:lineRule="exact"/>
        <w:rPr>
          <w:rFonts w:ascii="Arial" w:hAnsi="Arial" w:cs="Arial"/>
        </w:rPr>
      </w:pPr>
    </w:p>
    <w:p w14:paraId="3874B0AD" w14:textId="77777777" w:rsidR="00936FEF" w:rsidRPr="00FA5070" w:rsidRDefault="00936FEF">
      <w:pPr>
        <w:pStyle w:val="BodyText"/>
        <w:numPr>
          <w:ilvl w:val="0"/>
          <w:numId w:val="10"/>
        </w:numPr>
        <w:tabs>
          <w:tab w:val="left" w:pos="360"/>
        </w:tabs>
        <w:kinsoku w:val="0"/>
        <w:overflowPunct w:val="0"/>
        <w:spacing w:line="301" w:lineRule="auto"/>
        <w:ind w:left="360" w:right="182"/>
        <w:rPr>
          <w:sz w:val="24"/>
          <w:szCs w:val="24"/>
        </w:rPr>
      </w:pPr>
      <w:r w:rsidRPr="00FA5070">
        <w:rPr>
          <w:spacing w:val="1"/>
          <w:w w:val="110"/>
          <w:sz w:val="24"/>
          <w:szCs w:val="24"/>
        </w:rPr>
        <w:t>D</w:t>
      </w:r>
      <w:r w:rsidRPr="00FA5070">
        <w:rPr>
          <w:w w:val="110"/>
          <w:sz w:val="24"/>
          <w:szCs w:val="24"/>
        </w:rPr>
        <w:t>e</w:t>
      </w:r>
      <w:r w:rsidRPr="00FA5070">
        <w:rPr>
          <w:spacing w:val="3"/>
          <w:w w:val="110"/>
          <w:sz w:val="24"/>
          <w:szCs w:val="24"/>
        </w:rPr>
        <w:t>c</w:t>
      </w:r>
      <w:r w:rsidRPr="00FA5070">
        <w:rPr>
          <w:w w:val="110"/>
          <w:sz w:val="24"/>
          <w:szCs w:val="24"/>
        </w:rPr>
        <w:t>isions</w:t>
      </w:r>
      <w:r w:rsidRPr="00FA5070">
        <w:rPr>
          <w:spacing w:val="-13"/>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12"/>
          <w:w w:val="110"/>
          <w:sz w:val="24"/>
          <w:szCs w:val="24"/>
        </w:rPr>
        <w:t xml:space="preserve"> </w:t>
      </w:r>
      <w:r w:rsidRPr="00FA5070">
        <w:rPr>
          <w:w w:val="110"/>
          <w:sz w:val="24"/>
          <w:szCs w:val="24"/>
        </w:rPr>
        <w:t>i</w:t>
      </w:r>
      <w:r w:rsidRPr="00FA5070">
        <w:rPr>
          <w:spacing w:val="-3"/>
          <w:w w:val="110"/>
          <w:sz w:val="24"/>
          <w:szCs w:val="24"/>
        </w:rPr>
        <w:t>nv</w:t>
      </w:r>
      <w:r w:rsidRPr="00FA5070">
        <w:rPr>
          <w:w w:val="110"/>
          <w:sz w:val="24"/>
          <w:szCs w:val="24"/>
        </w:rPr>
        <w:t>ol</w:t>
      </w:r>
      <w:r w:rsidRPr="00FA5070">
        <w:rPr>
          <w:spacing w:val="-3"/>
          <w:w w:val="110"/>
          <w:sz w:val="24"/>
          <w:szCs w:val="24"/>
        </w:rPr>
        <w:t>v</w:t>
      </w:r>
      <w:r w:rsidRPr="00FA5070">
        <w:rPr>
          <w:w w:val="110"/>
          <w:sz w:val="24"/>
          <w:szCs w:val="24"/>
        </w:rPr>
        <w:t>e</w:t>
      </w:r>
      <w:r w:rsidRPr="00FA5070">
        <w:rPr>
          <w:spacing w:val="-13"/>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trans</w:t>
      </w:r>
      <w:r w:rsidRPr="00FA5070">
        <w:rPr>
          <w:spacing w:val="-1"/>
          <w:w w:val="110"/>
          <w:sz w:val="24"/>
          <w:szCs w:val="24"/>
        </w:rPr>
        <w:t>f</w:t>
      </w:r>
      <w:r w:rsidRPr="00FA5070">
        <w:rPr>
          <w:w w:val="110"/>
          <w:sz w:val="24"/>
          <w:szCs w:val="24"/>
        </w:rPr>
        <w:t>er</w:t>
      </w:r>
      <w:r w:rsidRPr="00FA5070">
        <w:rPr>
          <w:spacing w:val="-12"/>
          <w:w w:val="110"/>
          <w:sz w:val="24"/>
          <w:szCs w:val="24"/>
        </w:rPr>
        <w:t xml:space="preserve"> </w:t>
      </w:r>
      <w:r w:rsidRPr="00FA5070">
        <w:rPr>
          <w:w w:val="110"/>
          <w:sz w:val="24"/>
          <w:szCs w:val="24"/>
        </w:rPr>
        <w:t>of</w:t>
      </w:r>
      <w:r w:rsidRPr="00FA5070">
        <w:rPr>
          <w:spacing w:val="-13"/>
          <w:w w:val="110"/>
          <w:sz w:val="24"/>
          <w:szCs w:val="24"/>
        </w:rPr>
        <w:t xml:space="preserve"> </w:t>
      </w:r>
      <w:r w:rsidRPr="00FA5070">
        <w:rPr>
          <w:spacing w:val="-3"/>
          <w:w w:val="110"/>
          <w:sz w:val="24"/>
          <w:szCs w:val="24"/>
        </w:rPr>
        <w:t>o</w:t>
      </w:r>
      <w:r w:rsidRPr="00FA5070">
        <w:rPr>
          <w:w w:val="110"/>
          <w:sz w:val="24"/>
          <w:szCs w:val="24"/>
        </w:rPr>
        <w:t>wnership</w:t>
      </w:r>
      <w:r w:rsidRPr="00FA5070">
        <w:rPr>
          <w:spacing w:val="-12"/>
          <w:w w:val="110"/>
          <w:sz w:val="24"/>
          <w:szCs w:val="24"/>
        </w:rPr>
        <w:t xml:space="preserve"> </w:t>
      </w:r>
      <w:r w:rsidRPr="00FA5070">
        <w:rPr>
          <w:w w:val="110"/>
          <w:sz w:val="24"/>
          <w:szCs w:val="24"/>
        </w:rPr>
        <w:t>or</w:t>
      </w:r>
      <w:r w:rsidRPr="00FA5070">
        <w:rPr>
          <w:w w:val="112"/>
          <w:sz w:val="24"/>
          <w:szCs w:val="24"/>
        </w:rPr>
        <w:t xml:space="preserve"> </w:t>
      </w:r>
      <w:r w:rsidRPr="00FA5070">
        <w:rPr>
          <w:w w:val="110"/>
          <w:sz w:val="24"/>
          <w:szCs w:val="24"/>
        </w:rPr>
        <w:t>co</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ol</w:t>
      </w:r>
      <w:r w:rsidRPr="00FA5070">
        <w:rPr>
          <w:spacing w:val="-23"/>
          <w:w w:val="110"/>
          <w:sz w:val="24"/>
          <w:szCs w:val="24"/>
        </w:rPr>
        <w:t xml:space="preserve"> </w:t>
      </w:r>
      <w:r w:rsidRPr="00FA5070">
        <w:rPr>
          <w:w w:val="110"/>
          <w:sz w:val="24"/>
          <w:szCs w:val="24"/>
        </w:rPr>
        <w:t>of</w:t>
      </w:r>
      <w:r w:rsidRPr="00FA5070">
        <w:rPr>
          <w:spacing w:val="-22"/>
          <w:w w:val="110"/>
          <w:sz w:val="24"/>
          <w:szCs w:val="24"/>
        </w:rPr>
        <w:t xml:space="preserve"> </w:t>
      </w:r>
      <w:r w:rsidRPr="00FA5070">
        <w:rPr>
          <w:w w:val="110"/>
          <w:sz w:val="24"/>
          <w:szCs w:val="24"/>
        </w:rPr>
        <w:t>an</w:t>
      </w:r>
      <w:r w:rsidRPr="00FA5070">
        <w:rPr>
          <w:spacing w:val="-22"/>
          <w:w w:val="110"/>
          <w:sz w:val="24"/>
          <w:szCs w:val="24"/>
        </w:rPr>
        <w:t xml:space="preserve"> </w:t>
      </w:r>
      <w:r w:rsidRPr="00FA5070">
        <w:rPr>
          <w:w w:val="110"/>
          <w:sz w:val="24"/>
          <w:szCs w:val="24"/>
        </w:rPr>
        <w:t>eleme</w:t>
      </w:r>
      <w:r w:rsidRPr="00FA5070">
        <w:rPr>
          <w:spacing w:val="-4"/>
          <w:w w:val="110"/>
          <w:sz w:val="24"/>
          <w:szCs w:val="24"/>
        </w:rPr>
        <w:t>n</w:t>
      </w:r>
      <w:r w:rsidRPr="00FA5070">
        <w:rPr>
          <w:w w:val="110"/>
          <w:sz w:val="24"/>
          <w:szCs w:val="24"/>
        </w:rPr>
        <w:t>t</w:t>
      </w:r>
      <w:r w:rsidRPr="00FA5070">
        <w:rPr>
          <w:spacing w:val="-22"/>
          <w:w w:val="110"/>
          <w:sz w:val="24"/>
          <w:szCs w:val="24"/>
        </w:rPr>
        <w:t xml:space="preserve"> </w:t>
      </w:r>
      <w:r w:rsidRPr="00FA5070">
        <w:rPr>
          <w:w w:val="110"/>
          <w:sz w:val="24"/>
          <w:szCs w:val="24"/>
        </w:rPr>
        <w:t>of</w:t>
      </w:r>
      <w:r w:rsidRPr="00FA5070">
        <w:rPr>
          <w:spacing w:val="-23"/>
          <w:w w:val="110"/>
          <w:sz w:val="24"/>
          <w:szCs w:val="24"/>
        </w:rPr>
        <w:t xml:space="preserve"> </w:t>
      </w:r>
      <w:r w:rsidRPr="00FA5070">
        <w:rPr>
          <w:w w:val="110"/>
          <w:sz w:val="24"/>
          <w:szCs w:val="24"/>
        </w:rPr>
        <w:t>a</w:t>
      </w:r>
      <w:r w:rsidRPr="00FA5070">
        <w:rPr>
          <w:spacing w:val="-22"/>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2"/>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22"/>
          <w:w w:val="110"/>
          <w:sz w:val="24"/>
          <w:szCs w:val="24"/>
        </w:rPr>
        <w:t xml:space="preserve"> </w:t>
      </w:r>
      <w:r w:rsidRPr="00FA5070">
        <w:rPr>
          <w:w w:val="110"/>
          <w:sz w:val="24"/>
          <w:szCs w:val="24"/>
        </w:rPr>
        <w:t>asset</w:t>
      </w:r>
      <w:r w:rsidRPr="00FA5070">
        <w:rPr>
          <w:w w:val="99"/>
          <w:sz w:val="24"/>
          <w:szCs w:val="24"/>
        </w:rPr>
        <w:t xml:space="preserve"> </w:t>
      </w:r>
      <w:r w:rsidRPr="00FA5070">
        <w:rPr>
          <w:w w:val="110"/>
          <w:sz w:val="24"/>
          <w:szCs w:val="24"/>
        </w:rPr>
        <w:t>whe</w:t>
      </w:r>
      <w:r w:rsidRPr="00FA5070">
        <w:rPr>
          <w:spacing w:val="-1"/>
          <w:w w:val="110"/>
          <w:sz w:val="24"/>
          <w:szCs w:val="24"/>
        </w:rPr>
        <w:t>r</w:t>
      </w:r>
      <w:r w:rsidRPr="00FA5070">
        <w:rPr>
          <w:w w:val="110"/>
          <w:sz w:val="24"/>
          <w:szCs w:val="24"/>
        </w:rPr>
        <w:t>e</w:t>
      </w:r>
      <w:r w:rsidRPr="00FA5070">
        <w:rPr>
          <w:spacing w:val="-22"/>
          <w:w w:val="110"/>
          <w:sz w:val="24"/>
          <w:szCs w:val="24"/>
        </w:rPr>
        <w:t xml:space="preserve"> </w:t>
      </w:r>
      <w:r w:rsidRPr="00FA5070">
        <w:rPr>
          <w:w w:val="110"/>
          <w:sz w:val="24"/>
          <w:szCs w:val="24"/>
        </w:rPr>
        <w:t>the</w:t>
      </w:r>
      <w:r w:rsidRPr="00FA5070">
        <w:rPr>
          <w:spacing w:val="-21"/>
          <w:w w:val="110"/>
          <w:sz w:val="24"/>
          <w:szCs w:val="24"/>
        </w:rPr>
        <w:t xml:space="preserve"> </w:t>
      </w:r>
      <w:r w:rsidRPr="00FA5070">
        <w:rPr>
          <w:spacing w:val="-1"/>
          <w:w w:val="110"/>
          <w:sz w:val="24"/>
          <w:szCs w:val="24"/>
        </w:rPr>
        <w:t>r</w:t>
      </w:r>
      <w:r w:rsidRPr="00FA5070">
        <w:rPr>
          <w:w w:val="110"/>
          <w:sz w:val="24"/>
          <w:szCs w:val="24"/>
        </w:rPr>
        <w:t>emaini</w:t>
      </w:r>
      <w:r w:rsidRPr="00FA5070">
        <w:rPr>
          <w:spacing w:val="-3"/>
          <w:w w:val="110"/>
          <w:sz w:val="24"/>
          <w:szCs w:val="24"/>
        </w:rPr>
        <w:t>n</w:t>
      </w:r>
      <w:r w:rsidRPr="00FA5070">
        <w:rPr>
          <w:w w:val="110"/>
          <w:sz w:val="24"/>
          <w:szCs w:val="24"/>
        </w:rPr>
        <w:t>g</w:t>
      </w:r>
      <w:r w:rsidRPr="00FA5070">
        <w:rPr>
          <w:spacing w:val="-21"/>
          <w:w w:val="110"/>
          <w:sz w:val="24"/>
          <w:szCs w:val="24"/>
        </w:rPr>
        <w:t xml:space="preserve"> </w:t>
      </w:r>
      <w:r w:rsidRPr="00FA5070">
        <w:rPr>
          <w:w w:val="110"/>
          <w:sz w:val="24"/>
          <w:szCs w:val="24"/>
        </w:rPr>
        <w:t>assets</w:t>
      </w:r>
      <w:r w:rsidRPr="00FA5070">
        <w:rPr>
          <w:spacing w:val="-21"/>
          <w:w w:val="110"/>
          <w:sz w:val="24"/>
          <w:szCs w:val="24"/>
        </w:rPr>
        <w:t xml:space="preserve"> </w:t>
      </w:r>
      <w:r w:rsidRPr="00FA5070">
        <w:rPr>
          <w:w w:val="110"/>
          <w:sz w:val="24"/>
          <w:szCs w:val="24"/>
        </w:rPr>
        <w:t>of</w:t>
      </w:r>
      <w:r w:rsidRPr="00FA5070">
        <w:rPr>
          <w:spacing w:val="-21"/>
          <w:w w:val="110"/>
          <w:sz w:val="24"/>
          <w:szCs w:val="24"/>
        </w:rPr>
        <w:t xml:space="preserve"> </w:t>
      </w:r>
      <w:r w:rsidRPr="00FA5070">
        <w:rPr>
          <w:w w:val="110"/>
          <w:sz w:val="24"/>
          <w:szCs w:val="24"/>
        </w:rPr>
        <w:t>the</w:t>
      </w:r>
      <w:r w:rsidRPr="00FA5070">
        <w:rPr>
          <w:spacing w:val="-21"/>
          <w:w w:val="110"/>
          <w:sz w:val="24"/>
          <w:szCs w:val="24"/>
        </w:rPr>
        <w:t xml:space="preserve"> </w:t>
      </w:r>
      <w:r w:rsidRPr="00FA5070">
        <w:rPr>
          <w:w w:val="110"/>
          <w:sz w:val="24"/>
          <w:szCs w:val="24"/>
        </w:rPr>
        <w:t>g</w:t>
      </w:r>
      <w:r w:rsidRPr="00FA5070">
        <w:rPr>
          <w:spacing w:val="-2"/>
          <w:w w:val="110"/>
          <w:sz w:val="24"/>
          <w:szCs w:val="24"/>
        </w:rPr>
        <w:t>r</w:t>
      </w:r>
      <w:r w:rsidRPr="00FA5070">
        <w:rPr>
          <w:w w:val="110"/>
          <w:sz w:val="24"/>
          <w:szCs w:val="24"/>
        </w:rPr>
        <w:t>oup</w:t>
      </w:r>
      <w:r w:rsidRPr="00FA5070">
        <w:rPr>
          <w:spacing w:val="-22"/>
          <w:w w:val="110"/>
          <w:sz w:val="24"/>
          <w:szCs w:val="24"/>
        </w:rPr>
        <w:t xml:space="preserve"> </w:t>
      </w:r>
      <w:r w:rsidRPr="00FA5070">
        <w:rPr>
          <w:w w:val="110"/>
          <w:sz w:val="24"/>
          <w:szCs w:val="24"/>
        </w:rPr>
        <w:t>still</w:t>
      </w:r>
      <w:r w:rsidRPr="00FA5070">
        <w:rPr>
          <w:spacing w:val="-21"/>
          <w:w w:val="110"/>
          <w:sz w:val="24"/>
          <w:szCs w:val="24"/>
        </w:rPr>
        <w:t xml:space="preserve"> </w:t>
      </w:r>
      <w:r w:rsidRPr="00FA5070">
        <w:rPr>
          <w:w w:val="110"/>
          <w:sz w:val="24"/>
          <w:szCs w:val="24"/>
        </w:rPr>
        <w:t>enable</w:t>
      </w:r>
      <w:r w:rsidRPr="00FA5070">
        <w:rPr>
          <w:w w:val="104"/>
          <w:sz w:val="24"/>
          <w:szCs w:val="24"/>
        </w:rPr>
        <w:t xml:space="preserve"> </w:t>
      </w:r>
      <w:r w:rsidRPr="00FA5070">
        <w:rPr>
          <w:w w:val="110"/>
          <w:sz w:val="24"/>
          <w:szCs w:val="24"/>
        </w:rPr>
        <w:t>the</w:t>
      </w:r>
      <w:r w:rsidRPr="00FA5070">
        <w:rPr>
          <w:spacing w:val="-10"/>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0"/>
          <w:w w:val="110"/>
          <w:sz w:val="24"/>
          <w:szCs w:val="24"/>
        </w:rPr>
        <w:t xml:space="preserve"> </w:t>
      </w:r>
      <w:r w:rsidRPr="00FA5070">
        <w:rPr>
          <w:spacing w:val="-1"/>
          <w:w w:val="110"/>
          <w:sz w:val="24"/>
          <w:szCs w:val="24"/>
        </w:rPr>
        <w:t>t</w:t>
      </w:r>
      <w:r w:rsidRPr="00FA5070">
        <w:rPr>
          <w:w w:val="110"/>
          <w:sz w:val="24"/>
          <w:szCs w:val="24"/>
        </w:rPr>
        <w:t>o</w:t>
      </w:r>
      <w:r w:rsidRPr="00FA5070">
        <w:rPr>
          <w:spacing w:val="-10"/>
          <w:w w:val="110"/>
          <w:sz w:val="24"/>
          <w:szCs w:val="24"/>
        </w:rPr>
        <w:t xml:space="preserve"> </w:t>
      </w:r>
      <w:r w:rsidRPr="00FA5070">
        <w:rPr>
          <w:w w:val="110"/>
          <w:sz w:val="24"/>
          <w:szCs w:val="24"/>
        </w:rPr>
        <w:t>meet</w:t>
      </w:r>
      <w:r w:rsidRPr="00FA5070">
        <w:rPr>
          <w:spacing w:val="-10"/>
          <w:w w:val="110"/>
          <w:sz w:val="24"/>
          <w:szCs w:val="24"/>
        </w:rPr>
        <w:t xml:space="preserve"> </w:t>
      </w:r>
      <w:r w:rsidRPr="00FA5070">
        <w:rPr>
          <w:spacing w:val="-2"/>
          <w:w w:val="110"/>
          <w:sz w:val="24"/>
          <w:szCs w:val="24"/>
        </w:rPr>
        <w:t>i</w:t>
      </w:r>
      <w:r w:rsidRPr="00FA5070">
        <w:rPr>
          <w:w w:val="110"/>
          <w:sz w:val="24"/>
          <w:szCs w:val="24"/>
        </w:rPr>
        <w:t>ts</w:t>
      </w:r>
      <w:r w:rsidRPr="00FA5070">
        <w:rPr>
          <w:spacing w:val="-10"/>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10"/>
          <w:w w:val="110"/>
          <w:sz w:val="24"/>
          <w:szCs w:val="24"/>
        </w:rPr>
        <w:t xml:space="preserve"> </w:t>
      </w:r>
      <w:r w:rsidRPr="00FA5070">
        <w:rPr>
          <w:w w:val="110"/>
          <w:sz w:val="24"/>
          <w:szCs w:val="24"/>
        </w:rPr>
        <w:t>ou</w:t>
      </w:r>
      <w:r w:rsidRPr="00FA5070">
        <w:rPr>
          <w:spacing w:val="-1"/>
          <w:w w:val="110"/>
          <w:sz w:val="24"/>
          <w:szCs w:val="24"/>
        </w:rPr>
        <w:t>t</w:t>
      </w:r>
      <w:r w:rsidRPr="00FA5070">
        <w:rPr>
          <w:w w:val="110"/>
          <w:sz w:val="24"/>
          <w:szCs w:val="24"/>
        </w:rPr>
        <w:t>come</w:t>
      </w:r>
      <w:r w:rsidRPr="00FA5070">
        <w:rPr>
          <w:spacing w:val="-10"/>
          <w:w w:val="110"/>
          <w:sz w:val="24"/>
          <w:szCs w:val="24"/>
        </w:rPr>
        <w:t xml:space="preserve"> </w:t>
      </w:r>
      <w:r w:rsidRPr="00FA5070">
        <w:rPr>
          <w:spacing w:val="1"/>
          <w:w w:val="110"/>
          <w:sz w:val="24"/>
          <w:szCs w:val="24"/>
        </w:rPr>
        <w:t>w</w:t>
      </w:r>
      <w:r w:rsidRPr="00FA5070">
        <w:rPr>
          <w:w w:val="110"/>
          <w:sz w:val="24"/>
          <w:szCs w:val="24"/>
        </w:rPr>
        <w:t>ill</w:t>
      </w:r>
      <w:r w:rsidRPr="00FA5070">
        <w:rPr>
          <w:spacing w:val="-10"/>
          <w:w w:val="110"/>
          <w:sz w:val="24"/>
          <w:szCs w:val="24"/>
        </w:rPr>
        <w:t xml:space="preserve"> </w:t>
      </w:r>
      <w:r w:rsidRPr="00FA5070">
        <w:rPr>
          <w:w w:val="110"/>
          <w:sz w:val="24"/>
          <w:szCs w:val="24"/>
        </w:rPr>
        <w:t>not</w:t>
      </w:r>
      <w:r w:rsidRPr="00FA5070">
        <w:rPr>
          <w:w w:val="115"/>
          <w:sz w:val="24"/>
          <w:szCs w:val="24"/>
        </w:rPr>
        <w:t xml:space="preserve"> </w:t>
      </w:r>
      <w:r w:rsidRPr="00FA5070">
        <w:rPr>
          <w:w w:val="110"/>
          <w:sz w:val="24"/>
          <w:szCs w:val="24"/>
        </w:rPr>
        <w:t>on</w:t>
      </w:r>
      <w:r w:rsidRPr="00FA5070">
        <w:rPr>
          <w:spacing w:val="-31"/>
          <w:w w:val="110"/>
          <w:sz w:val="24"/>
          <w:szCs w:val="24"/>
        </w:rPr>
        <w:t xml:space="preserve"> </w:t>
      </w:r>
      <w:r w:rsidRPr="00FA5070">
        <w:rPr>
          <w:w w:val="110"/>
          <w:sz w:val="24"/>
          <w:szCs w:val="24"/>
        </w:rPr>
        <w:t>their</w:t>
      </w:r>
      <w:r w:rsidRPr="00FA5070">
        <w:rPr>
          <w:spacing w:val="-30"/>
          <w:w w:val="110"/>
          <w:sz w:val="24"/>
          <w:szCs w:val="24"/>
        </w:rPr>
        <w:t xml:space="preserve"> </w:t>
      </w:r>
      <w:r w:rsidRPr="00FA5070">
        <w:rPr>
          <w:spacing w:val="-3"/>
          <w:w w:val="110"/>
          <w:sz w:val="24"/>
          <w:szCs w:val="24"/>
        </w:rPr>
        <w:t>o</w:t>
      </w:r>
      <w:r w:rsidRPr="00FA5070">
        <w:rPr>
          <w:w w:val="110"/>
          <w:sz w:val="24"/>
          <w:szCs w:val="24"/>
        </w:rPr>
        <w:t>wn</w:t>
      </w:r>
      <w:r w:rsidRPr="00FA5070">
        <w:rPr>
          <w:spacing w:val="-30"/>
          <w:w w:val="110"/>
          <w:sz w:val="24"/>
          <w:szCs w:val="24"/>
        </w:rPr>
        <w:t xml:space="preserve"> </w:t>
      </w:r>
      <w:r w:rsidRPr="00FA5070">
        <w:rPr>
          <w:w w:val="110"/>
          <w:sz w:val="24"/>
          <w:szCs w:val="24"/>
        </w:rPr>
        <w:t>be</w:t>
      </w:r>
      <w:r w:rsidRPr="00FA5070">
        <w:rPr>
          <w:spacing w:val="-30"/>
          <w:w w:val="110"/>
          <w:sz w:val="24"/>
          <w:szCs w:val="24"/>
        </w:rPr>
        <w:t xml:space="preserve"> </w:t>
      </w:r>
      <w:r w:rsidRPr="00FA5070">
        <w:rPr>
          <w:spacing w:val="-1"/>
          <w:w w:val="110"/>
          <w:sz w:val="24"/>
          <w:szCs w:val="24"/>
        </w:rPr>
        <w:t>r</w:t>
      </w:r>
      <w:r w:rsidRPr="00FA5070">
        <w:rPr>
          <w:w w:val="110"/>
          <w:sz w:val="24"/>
          <w:szCs w:val="24"/>
        </w:rPr>
        <w:t>ega</w:t>
      </w:r>
      <w:r w:rsidRPr="00FA5070">
        <w:rPr>
          <w:spacing w:val="-3"/>
          <w:w w:val="110"/>
          <w:sz w:val="24"/>
          <w:szCs w:val="24"/>
        </w:rPr>
        <w:t>r</w:t>
      </w:r>
      <w:r w:rsidRPr="00FA5070">
        <w:rPr>
          <w:w w:val="110"/>
          <w:sz w:val="24"/>
          <w:szCs w:val="24"/>
        </w:rPr>
        <w:t>ded</w:t>
      </w:r>
      <w:r w:rsidRPr="00FA5070">
        <w:rPr>
          <w:spacing w:val="-30"/>
          <w:w w:val="110"/>
          <w:sz w:val="24"/>
          <w:szCs w:val="24"/>
        </w:rPr>
        <w:t xml:space="preserve"> </w:t>
      </w:r>
      <w:r w:rsidRPr="00FA5070">
        <w:rPr>
          <w:w w:val="110"/>
          <w:sz w:val="24"/>
          <w:szCs w:val="24"/>
        </w:rPr>
        <w:t>as</w:t>
      </w:r>
      <w:r w:rsidRPr="00FA5070">
        <w:rPr>
          <w:spacing w:val="-31"/>
          <w:w w:val="110"/>
          <w:sz w:val="24"/>
          <w:szCs w:val="24"/>
        </w:rPr>
        <w:t xml:space="preserve"> </w:t>
      </w:r>
      <w:r w:rsidRPr="00FA5070">
        <w:rPr>
          <w:w w:val="110"/>
          <w:sz w:val="24"/>
          <w:szCs w:val="24"/>
        </w:rPr>
        <w:t>a</w:t>
      </w:r>
      <w:r w:rsidRPr="00FA5070">
        <w:rPr>
          <w:spacing w:val="-30"/>
          <w:w w:val="110"/>
          <w:sz w:val="24"/>
          <w:szCs w:val="24"/>
        </w:rPr>
        <w:t xml:space="preserve"> </w:t>
      </w:r>
      <w:r w:rsidRPr="00FA5070">
        <w:rPr>
          <w:w w:val="110"/>
          <w:sz w:val="24"/>
          <w:szCs w:val="24"/>
        </w:rPr>
        <w:t>str</w:t>
      </w:r>
      <w:r w:rsidRPr="00FA5070">
        <w:rPr>
          <w:spacing w:val="-3"/>
          <w:w w:val="110"/>
          <w:sz w:val="24"/>
          <w:szCs w:val="24"/>
        </w:rPr>
        <w:t>a</w:t>
      </w:r>
      <w:r w:rsidRPr="00FA5070">
        <w:rPr>
          <w:spacing w:val="-1"/>
          <w:w w:val="110"/>
          <w:sz w:val="24"/>
          <w:szCs w:val="24"/>
        </w:rPr>
        <w:t>t</w:t>
      </w:r>
      <w:r w:rsidRPr="00FA5070">
        <w:rPr>
          <w:w w:val="110"/>
          <w:sz w:val="24"/>
          <w:szCs w:val="24"/>
        </w:rPr>
        <w:t>egic</w:t>
      </w:r>
      <w:r w:rsidRPr="00FA5070">
        <w:rPr>
          <w:spacing w:val="-30"/>
          <w:w w:val="110"/>
          <w:sz w:val="24"/>
          <w:szCs w:val="24"/>
        </w:rPr>
        <w:t xml:space="preserve"> </w:t>
      </w:r>
      <w:r w:rsidRPr="00FA5070">
        <w:rPr>
          <w:w w:val="110"/>
          <w:sz w:val="24"/>
          <w:szCs w:val="24"/>
        </w:rPr>
        <w:t>asset.</w:t>
      </w:r>
      <w:r w:rsidRPr="00FA5070">
        <w:rPr>
          <w:w w:val="101"/>
          <w:sz w:val="24"/>
          <w:szCs w:val="24"/>
        </w:rPr>
        <w:t xml:space="preserve"> </w:t>
      </w:r>
      <w:r w:rsidRPr="00FA5070">
        <w:rPr>
          <w:w w:val="110"/>
          <w:sz w:val="24"/>
          <w:szCs w:val="24"/>
        </w:rPr>
        <w:t>Examples</w:t>
      </w:r>
      <w:r w:rsidRPr="00FA5070">
        <w:rPr>
          <w:spacing w:val="-42"/>
          <w:w w:val="110"/>
          <w:sz w:val="24"/>
          <w:szCs w:val="24"/>
        </w:rPr>
        <w:t xml:space="preserve"> </w:t>
      </w:r>
      <w:r w:rsidRPr="00FA5070">
        <w:rPr>
          <w:w w:val="110"/>
          <w:sz w:val="24"/>
          <w:szCs w:val="24"/>
        </w:rPr>
        <w:t>include:</w:t>
      </w:r>
    </w:p>
    <w:p w14:paraId="6FAABA48" w14:textId="77777777" w:rsidR="00936FEF" w:rsidRPr="00FA5070" w:rsidRDefault="00936FEF">
      <w:pPr>
        <w:kinsoku w:val="0"/>
        <w:overflowPunct w:val="0"/>
        <w:spacing w:before="5" w:line="110" w:lineRule="exact"/>
        <w:rPr>
          <w:rFonts w:ascii="Arial" w:hAnsi="Arial" w:cs="Arial"/>
        </w:rPr>
      </w:pPr>
    </w:p>
    <w:p w14:paraId="03B94968" w14:textId="77777777" w:rsidR="00936FEF" w:rsidRPr="00FA5070" w:rsidRDefault="00936FEF">
      <w:pPr>
        <w:pStyle w:val="BodyText"/>
        <w:numPr>
          <w:ilvl w:val="1"/>
          <w:numId w:val="10"/>
        </w:numPr>
        <w:tabs>
          <w:tab w:val="left" w:pos="615"/>
        </w:tabs>
        <w:kinsoku w:val="0"/>
        <w:overflowPunct w:val="0"/>
        <w:spacing w:line="301" w:lineRule="auto"/>
        <w:ind w:left="615" w:right="369"/>
        <w:rPr>
          <w:sz w:val="24"/>
          <w:szCs w:val="24"/>
        </w:rPr>
      </w:pPr>
      <w:r w:rsidRPr="00FA5070">
        <w:rPr>
          <w:w w:val="110"/>
          <w:sz w:val="24"/>
          <w:szCs w:val="24"/>
        </w:rPr>
        <w:t>de</w:t>
      </w:r>
      <w:r w:rsidRPr="00FA5070">
        <w:rPr>
          <w:spacing w:val="3"/>
          <w:w w:val="110"/>
          <w:sz w:val="24"/>
          <w:szCs w:val="24"/>
        </w:rPr>
        <w:t>c</w:t>
      </w:r>
      <w:r w:rsidRPr="00FA5070">
        <w:rPr>
          <w:w w:val="110"/>
          <w:sz w:val="24"/>
          <w:szCs w:val="24"/>
        </w:rPr>
        <w:t>isions</w:t>
      </w:r>
      <w:r w:rsidRPr="00FA5070">
        <w:rPr>
          <w:spacing w:val="-11"/>
          <w:w w:val="110"/>
          <w:sz w:val="24"/>
          <w:szCs w:val="24"/>
        </w:rPr>
        <w:t xml:space="preserve"> </w:t>
      </w:r>
      <w:r w:rsidRPr="00FA5070">
        <w:rPr>
          <w:spacing w:val="-1"/>
          <w:w w:val="110"/>
          <w:sz w:val="24"/>
          <w:szCs w:val="24"/>
        </w:rPr>
        <w:t>t</w:t>
      </w:r>
      <w:r w:rsidRPr="00FA5070">
        <w:rPr>
          <w:w w:val="110"/>
          <w:sz w:val="24"/>
          <w:szCs w:val="24"/>
        </w:rPr>
        <w:t>o</w:t>
      </w:r>
      <w:r w:rsidRPr="00FA5070">
        <w:rPr>
          <w:spacing w:val="-11"/>
          <w:w w:val="110"/>
          <w:sz w:val="24"/>
          <w:szCs w:val="24"/>
        </w:rPr>
        <w:t xml:space="preserve"> </w:t>
      </w:r>
      <w:r w:rsidRPr="00FA5070">
        <w:rPr>
          <w:w w:val="110"/>
          <w:sz w:val="24"/>
          <w:szCs w:val="24"/>
        </w:rPr>
        <w:t>fa</w:t>
      </w:r>
      <w:r w:rsidRPr="00FA5070">
        <w:rPr>
          <w:spacing w:val="3"/>
          <w:w w:val="110"/>
          <w:sz w:val="24"/>
          <w:szCs w:val="24"/>
        </w:rPr>
        <w:t>c</w:t>
      </w:r>
      <w:r w:rsidRPr="00FA5070">
        <w:rPr>
          <w:w w:val="110"/>
          <w:sz w:val="24"/>
          <w:szCs w:val="24"/>
        </w:rPr>
        <w:t>il</w:t>
      </w:r>
      <w:r w:rsidRPr="00FA5070">
        <w:rPr>
          <w:spacing w:val="-2"/>
          <w:w w:val="110"/>
          <w:sz w:val="24"/>
          <w:szCs w:val="24"/>
        </w:rPr>
        <w:t>i</w:t>
      </w:r>
      <w:r w:rsidRPr="00FA5070">
        <w:rPr>
          <w:w w:val="110"/>
          <w:sz w:val="24"/>
          <w:szCs w:val="24"/>
        </w:rPr>
        <w:t>t</w:t>
      </w:r>
      <w:r w:rsidRPr="00FA5070">
        <w:rPr>
          <w:spacing w:val="-2"/>
          <w:w w:val="110"/>
          <w:sz w:val="24"/>
          <w:szCs w:val="24"/>
        </w:rPr>
        <w:t>a</w:t>
      </w:r>
      <w:r w:rsidRPr="00FA5070">
        <w:rPr>
          <w:spacing w:val="-1"/>
          <w:w w:val="110"/>
          <w:sz w:val="24"/>
          <w:szCs w:val="24"/>
        </w:rPr>
        <w:t>t</w:t>
      </w:r>
      <w:r w:rsidRPr="00FA5070">
        <w:rPr>
          <w:w w:val="110"/>
          <w:sz w:val="24"/>
          <w:szCs w:val="24"/>
        </w:rPr>
        <w:t>e</w:t>
      </w:r>
      <w:r w:rsidRPr="00FA5070">
        <w:rPr>
          <w:spacing w:val="-11"/>
          <w:w w:val="110"/>
          <w:sz w:val="24"/>
          <w:szCs w:val="24"/>
        </w:rPr>
        <w:t xml:space="preserve"> </w:t>
      </w:r>
      <w:r w:rsidRPr="00FA5070">
        <w:rPr>
          <w:w w:val="110"/>
          <w:sz w:val="24"/>
          <w:szCs w:val="24"/>
        </w:rPr>
        <w:t>the</w:t>
      </w:r>
      <w:r w:rsidRPr="00FA5070">
        <w:rPr>
          <w:spacing w:val="-11"/>
          <w:w w:val="110"/>
          <w:sz w:val="24"/>
          <w:szCs w:val="24"/>
        </w:rPr>
        <w:t xml:space="preserve"> </w:t>
      </w:r>
      <w:r w:rsidRPr="00FA5070">
        <w:rPr>
          <w:w w:val="110"/>
          <w:sz w:val="24"/>
          <w:szCs w:val="24"/>
        </w:rPr>
        <w:t>de</w:t>
      </w:r>
      <w:r w:rsidRPr="00FA5070">
        <w:rPr>
          <w:spacing w:val="-4"/>
          <w:w w:val="110"/>
          <w:sz w:val="24"/>
          <w:szCs w:val="24"/>
        </w:rPr>
        <w:t>v</w:t>
      </w:r>
      <w:r w:rsidRPr="00FA5070">
        <w:rPr>
          <w:w w:val="110"/>
          <w:sz w:val="24"/>
          <w:szCs w:val="24"/>
        </w:rPr>
        <w:t>elopme</w:t>
      </w:r>
      <w:r w:rsidRPr="00FA5070">
        <w:rPr>
          <w:spacing w:val="-3"/>
          <w:w w:val="110"/>
          <w:sz w:val="24"/>
          <w:szCs w:val="24"/>
        </w:rPr>
        <w:t>n</w:t>
      </w:r>
      <w:r w:rsidRPr="00FA5070">
        <w:rPr>
          <w:w w:val="110"/>
          <w:sz w:val="24"/>
          <w:szCs w:val="24"/>
        </w:rPr>
        <w:t>t</w:t>
      </w:r>
      <w:r w:rsidRPr="00FA5070">
        <w:rPr>
          <w:spacing w:val="-11"/>
          <w:w w:val="110"/>
          <w:sz w:val="24"/>
          <w:szCs w:val="24"/>
        </w:rPr>
        <w:t xml:space="preserve"> </w:t>
      </w:r>
      <w:r w:rsidRPr="00FA5070">
        <w:rPr>
          <w:w w:val="110"/>
          <w:sz w:val="24"/>
          <w:szCs w:val="24"/>
        </w:rPr>
        <w:t>of</w:t>
      </w:r>
      <w:r w:rsidRPr="00FA5070">
        <w:rPr>
          <w:spacing w:val="-11"/>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r w:rsidRPr="00FA5070">
        <w:rPr>
          <w:spacing w:val="-4"/>
          <w:w w:val="110"/>
          <w:sz w:val="24"/>
          <w:szCs w:val="24"/>
        </w:rPr>
        <w:t xml:space="preserve"> </w:t>
      </w:r>
      <w:r w:rsidRPr="00FA5070">
        <w:rPr>
          <w:w w:val="110"/>
          <w:sz w:val="24"/>
          <w:szCs w:val="24"/>
        </w:rPr>
        <w:t>in</w:t>
      </w:r>
      <w:r w:rsidRPr="00FA5070">
        <w:rPr>
          <w:spacing w:val="-4"/>
          <w:w w:val="110"/>
          <w:sz w:val="24"/>
          <w:szCs w:val="24"/>
        </w:rPr>
        <w:t xml:space="preserve"> </w:t>
      </w:r>
      <w:r w:rsidRPr="00FA5070">
        <w:rPr>
          <w:w w:val="110"/>
          <w:sz w:val="24"/>
          <w:szCs w:val="24"/>
        </w:rPr>
        <w:t>acco</w:t>
      </w:r>
      <w:r w:rsidRPr="00FA5070">
        <w:rPr>
          <w:spacing w:val="-3"/>
          <w:w w:val="110"/>
          <w:sz w:val="24"/>
          <w:szCs w:val="24"/>
        </w:rPr>
        <w:t>r</w:t>
      </w:r>
      <w:r w:rsidRPr="00FA5070">
        <w:rPr>
          <w:w w:val="110"/>
          <w:sz w:val="24"/>
          <w:szCs w:val="24"/>
        </w:rPr>
        <w:t>dance</w:t>
      </w:r>
      <w:r w:rsidRPr="00FA5070">
        <w:rPr>
          <w:spacing w:val="-4"/>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w:t>
      </w:r>
      <w:r w:rsidRPr="00FA5070">
        <w:rPr>
          <w:spacing w:val="-4"/>
          <w:w w:val="110"/>
          <w:sz w:val="24"/>
          <w:szCs w:val="24"/>
        </w:rPr>
        <w:t xml:space="preserve"> </w:t>
      </w:r>
      <w:r w:rsidRPr="00FA5070">
        <w:rPr>
          <w:w w:val="110"/>
          <w:sz w:val="24"/>
          <w:szCs w:val="24"/>
        </w:rPr>
        <w:t>the</w:t>
      </w:r>
      <w:r w:rsidRPr="00FA5070">
        <w:rPr>
          <w:spacing w:val="-4"/>
          <w:w w:val="110"/>
          <w:sz w:val="24"/>
          <w:szCs w:val="24"/>
        </w:rPr>
        <w:t xml:space="preserve"> </w:t>
      </w:r>
      <w:r w:rsidRPr="00FA5070">
        <w:rPr>
          <w:spacing w:val="-13"/>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r w:rsidRPr="00FA5070">
        <w:rPr>
          <w:w w:val="137"/>
          <w:sz w:val="24"/>
          <w:szCs w:val="24"/>
        </w:rPr>
        <w:t xml:space="preserve"> </w:t>
      </w:r>
      <w:r w:rsidRPr="00FA5070">
        <w:rPr>
          <w:spacing w:val="-3"/>
          <w:w w:val="110"/>
          <w:sz w:val="24"/>
          <w:szCs w:val="24"/>
        </w:rPr>
        <w:t>F</w:t>
      </w:r>
      <w:r w:rsidRPr="00FA5070">
        <w:rPr>
          <w:w w:val="110"/>
          <w:sz w:val="24"/>
          <w:szCs w:val="24"/>
        </w:rPr>
        <w:t>rame</w:t>
      </w:r>
      <w:r w:rsidRPr="00FA5070">
        <w:rPr>
          <w:spacing w:val="-2"/>
          <w:w w:val="110"/>
          <w:sz w:val="24"/>
          <w:szCs w:val="24"/>
        </w:rPr>
        <w:t>w</w:t>
      </w:r>
      <w:r w:rsidRPr="00FA5070">
        <w:rPr>
          <w:w w:val="110"/>
          <w:sz w:val="24"/>
          <w:szCs w:val="24"/>
        </w:rPr>
        <w:t>ork</w:t>
      </w:r>
      <w:r w:rsidRPr="00FA5070">
        <w:rPr>
          <w:spacing w:val="-12"/>
          <w:w w:val="110"/>
          <w:sz w:val="24"/>
          <w:szCs w:val="24"/>
        </w:rPr>
        <w:t xml:space="preserve"> </w:t>
      </w:r>
      <w:r w:rsidRPr="00FA5070">
        <w:rPr>
          <w:w w:val="110"/>
          <w:sz w:val="24"/>
          <w:szCs w:val="24"/>
        </w:rPr>
        <w:t>(April</w:t>
      </w:r>
      <w:r w:rsidRPr="00FA5070">
        <w:rPr>
          <w:spacing w:val="-12"/>
          <w:w w:val="110"/>
          <w:sz w:val="24"/>
          <w:szCs w:val="24"/>
        </w:rPr>
        <w:t xml:space="preserve"> </w:t>
      </w:r>
      <w:r w:rsidRPr="00FA5070">
        <w:rPr>
          <w:w w:val="110"/>
          <w:sz w:val="24"/>
          <w:szCs w:val="24"/>
        </w:rPr>
        <w:t>2001)</w:t>
      </w:r>
      <w:r w:rsidRPr="00FA5070">
        <w:rPr>
          <w:spacing w:val="-12"/>
          <w:w w:val="110"/>
          <w:sz w:val="24"/>
          <w:szCs w:val="24"/>
        </w:rPr>
        <w:t xml:space="preserve"> </w:t>
      </w:r>
      <w:r w:rsidRPr="00FA5070">
        <w:rPr>
          <w:w w:val="110"/>
          <w:sz w:val="24"/>
          <w:szCs w:val="24"/>
        </w:rPr>
        <w:t>or</w:t>
      </w:r>
      <w:r w:rsidRPr="00FA5070">
        <w:rPr>
          <w:spacing w:val="-11"/>
          <w:w w:val="110"/>
          <w:sz w:val="24"/>
          <w:szCs w:val="24"/>
        </w:rPr>
        <w:t xml:space="preserve"> </w:t>
      </w:r>
      <w:r w:rsidRPr="00FA5070">
        <w:rPr>
          <w:w w:val="110"/>
          <w:sz w:val="24"/>
          <w:szCs w:val="24"/>
        </w:rPr>
        <w:t>other</w:t>
      </w:r>
      <w:r w:rsidRPr="00FA5070">
        <w:rPr>
          <w:spacing w:val="-12"/>
          <w:w w:val="110"/>
          <w:sz w:val="24"/>
          <w:szCs w:val="24"/>
        </w:rPr>
        <w:t xml:space="preserve"> </w:t>
      </w:r>
      <w:r w:rsidRPr="00FA5070">
        <w:rPr>
          <w:w w:val="110"/>
          <w:sz w:val="24"/>
          <w:szCs w:val="24"/>
        </w:rPr>
        <w:t>similar</w:t>
      </w:r>
      <w:r w:rsidRPr="00FA5070">
        <w:rPr>
          <w:spacing w:val="-12"/>
          <w:w w:val="110"/>
          <w:sz w:val="24"/>
          <w:szCs w:val="24"/>
        </w:rPr>
        <w:t xml:space="preserve"> </w:t>
      </w:r>
      <w:r w:rsidRPr="00FA5070">
        <w:rPr>
          <w:w w:val="110"/>
          <w:sz w:val="24"/>
          <w:szCs w:val="24"/>
        </w:rPr>
        <w:t>poli</w:t>
      </w:r>
      <w:r w:rsidRPr="00FA5070">
        <w:rPr>
          <w:spacing w:val="1"/>
          <w:w w:val="110"/>
          <w:sz w:val="24"/>
          <w:szCs w:val="24"/>
        </w:rPr>
        <w:t>c</w:t>
      </w:r>
      <w:r w:rsidRPr="00FA5070">
        <w:rPr>
          <w:w w:val="110"/>
          <w:sz w:val="24"/>
          <w:szCs w:val="24"/>
        </w:rPr>
        <w:t>y</w:t>
      </w:r>
      <w:r w:rsidRPr="00FA5070">
        <w:rPr>
          <w:w w:val="115"/>
          <w:sz w:val="24"/>
          <w:szCs w:val="24"/>
        </w:rPr>
        <w:t xml:space="preserve"> </w:t>
      </w:r>
      <w:r w:rsidRPr="00FA5070">
        <w:rPr>
          <w:spacing w:val="-1"/>
          <w:w w:val="110"/>
          <w:sz w:val="24"/>
          <w:szCs w:val="24"/>
        </w:rPr>
        <w:t>f</w:t>
      </w:r>
      <w:r w:rsidRPr="00FA5070">
        <w:rPr>
          <w:w w:val="110"/>
          <w:sz w:val="24"/>
          <w:szCs w:val="24"/>
        </w:rPr>
        <w:t>or</w:t>
      </w:r>
      <w:r w:rsidRPr="00FA5070">
        <w:rPr>
          <w:spacing w:val="12"/>
          <w:w w:val="110"/>
          <w:sz w:val="24"/>
          <w:szCs w:val="24"/>
        </w:rPr>
        <w:t xml:space="preserve"> </w:t>
      </w:r>
      <w:r w:rsidRPr="00FA5070">
        <w:rPr>
          <w:w w:val="110"/>
          <w:sz w:val="24"/>
          <w:szCs w:val="24"/>
        </w:rPr>
        <w:t>the</w:t>
      </w:r>
      <w:r w:rsidRPr="00FA5070">
        <w:rPr>
          <w:spacing w:val="12"/>
          <w:w w:val="110"/>
          <w:sz w:val="24"/>
          <w:szCs w:val="24"/>
        </w:rPr>
        <w:t xml:space="preserve"> </w:t>
      </w: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p>
    <w:p w14:paraId="7641C7F6" w14:textId="77777777" w:rsidR="00936FEF" w:rsidRPr="00FA5070" w:rsidRDefault="00936FEF">
      <w:pPr>
        <w:kinsoku w:val="0"/>
        <w:overflowPunct w:val="0"/>
        <w:spacing w:before="5" w:line="110" w:lineRule="exact"/>
        <w:rPr>
          <w:rFonts w:ascii="Arial" w:hAnsi="Arial" w:cs="Arial"/>
        </w:rPr>
      </w:pPr>
    </w:p>
    <w:p w14:paraId="54A11683" w14:textId="77777777" w:rsidR="00936FEF" w:rsidRPr="00FA5070" w:rsidRDefault="00936FEF">
      <w:pPr>
        <w:pStyle w:val="BodyText"/>
        <w:numPr>
          <w:ilvl w:val="1"/>
          <w:numId w:val="10"/>
        </w:numPr>
        <w:tabs>
          <w:tab w:val="left" w:pos="615"/>
        </w:tabs>
        <w:kinsoku w:val="0"/>
        <w:overflowPunct w:val="0"/>
        <w:spacing w:line="301" w:lineRule="auto"/>
        <w:ind w:left="615" w:right="662"/>
        <w:rPr>
          <w:sz w:val="24"/>
          <w:szCs w:val="24"/>
        </w:rPr>
      </w:pPr>
      <w:r w:rsidRPr="00FA5070">
        <w:rPr>
          <w:w w:val="105"/>
          <w:sz w:val="24"/>
          <w:szCs w:val="24"/>
        </w:rPr>
        <w:t>disposal</w:t>
      </w:r>
      <w:r w:rsidRPr="00FA5070">
        <w:rPr>
          <w:spacing w:val="14"/>
          <w:w w:val="105"/>
          <w:sz w:val="24"/>
          <w:szCs w:val="24"/>
        </w:rPr>
        <w:t xml:space="preserve"> </w:t>
      </w:r>
      <w:r w:rsidRPr="00FA5070">
        <w:rPr>
          <w:w w:val="105"/>
          <w:sz w:val="24"/>
          <w:szCs w:val="24"/>
        </w:rPr>
        <w:t>of</w:t>
      </w:r>
      <w:r w:rsidRPr="00FA5070">
        <w:rPr>
          <w:spacing w:val="15"/>
          <w:w w:val="105"/>
          <w:sz w:val="24"/>
          <w:szCs w:val="24"/>
        </w:rPr>
        <w:t xml:space="preserve"> </w:t>
      </w:r>
      <w:r w:rsidRPr="00FA5070">
        <w:rPr>
          <w:spacing w:val="-1"/>
          <w:w w:val="105"/>
          <w:sz w:val="24"/>
          <w:szCs w:val="24"/>
        </w:rPr>
        <w:t>f</w:t>
      </w:r>
      <w:r w:rsidRPr="00FA5070">
        <w:rPr>
          <w:w w:val="105"/>
          <w:sz w:val="24"/>
          <w:szCs w:val="24"/>
        </w:rPr>
        <w:t>ormer</w:t>
      </w:r>
      <w:r w:rsidRPr="00FA5070">
        <w:rPr>
          <w:spacing w:val="14"/>
          <w:w w:val="105"/>
          <w:sz w:val="24"/>
          <w:szCs w:val="24"/>
        </w:rPr>
        <w:t xml:space="preserve"> </w:t>
      </w:r>
      <w:r w:rsidRPr="00FA5070">
        <w:rPr>
          <w:spacing w:val="-1"/>
          <w:w w:val="105"/>
          <w:sz w:val="24"/>
          <w:szCs w:val="24"/>
        </w:rPr>
        <w:t>r</w:t>
      </w:r>
      <w:r w:rsidRPr="00FA5070">
        <w:rPr>
          <w:w w:val="105"/>
          <w:sz w:val="24"/>
          <w:szCs w:val="24"/>
        </w:rPr>
        <w:t>oads,</w:t>
      </w:r>
      <w:r w:rsidRPr="00FA5070">
        <w:rPr>
          <w:spacing w:val="15"/>
          <w:w w:val="105"/>
          <w:sz w:val="24"/>
          <w:szCs w:val="24"/>
        </w:rPr>
        <w:t xml:space="preserve"> </w:t>
      </w:r>
      <w:r w:rsidRPr="00FA5070">
        <w:rPr>
          <w:w w:val="105"/>
          <w:sz w:val="24"/>
          <w:szCs w:val="24"/>
        </w:rPr>
        <w:t>p</w:t>
      </w:r>
      <w:r w:rsidRPr="00FA5070">
        <w:rPr>
          <w:spacing w:val="-1"/>
          <w:w w:val="105"/>
          <w:sz w:val="24"/>
          <w:szCs w:val="24"/>
        </w:rPr>
        <w:t>r</w:t>
      </w:r>
      <w:r w:rsidRPr="00FA5070">
        <w:rPr>
          <w:spacing w:val="-3"/>
          <w:w w:val="105"/>
          <w:sz w:val="24"/>
          <w:szCs w:val="24"/>
        </w:rPr>
        <w:t>o</w:t>
      </w:r>
      <w:r w:rsidRPr="00FA5070">
        <w:rPr>
          <w:spacing w:val="1"/>
          <w:w w:val="105"/>
          <w:sz w:val="24"/>
          <w:szCs w:val="24"/>
        </w:rPr>
        <w:t>v</w:t>
      </w:r>
      <w:r w:rsidRPr="00FA5070">
        <w:rPr>
          <w:w w:val="105"/>
          <w:sz w:val="24"/>
          <w:szCs w:val="24"/>
        </w:rPr>
        <w:t>ided</w:t>
      </w:r>
      <w:r w:rsidRPr="00FA5070">
        <w:rPr>
          <w:spacing w:val="14"/>
          <w:w w:val="105"/>
          <w:sz w:val="24"/>
          <w:szCs w:val="24"/>
        </w:rPr>
        <w:t xml:space="preserve"> </w:t>
      </w:r>
      <w:r w:rsidRPr="00FA5070">
        <w:rPr>
          <w:w w:val="105"/>
          <w:sz w:val="24"/>
          <w:szCs w:val="24"/>
        </w:rPr>
        <w:t>th</w:t>
      </w:r>
      <w:r w:rsidRPr="00FA5070">
        <w:rPr>
          <w:spacing w:val="-2"/>
          <w:w w:val="105"/>
          <w:sz w:val="24"/>
          <w:szCs w:val="24"/>
        </w:rPr>
        <w:t>a</w:t>
      </w:r>
      <w:r w:rsidRPr="00FA5070">
        <w:rPr>
          <w:w w:val="105"/>
          <w:sz w:val="24"/>
          <w:szCs w:val="24"/>
        </w:rPr>
        <w:t>t</w:t>
      </w:r>
      <w:r w:rsidRPr="00FA5070">
        <w:rPr>
          <w:spacing w:val="15"/>
          <w:w w:val="105"/>
          <w:sz w:val="24"/>
          <w:szCs w:val="24"/>
        </w:rPr>
        <w:t xml:space="preserve"> </w:t>
      </w:r>
      <w:r w:rsidRPr="00FA5070">
        <w:rPr>
          <w:w w:val="105"/>
          <w:sz w:val="24"/>
          <w:szCs w:val="24"/>
        </w:rPr>
        <w:t>the</w:t>
      </w:r>
      <w:r w:rsidRPr="00FA5070">
        <w:rPr>
          <w:w w:val="112"/>
          <w:sz w:val="24"/>
          <w:szCs w:val="24"/>
        </w:rPr>
        <w:t xml:space="preserve"> </w:t>
      </w:r>
      <w:r w:rsidRPr="00FA5070">
        <w:rPr>
          <w:w w:val="105"/>
          <w:sz w:val="24"/>
          <w:szCs w:val="24"/>
        </w:rPr>
        <w:t>Coun</w:t>
      </w:r>
      <w:r w:rsidRPr="00FA5070">
        <w:rPr>
          <w:spacing w:val="3"/>
          <w:w w:val="105"/>
          <w:sz w:val="24"/>
          <w:szCs w:val="24"/>
        </w:rPr>
        <w:t>c</w:t>
      </w:r>
      <w:r w:rsidRPr="00FA5070">
        <w:rPr>
          <w:w w:val="105"/>
          <w:sz w:val="24"/>
          <w:szCs w:val="24"/>
        </w:rPr>
        <w:t>il</w:t>
      </w:r>
      <w:r w:rsidRPr="00FA5070">
        <w:rPr>
          <w:spacing w:val="14"/>
          <w:w w:val="105"/>
          <w:sz w:val="24"/>
          <w:szCs w:val="24"/>
        </w:rPr>
        <w:t xml:space="preserve"> </w:t>
      </w:r>
      <w:r w:rsidRPr="00FA5070">
        <w:rPr>
          <w:w w:val="105"/>
          <w:sz w:val="24"/>
          <w:szCs w:val="24"/>
        </w:rPr>
        <w:t>has</w:t>
      </w:r>
      <w:r w:rsidRPr="00FA5070">
        <w:rPr>
          <w:spacing w:val="14"/>
          <w:w w:val="105"/>
          <w:sz w:val="24"/>
          <w:szCs w:val="24"/>
        </w:rPr>
        <w:t xml:space="preserve"> </w:t>
      </w:r>
      <w:r w:rsidRPr="00FA5070">
        <w:rPr>
          <w:spacing w:val="-1"/>
          <w:w w:val="105"/>
          <w:sz w:val="24"/>
          <w:szCs w:val="24"/>
        </w:rPr>
        <w:t>f</w:t>
      </w:r>
      <w:r w:rsidRPr="00FA5070">
        <w:rPr>
          <w:w w:val="105"/>
          <w:sz w:val="24"/>
          <w:szCs w:val="24"/>
        </w:rPr>
        <w:t>oll</w:t>
      </w:r>
      <w:r w:rsidRPr="00FA5070">
        <w:rPr>
          <w:spacing w:val="-2"/>
          <w:w w:val="105"/>
          <w:sz w:val="24"/>
          <w:szCs w:val="24"/>
        </w:rPr>
        <w:t>ow</w:t>
      </w:r>
      <w:r w:rsidRPr="00FA5070">
        <w:rPr>
          <w:w w:val="105"/>
          <w:sz w:val="24"/>
          <w:szCs w:val="24"/>
        </w:rPr>
        <w:t>ed</w:t>
      </w:r>
      <w:r w:rsidRPr="00FA5070">
        <w:rPr>
          <w:spacing w:val="14"/>
          <w:w w:val="105"/>
          <w:sz w:val="24"/>
          <w:szCs w:val="24"/>
        </w:rPr>
        <w:t xml:space="preserve"> </w:t>
      </w:r>
      <w:r w:rsidRPr="00FA5070">
        <w:rPr>
          <w:w w:val="105"/>
          <w:sz w:val="24"/>
          <w:szCs w:val="24"/>
        </w:rPr>
        <w:t>the</w:t>
      </w:r>
      <w:r w:rsidRPr="00FA5070">
        <w:rPr>
          <w:spacing w:val="14"/>
          <w:w w:val="105"/>
          <w:sz w:val="24"/>
          <w:szCs w:val="24"/>
        </w:rPr>
        <w:t xml:space="preserve"> </w:t>
      </w:r>
      <w:r w:rsidRPr="00FA5070">
        <w:rPr>
          <w:spacing w:val="-1"/>
          <w:w w:val="105"/>
          <w:sz w:val="24"/>
          <w:szCs w:val="24"/>
        </w:rPr>
        <w:t>r</w:t>
      </w:r>
      <w:r w:rsidRPr="00FA5070">
        <w:rPr>
          <w:w w:val="105"/>
          <w:sz w:val="24"/>
          <w:szCs w:val="24"/>
        </w:rPr>
        <w:t>oad</w:t>
      </w:r>
      <w:r w:rsidRPr="00FA5070">
        <w:rPr>
          <w:spacing w:val="14"/>
          <w:w w:val="105"/>
          <w:sz w:val="24"/>
          <w:szCs w:val="24"/>
        </w:rPr>
        <w:t xml:space="preserve"> </w:t>
      </w:r>
      <w:r w:rsidRPr="00FA5070">
        <w:rPr>
          <w:w w:val="105"/>
          <w:sz w:val="24"/>
          <w:szCs w:val="24"/>
        </w:rPr>
        <w:t>s</w:t>
      </w:r>
      <w:r w:rsidRPr="00FA5070">
        <w:rPr>
          <w:spacing w:val="-1"/>
          <w:w w:val="105"/>
          <w:sz w:val="24"/>
          <w:szCs w:val="24"/>
        </w:rPr>
        <w:t>t</w:t>
      </w:r>
      <w:r w:rsidRPr="00FA5070">
        <w:rPr>
          <w:w w:val="105"/>
          <w:sz w:val="24"/>
          <w:szCs w:val="24"/>
        </w:rPr>
        <w:t>oppi</w:t>
      </w:r>
      <w:r w:rsidRPr="00FA5070">
        <w:rPr>
          <w:spacing w:val="-3"/>
          <w:w w:val="105"/>
          <w:sz w:val="24"/>
          <w:szCs w:val="24"/>
        </w:rPr>
        <w:t>n</w:t>
      </w:r>
      <w:r w:rsidRPr="00FA5070">
        <w:rPr>
          <w:w w:val="105"/>
          <w:sz w:val="24"/>
          <w:szCs w:val="24"/>
        </w:rPr>
        <w:t>g</w:t>
      </w:r>
      <w:r w:rsidRPr="00FA5070">
        <w:rPr>
          <w:w w:val="99"/>
          <w:sz w:val="24"/>
          <w:szCs w:val="24"/>
        </w:rPr>
        <w:t xml:space="preserve"> </w:t>
      </w:r>
      <w:r w:rsidRPr="00FA5070">
        <w:rPr>
          <w:w w:val="105"/>
          <w:sz w:val="24"/>
          <w:szCs w:val="24"/>
        </w:rPr>
        <w:t>p</w:t>
      </w:r>
      <w:r w:rsidRPr="00FA5070">
        <w:rPr>
          <w:spacing w:val="-1"/>
          <w:w w:val="105"/>
          <w:sz w:val="24"/>
          <w:szCs w:val="24"/>
        </w:rPr>
        <w:t>r</w:t>
      </w:r>
      <w:r w:rsidRPr="00FA5070">
        <w:rPr>
          <w:w w:val="105"/>
          <w:sz w:val="24"/>
          <w:szCs w:val="24"/>
        </w:rPr>
        <w:t>ocesses</w:t>
      </w:r>
      <w:r w:rsidRPr="00FA5070">
        <w:rPr>
          <w:spacing w:val="-13"/>
          <w:w w:val="105"/>
          <w:sz w:val="24"/>
          <w:szCs w:val="24"/>
        </w:rPr>
        <w:t xml:space="preserve"> </w:t>
      </w:r>
      <w:r w:rsidRPr="00FA5070">
        <w:rPr>
          <w:w w:val="105"/>
          <w:sz w:val="24"/>
          <w:szCs w:val="24"/>
        </w:rPr>
        <w:t>under</w:t>
      </w:r>
      <w:r w:rsidRPr="00FA5070">
        <w:rPr>
          <w:spacing w:val="-12"/>
          <w:w w:val="105"/>
          <w:sz w:val="24"/>
          <w:szCs w:val="24"/>
        </w:rPr>
        <w:t xml:space="preserve"> </w:t>
      </w:r>
      <w:r w:rsidRPr="00FA5070">
        <w:rPr>
          <w:w w:val="105"/>
          <w:sz w:val="24"/>
          <w:szCs w:val="24"/>
        </w:rPr>
        <w:t>the</w:t>
      </w:r>
      <w:r w:rsidRPr="00FA5070">
        <w:rPr>
          <w:spacing w:val="-12"/>
          <w:w w:val="105"/>
          <w:sz w:val="24"/>
          <w:szCs w:val="24"/>
        </w:rPr>
        <w:t xml:space="preserve"> </w:t>
      </w:r>
      <w:r w:rsidRPr="00FA5070">
        <w:rPr>
          <w:spacing w:val="1"/>
          <w:w w:val="105"/>
          <w:sz w:val="24"/>
          <w:szCs w:val="24"/>
        </w:rPr>
        <w:t>P</w:t>
      </w:r>
      <w:r w:rsidRPr="00FA5070">
        <w:rPr>
          <w:w w:val="105"/>
          <w:sz w:val="24"/>
          <w:szCs w:val="24"/>
        </w:rPr>
        <w:t>ublic</w:t>
      </w:r>
      <w:r w:rsidRPr="00FA5070">
        <w:rPr>
          <w:spacing w:val="-13"/>
          <w:w w:val="105"/>
          <w:sz w:val="24"/>
          <w:szCs w:val="24"/>
        </w:rPr>
        <w:t xml:space="preserve"> </w:t>
      </w:r>
      <w:r w:rsidRPr="00FA5070">
        <w:rPr>
          <w:spacing w:val="-12"/>
          <w:w w:val="105"/>
          <w:sz w:val="24"/>
          <w:szCs w:val="24"/>
        </w:rPr>
        <w:t>W</w:t>
      </w:r>
      <w:r w:rsidRPr="00FA5070">
        <w:rPr>
          <w:w w:val="105"/>
          <w:sz w:val="24"/>
          <w:szCs w:val="24"/>
        </w:rPr>
        <w:t>orks</w:t>
      </w:r>
      <w:r w:rsidRPr="00FA5070">
        <w:rPr>
          <w:spacing w:val="-12"/>
          <w:w w:val="105"/>
          <w:sz w:val="24"/>
          <w:szCs w:val="24"/>
        </w:rPr>
        <w:t xml:space="preserve"> </w:t>
      </w:r>
      <w:r w:rsidRPr="00FA5070">
        <w:rPr>
          <w:spacing w:val="-3"/>
          <w:w w:val="105"/>
          <w:sz w:val="24"/>
          <w:szCs w:val="24"/>
        </w:rPr>
        <w:t>A</w:t>
      </w:r>
      <w:r w:rsidRPr="00FA5070">
        <w:rPr>
          <w:spacing w:val="1"/>
          <w:w w:val="105"/>
          <w:sz w:val="24"/>
          <w:szCs w:val="24"/>
        </w:rPr>
        <w:t>c</w:t>
      </w:r>
      <w:r w:rsidRPr="00FA5070">
        <w:rPr>
          <w:w w:val="105"/>
          <w:sz w:val="24"/>
          <w:szCs w:val="24"/>
        </w:rPr>
        <w:t>t</w:t>
      </w:r>
      <w:r w:rsidRPr="00FA5070">
        <w:rPr>
          <w:spacing w:val="-12"/>
          <w:w w:val="105"/>
          <w:sz w:val="24"/>
          <w:szCs w:val="24"/>
        </w:rPr>
        <w:t xml:space="preserve"> </w:t>
      </w:r>
      <w:r w:rsidRPr="00FA5070">
        <w:rPr>
          <w:w w:val="105"/>
          <w:sz w:val="24"/>
          <w:szCs w:val="24"/>
        </w:rPr>
        <w:t>1981</w:t>
      </w:r>
    </w:p>
    <w:p w14:paraId="42E97A07" w14:textId="77777777" w:rsidR="00936FEF" w:rsidRPr="00FA5070" w:rsidRDefault="00936FEF">
      <w:pPr>
        <w:kinsoku w:val="0"/>
        <w:overflowPunct w:val="0"/>
        <w:spacing w:before="5" w:line="110" w:lineRule="exact"/>
        <w:rPr>
          <w:rFonts w:ascii="Arial" w:hAnsi="Arial" w:cs="Arial"/>
        </w:rPr>
      </w:pPr>
    </w:p>
    <w:p w14:paraId="11FB419A" w14:textId="77777777" w:rsidR="00936FEF" w:rsidRPr="00FA5070" w:rsidRDefault="00936FEF">
      <w:pPr>
        <w:pStyle w:val="BodyText"/>
        <w:numPr>
          <w:ilvl w:val="1"/>
          <w:numId w:val="10"/>
        </w:numPr>
        <w:tabs>
          <w:tab w:val="left" w:pos="615"/>
        </w:tabs>
        <w:kinsoku w:val="0"/>
        <w:overflowPunct w:val="0"/>
        <w:spacing w:line="301" w:lineRule="auto"/>
        <w:ind w:left="615" w:right="130"/>
        <w:rPr>
          <w:sz w:val="24"/>
          <w:szCs w:val="24"/>
        </w:rPr>
      </w:pPr>
      <w:r w:rsidRPr="00FA5070">
        <w:rPr>
          <w:w w:val="110"/>
          <w:sz w:val="24"/>
          <w:szCs w:val="24"/>
        </w:rPr>
        <w:t>disposal</w:t>
      </w:r>
      <w:r w:rsidRPr="00FA5070">
        <w:rPr>
          <w:spacing w:val="-12"/>
          <w:w w:val="110"/>
          <w:sz w:val="24"/>
          <w:szCs w:val="24"/>
        </w:rPr>
        <w:t xml:space="preserve"> </w:t>
      </w:r>
      <w:r w:rsidRPr="00FA5070">
        <w:rPr>
          <w:w w:val="110"/>
          <w:sz w:val="24"/>
          <w:szCs w:val="24"/>
        </w:rPr>
        <w:t>of</w:t>
      </w:r>
      <w:r w:rsidRPr="00FA5070">
        <w:rPr>
          <w:spacing w:val="-11"/>
          <w:w w:val="110"/>
          <w:sz w:val="24"/>
          <w:szCs w:val="24"/>
        </w:rPr>
        <w:t xml:space="preserve"> </w:t>
      </w:r>
      <w:r w:rsidRPr="00FA5070">
        <w:rPr>
          <w:w w:val="110"/>
          <w:sz w:val="24"/>
          <w:szCs w:val="24"/>
        </w:rPr>
        <w:t>ind</w:t>
      </w:r>
      <w:r w:rsidRPr="00FA5070">
        <w:rPr>
          <w:spacing w:val="-2"/>
          <w:w w:val="110"/>
          <w:sz w:val="24"/>
          <w:szCs w:val="24"/>
        </w:rPr>
        <w:t>i</w:t>
      </w:r>
      <w:r w:rsidRPr="00FA5070">
        <w:rPr>
          <w:spacing w:val="1"/>
          <w:w w:val="110"/>
          <w:sz w:val="24"/>
          <w:szCs w:val="24"/>
        </w:rPr>
        <w:t>v</w:t>
      </w:r>
      <w:r w:rsidRPr="00FA5070">
        <w:rPr>
          <w:w w:val="110"/>
          <w:sz w:val="24"/>
          <w:szCs w:val="24"/>
        </w:rPr>
        <w:t>idual</w:t>
      </w:r>
      <w:r w:rsidRPr="00FA5070">
        <w:rPr>
          <w:spacing w:val="-12"/>
          <w:w w:val="110"/>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spacing w:val="-11"/>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ided</w:t>
      </w:r>
      <w:r w:rsidRPr="00FA5070">
        <w:rPr>
          <w:spacing w:val="-11"/>
          <w:w w:val="110"/>
          <w:sz w:val="24"/>
          <w:szCs w:val="24"/>
        </w:rPr>
        <w:t xml:space="preserve"> </w:t>
      </w:r>
      <w:r w:rsidRPr="00FA5070">
        <w:rPr>
          <w:w w:val="110"/>
          <w:sz w:val="24"/>
          <w:szCs w:val="24"/>
        </w:rPr>
        <w:t>th</w:t>
      </w:r>
      <w:r w:rsidRPr="00FA5070">
        <w:rPr>
          <w:spacing w:val="-2"/>
          <w:w w:val="110"/>
          <w:sz w:val="24"/>
          <w:szCs w:val="24"/>
        </w:rPr>
        <w:t>a</w:t>
      </w:r>
      <w:r w:rsidRPr="00FA5070">
        <w:rPr>
          <w:w w:val="110"/>
          <w:sz w:val="24"/>
          <w:szCs w:val="24"/>
        </w:rPr>
        <w:t>t</w:t>
      </w:r>
      <w:r w:rsidRPr="00FA5070">
        <w:rPr>
          <w:spacing w:val="-12"/>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8"/>
          <w:w w:val="110"/>
          <w:sz w:val="24"/>
          <w:szCs w:val="24"/>
        </w:rPr>
        <w:t xml:space="preserve"> </w:t>
      </w:r>
      <w:r w:rsidRPr="00FA5070">
        <w:rPr>
          <w:w w:val="110"/>
          <w:sz w:val="24"/>
          <w:szCs w:val="24"/>
        </w:rPr>
        <w:t>has</w:t>
      </w:r>
      <w:r w:rsidRPr="00FA5070">
        <w:rPr>
          <w:spacing w:val="-18"/>
          <w:w w:val="110"/>
          <w:sz w:val="24"/>
          <w:szCs w:val="24"/>
        </w:rPr>
        <w:t xml:space="preserve"> </w:t>
      </w:r>
      <w:r w:rsidRPr="00FA5070">
        <w:rPr>
          <w:spacing w:val="-1"/>
          <w:w w:val="110"/>
          <w:sz w:val="24"/>
          <w:szCs w:val="24"/>
        </w:rPr>
        <w:t>f</w:t>
      </w:r>
      <w:r w:rsidRPr="00FA5070">
        <w:rPr>
          <w:w w:val="110"/>
          <w:sz w:val="24"/>
          <w:szCs w:val="24"/>
        </w:rPr>
        <w:t>oll</w:t>
      </w:r>
      <w:r w:rsidRPr="00FA5070">
        <w:rPr>
          <w:spacing w:val="-2"/>
          <w:w w:val="110"/>
          <w:sz w:val="24"/>
          <w:szCs w:val="24"/>
        </w:rPr>
        <w:t>ow</w:t>
      </w:r>
      <w:r w:rsidRPr="00FA5070">
        <w:rPr>
          <w:w w:val="110"/>
          <w:sz w:val="24"/>
          <w:szCs w:val="24"/>
        </w:rPr>
        <w:t>ed</w:t>
      </w:r>
      <w:r w:rsidRPr="00FA5070">
        <w:rPr>
          <w:spacing w:val="-18"/>
          <w:w w:val="110"/>
          <w:sz w:val="24"/>
          <w:szCs w:val="24"/>
        </w:rPr>
        <w:t xml:space="preserve"> </w:t>
      </w:r>
      <w:r w:rsidRPr="00FA5070">
        <w:rPr>
          <w:w w:val="110"/>
          <w:sz w:val="24"/>
          <w:szCs w:val="24"/>
        </w:rPr>
        <w:t>the</w:t>
      </w:r>
      <w:r w:rsidRPr="00FA5070">
        <w:rPr>
          <w:spacing w:val="-18"/>
          <w:w w:val="110"/>
          <w:sz w:val="24"/>
          <w:szCs w:val="24"/>
        </w:rPr>
        <w:t xml:space="preserve"> </w:t>
      </w:r>
      <w:r w:rsidRPr="00FA5070">
        <w:rPr>
          <w:w w:val="110"/>
          <w:sz w:val="24"/>
          <w:szCs w:val="24"/>
        </w:rPr>
        <w:t>p</w:t>
      </w:r>
      <w:r w:rsidRPr="00FA5070">
        <w:rPr>
          <w:spacing w:val="-1"/>
          <w:w w:val="110"/>
          <w:sz w:val="24"/>
          <w:szCs w:val="24"/>
        </w:rPr>
        <w:t>r</w:t>
      </w:r>
      <w:r w:rsidRPr="00FA5070">
        <w:rPr>
          <w:w w:val="110"/>
          <w:sz w:val="24"/>
          <w:szCs w:val="24"/>
        </w:rPr>
        <w:t>ocedu</w:t>
      </w:r>
      <w:r w:rsidRPr="00FA5070">
        <w:rPr>
          <w:spacing w:val="-2"/>
          <w:w w:val="110"/>
          <w:sz w:val="24"/>
          <w:szCs w:val="24"/>
        </w:rPr>
        <w:t>r</w:t>
      </w:r>
      <w:r w:rsidRPr="00FA5070">
        <w:rPr>
          <w:w w:val="110"/>
          <w:sz w:val="24"/>
          <w:szCs w:val="24"/>
        </w:rPr>
        <w:t>es</w:t>
      </w:r>
      <w:r w:rsidRPr="00FA5070">
        <w:rPr>
          <w:spacing w:val="-17"/>
          <w:w w:val="110"/>
          <w:sz w:val="24"/>
          <w:szCs w:val="24"/>
        </w:rPr>
        <w:t xml:space="preserve"> </w:t>
      </w:r>
      <w:r w:rsidRPr="00FA5070">
        <w:rPr>
          <w:w w:val="110"/>
          <w:sz w:val="24"/>
          <w:szCs w:val="24"/>
        </w:rPr>
        <w:t>in</w:t>
      </w:r>
      <w:r w:rsidRPr="00FA5070">
        <w:rPr>
          <w:spacing w:val="-18"/>
          <w:w w:val="110"/>
          <w:sz w:val="24"/>
          <w:szCs w:val="24"/>
        </w:rPr>
        <w:t xml:space="preserve"> </w:t>
      </w:r>
      <w:r w:rsidRPr="00FA5070">
        <w:rPr>
          <w:w w:val="110"/>
          <w:sz w:val="24"/>
          <w:szCs w:val="24"/>
        </w:rPr>
        <w:t>the</w:t>
      </w:r>
      <w:r w:rsidRPr="00FA5070">
        <w:rPr>
          <w:w w:val="112"/>
          <w:sz w:val="24"/>
          <w:szCs w:val="24"/>
        </w:rPr>
        <w:t xml:space="preserve"> </w:t>
      </w:r>
      <w:r w:rsidRPr="00FA5070">
        <w:rPr>
          <w:spacing w:val="-6"/>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spacing w:val="-39"/>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39"/>
          <w:w w:val="110"/>
          <w:sz w:val="24"/>
          <w:szCs w:val="24"/>
        </w:rPr>
        <w:t xml:space="preserve"> </w:t>
      </w:r>
      <w:r w:rsidRPr="00FA5070">
        <w:rPr>
          <w:w w:val="110"/>
          <w:sz w:val="24"/>
          <w:szCs w:val="24"/>
        </w:rPr>
        <w:t>19</w:t>
      </w:r>
      <w:r w:rsidRPr="00FA5070">
        <w:rPr>
          <w:spacing w:val="3"/>
          <w:w w:val="110"/>
          <w:sz w:val="24"/>
          <w:szCs w:val="24"/>
        </w:rPr>
        <w:t>7</w:t>
      </w:r>
      <w:r w:rsidRPr="00FA5070">
        <w:rPr>
          <w:w w:val="110"/>
          <w:sz w:val="24"/>
          <w:szCs w:val="24"/>
        </w:rPr>
        <w:t>7</w:t>
      </w:r>
      <w:r w:rsidRPr="00FA5070">
        <w:rPr>
          <w:spacing w:val="-39"/>
          <w:w w:val="110"/>
          <w:sz w:val="24"/>
          <w:szCs w:val="24"/>
        </w:rPr>
        <w:t xml:space="preserve"> </w:t>
      </w:r>
      <w:r w:rsidRPr="00FA5070">
        <w:rPr>
          <w:w w:val="110"/>
          <w:sz w:val="24"/>
          <w:szCs w:val="24"/>
        </w:rPr>
        <w:t>or</w:t>
      </w:r>
      <w:r w:rsidRPr="00FA5070">
        <w:rPr>
          <w:spacing w:val="-38"/>
          <w:w w:val="110"/>
          <w:sz w:val="24"/>
          <w:szCs w:val="24"/>
        </w:rPr>
        <w:t xml:space="preserve"> </w:t>
      </w:r>
      <w:r w:rsidRPr="00FA5070">
        <w:rPr>
          <w:w w:val="110"/>
          <w:sz w:val="24"/>
          <w:szCs w:val="24"/>
        </w:rPr>
        <w:t>the</w:t>
      </w:r>
      <w:r w:rsidRPr="00FA5070">
        <w:rPr>
          <w:spacing w:val="-39"/>
          <w:w w:val="110"/>
          <w:sz w:val="24"/>
          <w:szCs w:val="24"/>
        </w:rPr>
        <w:t xml:space="preserve"> </w:t>
      </w:r>
      <w:r w:rsidRPr="00FA5070">
        <w:rPr>
          <w:spacing w:val="2"/>
          <w:w w:val="110"/>
          <w:sz w:val="24"/>
          <w:szCs w:val="24"/>
        </w:rPr>
        <w:t>L</w:t>
      </w:r>
      <w:r w:rsidRPr="00FA5070">
        <w:rPr>
          <w:w w:val="110"/>
          <w:sz w:val="24"/>
          <w:szCs w:val="24"/>
        </w:rPr>
        <w:t>o</w:t>
      </w:r>
      <w:r w:rsidRPr="00FA5070">
        <w:rPr>
          <w:spacing w:val="4"/>
          <w:w w:val="110"/>
          <w:sz w:val="24"/>
          <w:szCs w:val="24"/>
        </w:rPr>
        <w:t>c</w:t>
      </w:r>
      <w:r w:rsidRPr="00FA5070">
        <w:rPr>
          <w:w w:val="110"/>
          <w:sz w:val="24"/>
          <w:szCs w:val="24"/>
        </w:rPr>
        <w:t>al</w:t>
      </w:r>
      <w:r w:rsidRPr="00FA5070">
        <w:rPr>
          <w:spacing w:val="-39"/>
          <w:w w:val="110"/>
          <w:sz w:val="24"/>
          <w:szCs w:val="24"/>
        </w:rPr>
        <w:t xml:space="preserve"> </w:t>
      </w:r>
      <w:r w:rsidRPr="00FA5070">
        <w:rPr>
          <w:spacing w:val="2"/>
          <w:w w:val="110"/>
          <w:sz w:val="24"/>
          <w:szCs w:val="24"/>
        </w:rPr>
        <w:t>G</w:t>
      </w:r>
      <w:r w:rsidRPr="00FA5070">
        <w:rPr>
          <w:spacing w:val="-4"/>
          <w:w w:val="110"/>
          <w:sz w:val="24"/>
          <w:szCs w:val="24"/>
        </w:rPr>
        <w:t>o</w:t>
      </w:r>
      <w:r w:rsidRPr="00FA5070">
        <w:rPr>
          <w:spacing w:val="-3"/>
          <w:w w:val="110"/>
          <w:sz w:val="24"/>
          <w:szCs w:val="24"/>
        </w:rPr>
        <w:t>v</w:t>
      </w:r>
      <w:r w:rsidRPr="00FA5070">
        <w:rPr>
          <w:w w:val="110"/>
          <w:sz w:val="24"/>
          <w:szCs w:val="24"/>
        </w:rPr>
        <w:t>ernme</w:t>
      </w:r>
      <w:r w:rsidRPr="00FA5070">
        <w:rPr>
          <w:spacing w:val="-3"/>
          <w:w w:val="110"/>
          <w:sz w:val="24"/>
          <w:szCs w:val="24"/>
        </w:rPr>
        <w:t>n</w:t>
      </w:r>
      <w:r w:rsidRPr="00FA5070">
        <w:rPr>
          <w:w w:val="110"/>
          <w:sz w:val="24"/>
          <w:szCs w:val="24"/>
        </w:rPr>
        <w:t>t</w:t>
      </w:r>
      <w:r w:rsidRPr="00FA5070">
        <w:rPr>
          <w:spacing w:val="-38"/>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w w:val="137"/>
          <w:sz w:val="24"/>
          <w:szCs w:val="24"/>
        </w:rPr>
        <w:t xml:space="preserve"> </w:t>
      </w:r>
      <w:r w:rsidRPr="00FA5070">
        <w:rPr>
          <w:w w:val="110"/>
          <w:sz w:val="24"/>
          <w:szCs w:val="24"/>
        </w:rPr>
        <w:t>2002</w:t>
      </w:r>
      <w:r w:rsidRPr="00FA5070">
        <w:rPr>
          <w:spacing w:val="-35"/>
          <w:w w:val="110"/>
          <w:sz w:val="24"/>
          <w:szCs w:val="24"/>
        </w:rPr>
        <w:t xml:space="preserve"> </w:t>
      </w:r>
      <w:r w:rsidRPr="00FA5070">
        <w:rPr>
          <w:spacing w:val="-1"/>
          <w:w w:val="110"/>
          <w:sz w:val="24"/>
          <w:szCs w:val="24"/>
        </w:rPr>
        <w:t>f</w:t>
      </w:r>
      <w:r w:rsidRPr="00FA5070">
        <w:rPr>
          <w:w w:val="110"/>
          <w:sz w:val="24"/>
          <w:szCs w:val="24"/>
        </w:rPr>
        <w:t>or</w:t>
      </w:r>
      <w:r w:rsidRPr="00FA5070">
        <w:rPr>
          <w:spacing w:val="-35"/>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eas</w:t>
      </w:r>
      <w:r w:rsidRPr="00FA5070">
        <w:rPr>
          <w:spacing w:val="-35"/>
          <w:w w:val="110"/>
          <w:sz w:val="24"/>
          <w:szCs w:val="24"/>
        </w:rPr>
        <w:t xml:space="preserve"> </w:t>
      </w:r>
      <w:r w:rsidRPr="00FA5070">
        <w:rPr>
          <w:w w:val="110"/>
          <w:sz w:val="24"/>
          <w:szCs w:val="24"/>
        </w:rPr>
        <w:t>mana</w:t>
      </w:r>
      <w:r w:rsidRPr="00FA5070">
        <w:rPr>
          <w:spacing w:val="-3"/>
          <w:w w:val="110"/>
          <w:sz w:val="24"/>
          <w:szCs w:val="24"/>
        </w:rPr>
        <w:t>g</w:t>
      </w:r>
      <w:r w:rsidRPr="00FA5070">
        <w:rPr>
          <w:w w:val="110"/>
          <w:sz w:val="24"/>
          <w:szCs w:val="24"/>
        </w:rPr>
        <w:t>ed</w:t>
      </w:r>
      <w:r w:rsidRPr="00FA5070">
        <w:rPr>
          <w:spacing w:val="-35"/>
          <w:w w:val="110"/>
          <w:sz w:val="24"/>
          <w:szCs w:val="24"/>
        </w:rPr>
        <w:t xml:space="preserve"> </w:t>
      </w:r>
      <w:r w:rsidRPr="00FA5070">
        <w:rPr>
          <w:w w:val="110"/>
          <w:sz w:val="24"/>
          <w:szCs w:val="24"/>
        </w:rPr>
        <w:t>as</w:t>
      </w:r>
      <w:r w:rsidRPr="00FA5070">
        <w:rPr>
          <w:spacing w:val="-35"/>
          <w:w w:val="110"/>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w:t>
      </w:r>
      <w:r w:rsidRPr="00FA5070">
        <w:rPr>
          <w:spacing w:val="-35"/>
          <w:w w:val="110"/>
          <w:sz w:val="24"/>
          <w:szCs w:val="24"/>
        </w:rPr>
        <w:t xml:space="preserve"> </w:t>
      </w:r>
      <w:r w:rsidRPr="00FA5070">
        <w:rPr>
          <w:w w:val="110"/>
          <w:sz w:val="24"/>
          <w:szCs w:val="24"/>
        </w:rPr>
        <w:t>but</w:t>
      </w:r>
      <w:r w:rsidRPr="00FA5070">
        <w:rPr>
          <w:spacing w:val="-35"/>
          <w:w w:val="110"/>
          <w:sz w:val="24"/>
          <w:szCs w:val="24"/>
        </w:rPr>
        <w:t xml:space="preserve"> </w:t>
      </w:r>
      <w:r w:rsidRPr="00FA5070">
        <w:rPr>
          <w:w w:val="110"/>
          <w:sz w:val="24"/>
          <w:szCs w:val="24"/>
        </w:rPr>
        <w:t>not</w:t>
      </w:r>
      <w:r w:rsidRPr="00FA5070">
        <w:rPr>
          <w:w w:val="115"/>
          <w:sz w:val="24"/>
          <w:szCs w:val="24"/>
        </w:rPr>
        <w:t xml:space="preserve"> </w:t>
      </w:r>
      <w:r w:rsidRPr="00FA5070">
        <w:rPr>
          <w:w w:val="110"/>
          <w:sz w:val="24"/>
          <w:szCs w:val="24"/>
        </w:rPr>
        <w:t>c</w:t>
      </w:r>
      <w:r w:rsidRPr="00FA5070">
        <w:rPr>
          <w:spacing w:val="-4"/>
          <w:w w:val="110"/>
          <w:sz w:val="24"/>
          <w:szCs w:val="24"/>
        </w:rPr>
        <w:t>o</w:t>
      </w:r>
      <w:r w:rsidRPr="00FA5070">
        <w:rPr>
          <w:spacing w:val="-3"/>
          <w:w w:val="110"/>
          <w:sz w:val="24"/>
          <w:szCs w:val="24"/>
        </w:rPr>
        <w:t>v</w:t>
      </w:r>
      <w:r w:rsidRPr="00FA5070">
        <w:rPr>
          <w:w w:val="110"/>
          <w:sz w:val="24"/>
          <w:szCs w:val="24"/>
        </w:rPr>
        <w:t>e</w:t>
      </w:r>
      <w:r w:rsidRPr="00FA5070">
        <w:rPr>
          <w:spacing w:val="-2"/>
          <w:w w:val="110"/>
          <w:sz w:val="24"/>
          <w:szCs w:val="24"/>
        </w:rPr>
        <w:t>r</w:t>
      </w:r>
      <w:r w:rsidRPr="00FA5070">
        <w:rPr>
          <w:w w:val="110"/>
          <w:sz w:val="24"/>
          <w:szCs w:val="24"/>
        </w:rPr>
        <w:t>ed</w:t>
      </w:r>
      <w:r w:rsidRPr="00FA5070">
        <w:rPr>
          <w:spacing w:val="-28"/>
          <w:w w:val="110"/>
          <w:sz w:val="24"/>
          <w:szCs w:val="24"/>
        </w:rPr>
        <w:t xml:space="preserve"> </w:t>
      </w:r>
      <w:r w:rsidRPr="00FA5070">
        <w:rPr>
          <w:spacing w:val="-3"/>
          <w:w w:val="110"/>
          <w:sz w:val="24"/>
          <w:szCs w:val="24"/>
        </w:rPr>
        <w:t>b</w:t>
      </w:r>
      <w:r w:rsidRPr="00FA5070">
        <w:rPr>
          <w:w w:val="110"/>
          <w:sz w:val="24"/>
          <w:szCs w:val="24"/>
        </w:rPr>
        <w:t>y</w:t>
      </w:r>
      <w:r w:rsidRPr="00FA5070">
        <w:rPr>
          <w:spacing w:val="-28"/>
          <w:w w:val="110"/>
          <w:sz w:val="24"/>
          <w:szCs w:val="24"/>
        </w:rPr>
        <w:t xml:space="preserve"> </w:t>
      </w:r>
      <w:r w:rsidRPr="00FA5070">
        <w:rPr>
          <w:w w:val="110"/>
          <w:sz w:val="24"/>
          <w:szCs w:val="24"/>
        </w:rPr>
        <w:t>the</w:t>
      </w:r>
      <w:r w:rsidRPr="00FA5070">
        <w:rPr>
          <w:spacing w:val="-28"/>
          <w:w w:val="110"/>
          <w:sz w:val="24"/>
          <w:szCs w:val="24"/>
        </w:rPr>
        <w:t xml:space="preserve"> </w:t>
      </w:r>
      <w:r w:rsidRPr="00FA5070">
        <w:rPr>
          <w:spacing w:val="-6"/>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spacing w:val="-27"/>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28"/>
          <w:w w:val="110"/>
          <w:sz w:val="24"/>
          <w:szCs w:val="24"/>
        </w:rPr>
        <w:t xml:space="preserve"> </w:t>
      </w:r>
      <w:r w:rsidRPr="00FA5070">
        <w:rPr>
          <w:w w:val="110"/>
          <w:sz w:val="24"/>
          <w:szCs w:val="24"/>
        </w:rPr>
        <w:t>The</w:t>
      </w:r>
      <w:r w:rsidRPr="00FA5070">
        <w:rPr>
          <w:spacing w:val="-28"/>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 xml:space="preserve">on </w:t>
      </w:r>
      <w:r w:rsidRPr="00FA5070">
        <w:rPr>
          <w:spacing w:val="-7"/>
          <w:w w:val="110"/>
          <w:sz w:val="24"/>
          <w:szCs w:val="24"/>
        </w:rPr>
        <w:t>T</w:t>
      </w:r>
      <w:r w:rsidRPr="00FA5070">
        <w:rPr>
          <w:spacing w:val="-3"/>
          <w:w w:val="110"/>
          <w:sz w:val="24"/>
          <w:szCs w:val="24"/>
        </w:rPr>
        <w:t>o</w:t>
      </w:r>
      <w:r w:rsidRPr="00FA5070">
        <w:rPr>
          <w:w w:val="110"/>
          <w:sz w:val="24"/>
          <w:szCs w:val="24"/>
        </w:rPr>
        <w:t>wn</w:t>
      </w:r>
      <w:r w:rsidRPr="00FA5070">
        <w:rPr>
          <w:spacing w:val="-21"/>
          <w:w w:val="110"/>
          <w:sz w:val="24"/>
          <w:szCs w:val="24"/>
        </w:rPr>
        <w:t xml:space="preserve"> </w:t>
      </w:r>
      <w:r w:rsidRPr="00FA5070">
        <w:rPr>
          <w:spacing w:val="2"/>
          <w:w w:val="110"/>
          <w:sz w:val="24"/>
          <w:szCs w:val="24"/>
        </w:rPr>
        <w:t>B</w:t>
      </w:r>
      <w:r w:rsidRPr="00FA5070">
        <w:rPr>
          <w:w w:val="110"/>
          <w:sz w:val="24"/>
          <w:szCs w:val="24"/>
        </w:rPr>
        <w:t>elt</w:t>
      </w:r>
      <w:r w:rsidRPr="00FA5070">
        <w:rPr>
          <w:spacing w:val="-20"/>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20"/>
          <w:w w:val="110"/>
          <w:sz w:val="24"/>
          <w:szCs w:val="24"/>
        </w:rPr>
        <w:t xml:space="preserve"> </w:t>
      </w:r>
      <w:r w:rsidRPr="00FA5070">
        <w:rPr>
          <w:w w:val="110"/>
          <w:sz w:val="24"/>
          <w:szCs w:val="24"/>
        </w:rPr>
        <w:t>2016</w:t>
      </w:r>
      <w:r w:rsidRPr="00FA5070">
        <w:rPr>
          <w:spacing w:val="-21"/>
          <w:w w:val="110"/>
          <w:sz w:val="24"/>
          <w:szCs w:val="24"/>
        </w:rPr>
        <w:t xml:space="preserve"> </w:t>
      </w:r>
      <w:r w:rsidRPr="00FA5070">
        <w:rPr>
          <w:w w:val="110"/>
          <w:sz w:val="24"/>
          <w:szCs w:val="24"/>
        </w:rPr>
        <w:t>does</w:t>
      </w:r>
      <w:r w:rsidRPr="00FA5070">
        <w:rPr>
          <w:spacing w:val="-20"/>
          <w:w w:val="110"/>
          <w:sz w:val="24"/>
          <w:szCs w:val="24"/>
        </w:rPr>
        <w:t xml:space="preserve"> </w:t>
      </w:r>
      <w:r w:rsidRPr="00FA5070">
        <w:rPr>
          <w:w w:val="110"/>
          <w:sz w:val="24"/>
          <w:szCs w:val="24"/>
        </w:rPr>
        <w:t>not</w:t>
      </w:r>
      <w:r w:rsidRPr="00FA5070">
        <w:rPr>
          <w:spacing w:val="-20"/>
          <w:w w:val="110"/>
          <w:sz w:val="24"/>
          <w:szCs w:val="24"/>
        </w:rPr>
        <w:t xml:space="preserve"> </w:t>
      </w:r>
      <w:r w:rsidRPr="00FA5070">
        <w:rPr>
          <w:w w:val="110"/>
          <w:sz w:val="24"/>
          <w:szCs w:val="24"/>
        </w:rPr>
        <w:t>all</w:t>
      </w:r>
      <w:r w:rsidRPr="00FA5070">
        <w:rPr>
          <w:spacing w:val="-2"/>
          <w:w w:val="110"/>
          <w:sz w:val="24"/>
          <w:szCs w:val="24"/>
        </w:rPr>
        <w:t>o</w:t>
      </w:r>
      <w:r w:rsidRPr="00FA5070">
        <w:rPr>
          <w:w w:val="110"/>
          <w:sz w:val="24"/>
          <w:szCs w:val="24"/>
        </w:rPr>
        <w:t>w</w:t>
      </w:r>
      <w:r w:rsidRPr="00FA5070">
        <w:rPr>
          <w:spacing w:val="-20"/>
          <w:w w:val="110"/>
          <w:sz w:val="24"/>
          <w:szCs w:val="24"/>
        </w:rPr>
        <w:t xml:space="preserve"> </w:t>
      </w:r>
      <w:r w:rsidRPr="00FA5070">
        <w:rPr>
          <w:spacing w:val="-1"/>
          <w:w w:val="110"/>
          <w:sz w:val="24"/>
          <w:szCs w:val="24"/>
        </w:rPr>
        <w:t>r</w:t>
      </w:r>
      <w:r w:rsidRPr="00FA5070">
        <w:rPr>
          <w:w w:val="110"/>
          <w:sz w:val="24"/>
          <w:szCs w:val="24"/>
        </w:rPr>
        <w:t>em</w:t>
      </w:r>
      <w:r w:rsidRPr="00FA5070">
        <w:rPr>
          <w:spacing w:val="-4"/>
          <w:w w:val="110"/>
          <w:sz w:val="24"/>
          <w:szCs w:val="24"/>
        </w:rPr>
        <w:t>o</w:t>
      </w:r>
      <w:r w:rsidRPr="00FA5070">
        <w:rPr>
          <w:w w:val="110"/>
          <w:sz w:val="24"/>
          <w:szCs w:val="24"/>
        </w:rPr>
        <w:t>val</w:t>
      </w:r>
      <w:r w:rsidRPr="00FA5070">
        <w:rPr>
          <w:spacing w:val="-21"/>
          <w:w w:val="110"/>
          <w:sz w:val="24"/>
          <w:szCs w:val="24"/>
        </w:rPr>
        <w:t xml:space="preserve"> </w:t>
      </w:r>
      <w:r w:rsidRPr="00FA5070">
        <w:rPr>
          <w:w w:val="110"/>
          <w:sz w:val="24"/>
          <w:szCs w:val="24"/>
        </w:rPr>
        <w:t>of</w:t>
      </w:r>
      <w:r w:rsidRPr="00FA5070">
        <w:rPr>
          <w:w w:val="115"/>
          <w:sz w:val="24"/>
          <w:szCs w:val="24"/>
        </w:rPr>
        <w:t xml:space="preserve"> </w:t>
      </w:r>
      <w:r w:rsidRPr="00FA5070">
        <w:rPr>
          <w:w w:val="110"/>
          <w:sz w:val="24"/>
          <w:szCs w:val="24"/>
        </w:rPr>
        <w:t>land</w:t>
      </w:r>
      <w:r w:rsidRPr="00FA5070">
        <w:rPr>
          <w:spacing w:val="-8"/>
          <w:w w:val="110"/>
          <w:sz w:val="24"/>
          <w:szCs w:val="24"/>
        </w:rPr>
        <w:t xml:space="preserve"> </w:t>
      </w:r>
      <w:r w:rsidRPr="00FA5070">
        <w:rPr>
          <w:w w:val="110"/>
          <w:sz w:val="24"/>
          <w:szCs w:val="24"/>
        </w:rPr>
        <w:t>f</w:t>
      </w:r>
      <w:r w:rsidRPr="00FA5070">
        <w:rPr>
          <w:spacing w:val="-1"/>
          <w:w w:val="110"/>
          <w:sz w:val="24"/>
          <w:szCs w:val="24"/>
        </w:rPr>
        <w:t>r</w:t>
      </w:r>
      <w:r w:rsidRPr="00FA5070">
        <w:rPr>
          <w:w w:val="110"/>
          <w:sz w:val="24"/>
          <w:szCs w:val="24"/>
        </w:rPr>
        <w:t>om</w:t>
      </w:r>
      <w:r w:rsidRPr="00FA5070">
        <w:rPr>
          <w:spacing w:val="-7"/>
          <w:w w:val="110"/>
          <w:sz w:val="24"/>
          <w:szCs w:val="24"/>
        </w:rPr>
        <w:t xml:space="preserve"> </w:t>
      </w:r>
      <w:r w:rsidRPr="00FA5070">
        <w:rPr>
          <w:w w:val="110"/>
          <w:sz w:val="24"/>
          <w:szCs w:val="24"/>
        </w:rPr>
        <w:t>the</w:t>
      </w:r>
      <w:r w:rsidRPr="00FA5070">
        <w:rPr>
          <w:spacing w:val="-8"/>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7"/>
          <w:w w:val="110"/>
          <w:sz w:val="24"/>
          <w:szCs w:val="24"/>
        </w:rPr>
        <w:t xml:space="preserve"> T</w:t>
      </w:r>
      <w:r w:rsidRPr="00FA5070">
        <w:rPr>
          <w:spacing w:val="-3"/>
          <w:w w:val="110"/>
          <w:sz w:val="24"/>
          <w:szCs w:val="24"/>
        </w:rPr>
        <w:t>o</w:t>
      </w:r>
      <w:r w:rsidRPr="00FA5070">
        <w:rPr>
          <w:w w:val="110"/>
          <w:sz w:val="24"/>
          <w:szCs w:val="24"/>
        </w:rPr>
        <w:t>wn</w:t>
      </w:r>
      <w:r w:rsidRPr="00FA5070">
        <w:rPr>
          <w:spacing w:val="-7"/>
          <w:w w:val="110"/>
          <w:sz w:val="24"/>
          <w:szCs w:val="24"/>
        </w:rPr>
        <w:t xml:space="preserve"> </w:t>
      </w:r>
      <w:r w:rsidRPr="00FA5070">
        <w:rPr>
          <w:spacing w:val="2"/>
          <w:w w:val="110"/>
          <w:sz w:val="24"/>
          <w:szCs w:val="24"/>
        </w:rPr>
        <w:t>B</w:t>
      </w:r>
      <w:r w:rsidRPr="00FA5070">
        <w:rPr>
          <w:w w:val="110"/>
          <w:sz w:val="24"/>
          <w:szCs w:val="24"/>
        </w:rPr>
        <w:t>elt</w:t>
      </w:r>
      <w:r w:rsidRPr="00FA5070">
        <w:rPr>
          <w:spacing w:val="-8"/>
          <w:w w:val="110"/>
          <w:sz w:val="24"/>
          <w:szCs w:val="24"/>
        </w:rPr>
        <w:t xml:space="preserve"> </w:t>
      </w:r>
      <w:r w:rsidRPr="00FA5070">
        <w:rPr>
          <w:spacing w:val="-3"/>
          <w:w w:val="110"/>
          <w:sz w:val="24"/>
          <w:szCs w:val="24"/>
        </w:rPr>
        <w:t>e</w:t>
      </w:r>
      <w:r w:rsidRPr="00FA5070">
        <w:rPr>
          <w:spacing w:val="-5"/>
          <w:w w:val="110"/>
          <w:sz w:val="24"/>
          <w:szCs w:val="24"/>
        </w:rPr>
        <w:t>x</w:t>
      </w:r>
      <w:r w:rsidRPr="00FA5070">
        <w:rPr>
          <w:w w:val="110"/>
          <w:sz w:val="24"/>
          <w:szCs w:val="24"/>
        </w:rPr>
        <w:t>cept</w:t>
      </w:r>
    </w:p>
    <w:p w14:paraId="6F10695D" w14:textId="77777777" w:rsidR="00936FEF" w:rsidRPr="00FA5070" w:rsidRDefault="00936FEF">
      <w:pPr>
        <w:pStyle w:val="BodyText"/>
        <w:kinsoku w:val="0"/>
        <w:overflowPunct w:val="0"/>
        <w:spacing w:before="1" w:line="301" w:lineRule="auto"/>
        <w:ind w:left="615" w:right="515" w:firstLine="0"/>
        <w:rPr>
          <w:sz w:val="24"/>
          <w:szCs w:val="24"/>
        </w:rPr>
      </w:pPr>
      <w:r w:rsidRPr="00FA5070">
        <w:rPr>
          <w:w w:val="110"/>
          <w:sz w:val="24"/>
          <w:szCs w:val="24"/>
        </w:rPr>
        <w:t>under</w:t>
      </w:r>
      <w:r w:rsidRPr="00FA5070">
        <w:rPr>
          <w:spacing w:val="-15"/>
          <w:w w:val="110"/>
          <w:sz w:val="24"/>
          <w:szCs w:val="24"/>
        </w:rPr>
        <w:t xml:space="preserve"> </w:t>
      </w:r>
      <w:r w:rsidRPr="00FA5070">
        <w:rPr>
          <w:w w:val="110"/>
          <w:sz w:val="24"/>
          <w:szCs w:val="24"/>
        </w:rPr>
        <w:t>the</w:t>
      </w:r>
      <w:r w:rsidRPr="00FA5070">
        <w:rPr>
          <w:spacing w:val="-14"/>
          <w:w w:val="110"/>
          <w:sz w:val="24"/>
          <w:szCs w:val="24"/>
        </w:rPr>
        <w:t xml:space="preserve"> </w:t>
      </w:r>
      <w:r w:rsidRPr="00FA5070">
        <w:rPr>
          <w:w w:val="110"/>
          <w:sz w:val="24"/>
          <w:szCs w:val="24"/>
        </w:rPr>
        <w:t>p</w:t>
      </w:r>
      <w:r w:rsidRPr="00FA5070">
        <w:rPr>
          <w:spacing w:val="-1"/>
          <w:w w:val="110"/>
          <w:sz w:val="24"/>
          <w:szCs w:val="24"/>
        </w:rPr>
        <w:t>r</w:t>
      </w:r>
      <w:r w:rsidRPr="00FA5070">
        <w:rPr>
          <w:spacing w:val="-4"/>
          <w:w w:val="110"/>
          <w:sz w:val="24"/>
          <w:szCs w:val="24"/>
        </w:rPr>
        <w:t>o</w:t>
      </w:r>
      <w:r w:rsidRPr="00FA5070">
        <w:rPr>
          <w:spacing w:val="1"/>
          <w:w w:val="110"/>
          <w:sz w:val="24"/>
          <w:szCs w:val="24"/>
        </w:rPr>
        <w:t>v</w:t>
      </w:r>
      <w:r w:rsidRPr="00FA5070">
        <w:rPr>
          <w:w w:val="110"/>
          <w:sz w:val="24"/>
          <w:szCs w:val="24"/>
        </w:rPr>
        <w:t>isions</w:t>
      </w:r>
      <w:r w:rsidRPr="00FA5070">
        <w:rPr>
          <w:spacing w:val="-14"/>
          <w:w w:val="110"/>
          <w:sz w:val="24"/>
          <w:szCs w:val="24"/>
        </w:rPr>
        <w:t xml:space="preserve"> </w:t>
      </w:r>
      <w:r w:rsidRPr="00FA5070">
        <w:rPr>
          <w:w w:val="110"/>
          <w:sz w:val="24"/>
          <w:szCs w:val="24"/>
        </w:rPr>
        <w:t>of</w:t>
      </w:r>
      <w:r w:rsidRPr="00FA5070">
        <w:rPr>
          <w:spacing w:val="-14"/>
          <w:w w:val="110"/>
          <w:sz w:val="24"/>
          <w:szCs w:val="24"/>
        </w:rPr>
        <w:t xml:space="preserve"> </w:t>
      </w:r>
      <w:r w:rsidRPr="00FA5070">
        <w:rPr>
          <w:w w:val="110"/>
          <w:sz w:val="24"/>
          <w:szCs w:val="24"/>
        </w:rPr>
        <w:t>the</w:t>
      </w:r>
      <w:r w:rsidRPr="00FA5070">
        <w:rPr>
          <w:spacing w:val="-14"/>
          <w:w w:val="110"/>
          <w:sz w:val="24"/>
          <w:szCs w:val="24"/>
        </w:rPr>
        <w:t xml:space="preserve"> </w:t>
      </w:r>
      <w:r w:rsidRPr="00FA5070">
        <w:rPr>
          <w:spacing w:val="1"/>
          <w:w w:val="110"/>
          <w:sz w:val="24"/>
          <w:szCs w:val="24"/>
        </w:rPr>
        <w:t>P</w:t>
      </w:r>
      <w:r w:rsidRPr="00FA5070">
        <w:rPr>
          <w:w w:val="110"/>
          <w:sz w:val="24"/>
          <w:szCs w:val="24"/>
        </w:rPr>
        <w:t>ublic</w:t>
      </w:r>
      <w:r w:rsidRPr="00FA5070">
        <w:rPr>
          <w:spacing w:val="-14"/>
          <w:w w:val="110"/>
          <w:sz w:val="24"/>
          <w:szCs w:val="24"/>
        </w:rPr>
        <w:t xml:space="preserve"> </w:t>
      </w:r>
      <w:r w:rsidRPr="00FA5070">
        <w:rPr>
          <w:spacing w:val="-13"/>
          <w:w w:val="110"/>
          <w:sz w:val="24"/>
          <w:szCs w:val="24"/>
        </w:rPr>
        <w:t>W</w:t>
      </w:r>
      <w:r w:rsidRPr="00FA5070">
        <w:rPr>
          <w:w w:val="110"/>
          <w:sz w:val="24"/>
          <w:szCs w:val="24"/>
        </w:rPr>
        <w:t>orks</w:t>
      </w:r>
      <w:r w:rsidRPr="00FA5070">
        <w:rPr>
          <w:spacing w:val="-14"/>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w w:val="137"/>
          <w:sz w:val="24"/>
          <w:szCs w:val="24"/>
        </w:rPr>
        <w:t xml:space="preserve"> </w:t>
      </w:r>
      <w:r w:rsidRPr="00FA5070">
        <w:rPr>
          <w:w w:val="110"/>
          <w:sz w:val="24"/>
          <w:szCs w:val="24"/>
        </w:rPr>
        <w:t>1981.</w:t>
      </w:r>
    </w:p>
    <w:p w14:paraId="63A70C5E" w14:textId="77777777" w:rsidR="00936FEF" w:rsidRPr="00FA5070" w:rsidRDefault="00936FEF">
      <w:pPr>
        <w:pStyle w:val="BodyText"/>
        <w:kinsoku w:val="0"/>
        <w:overflowPunct w:val="0"/>
        <w:spacing w:before="1" w:line="301" w:lineRule="auto"/>
        <w:ind w:left="615" w:right="515" w:firstLine="0"/>
        <w:rPr>
          <w:sz w:val="24"/>
          <w:szCs w:val="24"/>
        </w:rPr>
        <w:sectPr w:rsidR="00936FEF" w:rsidRPr="00FA5070">
          <w:type w:val="continuous"/>
          <w:pgSz w:w="11923" w:h="16860"/>
          <w:pgMar w:top="1580" w:right="1040" w:bottom="280" w:left="1020" w:header="720" w:footer="720" w:gutter="0"/>
          <w:cols w:num="2" w:space="720" w:equalWidth="0">
            <w:col w:w="4796" w:space="148"/>
            <w:col w:w="4919"/>
          </w:cols>
          <w:noEndnote/>
        </w:sectPr>
      </w:pPr>
    </w:p>
    <w:p w14:paraId="1A926E75" w14:textId="77777777" w:rsidR="00936FEF" w:rsidRPr="00FA5070" w:rsidRDefault="00936FEF">
      <w:pPr>
        <w:kinsoku w:val="0"/>
        <w:overflowPunct w:val="0"/>
        <w:spacing w:line="200" w:lineRule="exact"/>
        <w:rPr>
          <w:rFonts w:ascii="Arial" w:hAnsi="Arial" w:cs="Arial"/>
        </w:rPr>
      </w:pPr>
    </w:p>
    <w:p w14:paraId="7EA43F17" w14:textId="77777777" w:rsidR="00936FEF" w:rsidRPr="00FA5070" w:rsidRDefault="00936FEF">
      <w:pPr>
        <w:kinsoku w:val="0"/>
        <w:overflowPunct w:val="0"/>
        <w:spacing w:line="200" w:lineRule="exact"/>
        <w:rPr>
          <w:rFonts w:ascii="Arial" w:hAnsi="Arial" w:cs="Arial"/>
        </w:rPr>
      </w:pPr>
    </w:p>
    <w:p w14:paraId="7E154538" w14:textId="77777777" w:rsidR="00936FEF" w:rsidRPr="00FA5070" w:rsidRDefault="00936FEF">
      <w:pPr>
        <w:kinsoku w:val="0"/>
        <w:overflowPunct w:val="0"/>
        <w:spacing w:line="200" w:lineRule="exact"/>
        <w:rPr>
          <w:rFonts w:ascii="Arial" w:hAnsi="Arial" w:cs="Arial"/>
        </w:rPr>
      </w:pPr>
    </w:p>
    <w:p w14:paraId="110D7CE4" w14:textId="77777777" w:rsidR="00936FEF" w:rsidRPr="00FA5070" w:rsidRDefault="00936FEF">
      <w:pPr>
        <w:kinsoku w:val="0"/>
        <w:overflowPunct w:val="0"/>
        <w:spacing w:line="200" w:lineRule="exact"/>
        <w:rPr>
          <w:rFonts w:ascii="Arial" w:hAnsi="Arial" w:cs="Arial"/>
        </w:rPr>
      </w:pPr>
    </w:p>
    <w:p w14:paraId="4D7D00EF" w14:textId="77777777" w:rsidR="00936FEF" w:rsidRPr="00FA5070" w:rsidRDefault="00936FEF">
      <w:pPr>
        <w:kinsoku w:val="0"/>
        <w:overflowPunct w:val="0"/>
        <w:spacing w:line="200" w:lineRule="exact"/>
        <w:rPr>
          <w:rFonts w:ascii="Arial" w:hAnsi="Arial" w:cs="Arial"/>
        </w:rPr>
      </w:pPr>
    </w:p>
    <w:p w14:paraId="4F999CF3" w14:textId="77777777" w:rsidR="00936FEF" w:rsidRPr="00FA5070" w:rsidRDefault="00936FEF">
      <w:pPr>
        <w:kinsoku w:val="0"/>
        <w:overflowPunct w:val="0"/>
        <w:spacing w:before="3" w:line="200" w:lineRule="exact"/>
        <w:rPr>
          <w:rFonts w:ascii="Arial" w:hAnsi="Arial" w:cs="Arial"/>
        </w:rPr>
      </w:pPr>
    </w:p>
    <w:p w14:paraId="53270518" w14:textId="01AABC1E" w:rsidR="00936FEF" w:rsidRPr="00FA5070" w:rsidRDefault="0097617D">
      <w:pPr>
        <w:numPr>
          <w:ilvl w:val="0"/>
          <w:numId w:val="5"/>
        </w:numPr>
        <w:tabs>
          <w:tab w:val="left" w:pos="360"/>
        </w:tabs>
        <w:kinsoku w:val="0"/>
        <w:overflowPunct w:val="0"/>
        <w:spacing w:before="82" w:line="298" w:lineRule="auto"/>
        <w:ind w:left="360" w:right="525" w:hanging="228"/>
        <w:rPr>
          <w:rFonts w:ascii="Arial" w:hAnsi="Arial" w:cs="Arial"/>
          <w:color w:val="000000"/>
        </w:rPr>
      </w:pPr>
      <w:r w:rsidRPr="00FA5070">
        <w:rPr>
          <w:rFonts w:ascii="Arial" w:hAnsi="Arial" w:cs="Arial"/>
          <w:noProof/>
        </w:rPr>
        <mc:AlternateContent>
          <mc:Choice Requires="wps">
            <w:drawing>
              <wp:anchor distT="0" distB="0" distL="114300" distR="114300" simplePos="0" relativeHeight="251658241" behindDoc="1" locked="0" layoutInCell="0" allowOverlap="1" wp14:anchorId="2A68AB8D" wp14:editId="3B8BEA5D">
                <wp:simplePos x="0" y="0"/>
                <wp:positionH relativeFrom="page">
                  <wp:posOffset>714375</wp:posOffset>
                </wp:positionH>
                <wp:positionV relativeFrom="paragraph">
                  <wp:posOffset>-26670</wp:posOffset>
                </wp:positionV>
                <wp:extent cx="1440180" cy="12700"/>
                <wp:effectExtent l="0" t="0" r="0" b="0"/>
                <wp:wrapNone/>
                <wp:docPr id="269444961"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0"/>
                        </a:xfrm>
                        <a:custGeom>
                          <a:avLst/>
                          <a:gdLst>
                            <a:gd name="T0" fmla="*/ 0 w 2268"/>
                            <a:gd name="T1" fmla="*/ 0 h 20"/>
                            <a:gd name="T2" fmla="*/ 2267 w 2268"/>
                            <a:gd name="T3" fmla="*/ 0 h 20"/>
                          </a:gdLst>
                          <a:ahLst/>
                          <a:cxnLst>
                            <a:cxn ang="0">
                              <a:pos x="T0" y="T1"/>
                            </a:cxn>
                            <a:cxn ang="0">
                              <a:pos x="T2" y="T3"/>
                            </a:cxn>
                          </a:cxnLst>
                          <a:rect l="0" t="0" r="r" b="b"/>
                          <a:pathLst>
                            <a:path w="2268" h="20">
                              <a:moveTo>
                                <a:pt x="0" y="0"/>
                              </a:moveTo>
                              <a:lnTo>
                                <a:pt x="2267" y="0"/>
                              </a:lnTo>
                            </a:path>
                          </a:pathLst>
                        </a:custGeom>
                        <a:noFill/>
                        <a:ln w="487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36E1482" id="Freeform 39" o:spid="_x0000_s1026"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25pt,-2.1pt,169.6pt,-2.1pt"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" o:allowincell="f" filled="f" strokecolor="#231f20" strokeweight=".1353mm">
                <v:path arrowok="t" o:connecttype="custom" o:connectlocs="0,0;1439545,0" o:connectangles="0,0"/>
                <w10:wrap anchorx="page"/>
              </v:polyline>
            </w:pict>
          </mc:Fallback>
        </mc:AlternateContent>
      </w:r>
      <w:r w:rsidR="00936FEF" w:rsidRPr="00FA5070">
        <w:rPr>
          <w:rFonts w:ascii="Arial" w:hAnsi="Arial" w:cs="Arial"/>
          <w:color w:val="231F20"/>
          <w:spacing w:val="2"/>
          <w:w w:val="110"/>
        </w:rPr>
        <w:t>S</w:t>
      </w:r>
      <w:r w:rsidR="00936FEF" w:rsidRPr="00FA5070">
        <w:rPr>
          <w:rFonts w:ascii="Arial" w:hAnsi="Arial" w:cs="Arial"/>
          <w:color w:val="231F20"/>
          <w:w w:val="110"/>
        </w:rPr>
        <w:t>e</w:t>
      </w:r>
      <w:r w:rsidR="00936FEF" w:rsidRPr="00FA5070">
        <w:rPr>
          <w:rFonts w:ascii="Arial" w:hAnsi="Arial" w:cs="Arial"/>
          <w:color w:val="231F20"/>
          <w:spacing w:val="1"/>
          <w:w w:val="110"/>
        </w:rPr>
        <w:t>c</w:t>
      </w:r>
      <w:r w:rsidR="00936FEF" w:rsidRPr="00FA5070">
        <w:rPr>
          <w:rFonts w:ascii="Arial" w:hAnsi="Arial" w:cs="Arial"/>
          <w:color w:val="231F20"/>
          <w:w w:val="110"/>
        </w:rPr>
        <w:t>tion</w:t>
      </w:r>
      <w:r w:rsidR="00936FEF" w:rsidRPr="00FA5070">
        <w:rPr>
          <w:rFonts w:ascii="Arial" w:hAnsi="Arial" w:cs="Arial"/>
          <w:color w:val="231F20"/>
          <w:spacing w:val="-15"/>
          <w:w w:val="110"/>
        </w:rPr>
        <w:t xml:space="preserve"> </w:t>
      </w:r>
      <w:r w:rsidR="00936FEF" w:rsidRPr="00FA5070">
        <w:rPr>
          <w:rFonts w:ascii="Arial" w:hAnsi="Arial" w:cs="Arial"/>
          <w:color w:val="231F20"/>
          <w:spacing w:val="-4"/>
          <w:w w:val="110"/>
        </w:rPr>
        <w:t>9</w:t>
      </w:r>
      <w:r w:rsidR="00936FEF" w:rsidRPr="00FA5070">
        <w:rPr>
          <w:rFonts w:ascii="Arial" w:hAnsi="Arial" w:cs="Arial"/>
          <w:color w:val="231F20"/>
          <w:w w:val="110"/>
        </w:rPr>
        <w:t>3E</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of</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the</w:t>
      </w:r>
      <w:r w:rsidR="00936FEF" w:rsidRPr="00FA5070">
        <w:rPr>
          <w:rFonts w:ascii="Arial" w:hAnsi="Arial" w:cs="Arial"/>
          <w:color w:val="231F20"/>
          <w:spacing w:val="-14"/>
          <w:w w:val="110"/>
        </w:rPr>
        <w:t xml:space="preserve"> </w:t>
      </w:r>
      <w:r w:rsidR="00936FEF" w:rsidRPr="00FA5070">
        <w:rPr>
          <w:rFonts w:ascii="Arial" w:hAnsi="Arial" w:cs="Arial"/>
          <w:color w:val="231F20"/>
          <w:spacing w:val="2"/>
          <w:w w:val="110"/>
        </w:rPr>
        <w:t>L</w:t>
      </w:r>
      <w:r w:rsidR="00936FEF" w:rsidRPr="00FA5070">
        <w:rPr>
          <w:rFonts w:ascii="Arial" w:hAnsi="Arial" w:cs="Arial"/>
          <w:color w:val="231F20"/>
          <w:w w:val="110"/>
        </w:rPr>
        <w:t>o</w:t>
      </w:r>
      <w:r w:rsidR="00936FEF" w:rsidRPr="00FA5070">
        <w:rPr>
          <w:rFonts w:ascii="Arial" w:hAnsi="Arial" w:cs="Arial"/>
          <w:color w:val="231F20"/>
          <w:spacing w:val="3"/>
          <w:w w:val="110"/>
        </w:rPr>
        <w:t>c</w:t>
      </w:r>
      <w:r w:rsidR="00936FEF" w:rsidRPr="00FA5070">
        <w:rPr>
          <w:rFonts w:ascii="Arial" w:hAnsi="Arial" w:cs="Arial"/>
          <w:color w:val="231F20"/>
          <w:w w:val="110"/>
        </w:rPr>
        <w:t>al</w:t>
      </w:r>
      <w:r w:rsidR="00936FEF" w:rsidRPr="00FA5070">
        <w:rPr>
          <w:rFonts w:ascii="Arial" w:hAnsi="Arial" w:cs="Arial"/>
          <w:color w:val="231F20"/>
          <w:spacing w:val="-14"/>
          <w:w w:val="110"/>
        </w:rPr>
        <w:t xml:space="preserve"> </w:t>
      </w:r>
      <w:r w:rsidR="00936FEF" w:rsidRPr="00FA5070">
        <w:rPr>
          <w:rFonts w:ascii="Arial" w:hAnsi="Arial" w:cs="Arial"/>
          <w:color w:val="231F20"/>
          <w:spacing w:val="2"/>
          <w:w w:val="110"/>
        </w:rPr>
        <w:t>G</w:t>
      </w:r>
      <w:r w:rsidR="00936FEF" w:rsidRPr="00FA5070">
        <w:rPr>
          <w:rFonts w:ascii="Arial" w:hAnsi="Arial" w:cs="Arial"/>
          <w:color w:val="231F20"/>
          <w:spacing w:val="-4"/>
          <w:w w:val="110"/>
        </w:rPr>
        <w:t>o</w:t>
      </w:r>
      <w:r w:rsidR="00936FEF" w:rsidRPr="00FA5070">
        <w:rPr>
          <w:rFonts w:ascii="Arial" w:hAnsi="Arial" w:cs="Arial"/>
          <w:color w:val="231F20"/>
          <w:spacing w:val="-3"/>
          <w:w w:val="110"/>
        </w:rPr>
        <w:t>v</w:t>
      </w:r>
      <w:r w:rsidR="00936FEF" w:rsidRPr="00FA5070">
        <w:rPr>
          <w:rFonts w:ascii="Arial" w:hAnsi="Arial" w:cs="Arial"/>
          <w:color w:val="231F20"/>
          <w:w w:val="110"/>
        </w:rPr>
        <w:t>ernme</w:t>
      </w:r>
      <w:r w:rsidR="00936FEF" w:rsidRPr="00FA5070">
        <w:rPr>
          <w:rFonts w:ascii="Arial" w:hAnsi="Arial" w:cs="Arial"/>
          <w:color w:val="231F20"/>
          <w:spacing w:val="-3"/>
          <w:w w:val="110"/>
        </w:rPr>
        <w:t>n</w:t>
      </w:r>
      <w:r w:rsidR="00936FEF" w:rsidRPr="00FA5070">
        <w:rPr>
          <w:rFonts w:ascii="Arial" w:hAnsi="Arial" w:cs="Arial"/>
          <w:color w:val="231F20"/>
          <w:w w:val="110"/>
        </w:rPr>
        <w:t>t</w:t>
      </w:r>
      <w:r w:rsidR="00936FEF" w:rsidRPr="00FA5070">
        <w:rPr>
          <w:rFonts w:ascii="Arial" w:hAnsi="Arial" w:cs="Arial"/>
          <w:color w:val="231F20"/>
          <w:spacing w:val="-14"/>
          <w:w w:val="110"/>
        </w:rPr>
        <w:t xml:space="preserve"> </w:t>
      </w:r>
      <w:r w:rsidR="00936FEF" w:rsidRPr="00FA5070">
        <w:rPr>
          <w:rFonts w:ascii="Arial" w:hAnsi="Arial" w:cs="Arial"/>
          <w:color w:val="231F20"/>
          <w:spacing w:val="-4"/>
          <w:w w:val="110"/>
        </w:rPr>
        <w:t>A</w:t>
      </w:r>
      <w:r w:rsidR="00936FEF" w:rsidRPr="00FA5070">
        <w:rPr>
          <w:rFonts w:ascii="Arial" w:hAnsi="Arial" w:cs="Arial"/>
          <w:color w:val="231F20"/>
          <w:spacing w:val="1"/>
          <w:w w:val="110"/>
        </w:rPr>
        <w:t>c</w:t>
      </w:r>
      <w:r w:rsidR="00936FEF" w:rsidRPr="00FA5070">
        <w:rPr>
          <w:rFonts w:ascii="Arial" w:hAnsi="Arial" w:cs="Arial"/>
          <w:color w:val="231F20"/>
          <w:w w:val="110"/>
        </w:rPr>
        <w:t>t</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2002</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c</w:t>
      </w:r>
      <w:r w:rsidR="00936FEF" w:rsidRPr="00FA5070">
        <w:rPr>
          <w:rFonts w:ascii="Arial" w:hAnsi="Arial" w:cs="Arial"/>
          <w:color w:val="231F20"/>
          <w:spacing w:val="-4"/>
          <w:w w:val="110"/>
        </w:rPr>
        <w:t>o</w:t>
      </w:r>
      <w:r w:rsidR="00936FEF" w:rsidRPr="00FA5070">
        <w:rPr>
          <w:rFonts w:ascii="Arial" w:hAnsi="Arial" w:cs="Arial"/>
          <w:color w:val="231F20"/>
          <w:spacing w:val="-3"/>
          <w:w w:val="110"/>
        </w:rPr>
        <w:t>v</w:t>
      </w:r>
      <w:r w:rsidR="00936FEF" w:rsidRPr="00FA5070">
        <w:rPr>
          <w:rFonts w:ascii="Arial" w:hAnsi="Arial" w:cs="Arial"/>
          <w:color w:val="231F20"/>
          <w:w w:val="110"/>
        </w:rPr>
        <w:t>ers</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the</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a</w:t>
      </w:r>
      <w:r w:rsidR="00936FEF" w:rsidRPr="00FA5070">
        <w:rPr>
          <w:rFonts w:ascii="Arial" w:hAnsi="Arial" w:cs="Arial"/>
          <w:color w:val="231F20"/>
          <w:spacing w:val="-3"/>
          <w:w w:val="110"/>
        </w:rPr>
        <w:t>d</w:t>
      </w:r>
      <w:r w:rsidR="00936FEF" w:rsidRPr="00FA5070">
        <w:rPr>
          <w:rFonts w:ascii="Arial" w:hAnsi="Arial" w:cs="Arial"/>
          <w:color w:val="231F20"/>
          <w:w w:val="110"/>
        </w:rPr>
        <w:t>d</w:t>
      </w:r>
      <w:r w:rsidR="00936FEF" w:rsidRPr="00FA5070">
        <w:rPr>
          <w:rFonts w:ascii="Arial" w:hAnsi="Arial" w:cs="Arial"/>
          <w:color w:val="231F20"/>
          <w:spacing w:val="-2"/>
          <w:w w:val="110"/>
        </w:rPr>
        <w:t>i</w:t>
      </w:r>
      <w:r w:rsidR="00936FEF" w:rsidRPr="00FA5070">
        <w:rPr>
          <w:rFonts w:ascii="Arial" w:hAnsi="Arial" w:cs="Arial"/>
          <w:color w:val="231F20"/>
          <w:w w:val="110"/>
        </w:rPr>
        <w:t>tional</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co</w:t>
      </w:r>
      <w:r w:rsidR="00936FEF" w:rsidRPr="00FA5070">
        <w:rPr>
          <w:rFonts w:ascii="Arial" w:hAnsi="Arial" w:cs="Arial"/>
          <w:color w:val="231F20"/>
          <w:spacing w:val="-4"/>
          <w:w w:val="110"/>
        </w:rPr>
        <w:t>n</w:t>
      </w:r>
      <w:r w:rsidR="00936FEF" w:rsidRPr="00FA5070">
        <w:rPr>
          <w:rFonts w:ascii="Arial" w:hAnsi="Arial" w:cs="Arial"/>
          <w:color w:val="231F20"/>
          <w:spacing w:val="-1"/>
          <w:w w:val="110"/>
        </w:rPr>
        <w:t>t</w:t>
      </w:r>
      <w:r w:rsidR="00936FEF" w:rsidRPr="00FA5070">
        <w:rPr>
          <w:rFonts w:ascii="Arial" w:hAnsi="Arial" w:cs="Arial"/>
          <w:color w:val="231F20"/>
          <w:w w:val="110"/>
        </w:rPr>
        <w:t>e</w:t>
      </w:r>
      <w:r w:rsidR="00936FEF" w:rsidRPr="00FA5070">
        <w:rPr>
          <w:rFonts w:ascii="Arial" w:hAnsi="Arial" w:cs="Arial"/>
          <w:color w:val="231F20"/>
          <w:spacing w:val="-4"/>
          <w:w w:val="110"/>
        </w:rPr>
        <w:t>n</w:t>
      </w:r>
      <w:r w:rsidR="00936FEF" w:rsidRPr="00FA5070">
        <w:rPr>
          <w:rFonts w:ascii="Arial" w:hAnsi="Arial" w:cs="Arial"/>
          <w:color w:val="231F20"/>
          <w:w w:val="110"/>
        </w:rPr>
        <w:t>t</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of</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consult</w:t>
      </w:r>
      <w:r w:rsidR="00936FEF" w:rsidRPr="00FA5070">
        <w:rPr>
          <w:rFonts w:ascii="Arial" w:hAnsi="Arial" w:cs="Arial"/>
          <w:color w:val="231F20"/>
          <w:spacing w:val="-3"/>
          <w:w w:val="110"/>
        </w:rPr>
        <w:t>a</w:t>
      </w:r>
      <w:r w:rsidR="00936FEF" w:rsidRPr="00FA5070">
        <w:rPr>
          <w:rFonts w:ascii="Arial" w:hAnsi="Arial" w:cs="Arial"/>
          <w:color w:val="231F20"/>
          <w:w w:val="110"/>
        </w:rPr>
        <w:t>tion</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do</w:t>
      </w:r>
      <w:r w:rsidR="00936FEF" w:rsidRPr="00FA5070">
        <w:rPr>
          <w:rFonts w:ascii="Arial" w:hAnsi="Arial" w:cs="Arial"/>
          <w:color w:val="231F20"/>
          <w:spacing w:val="2"/>
          <w:w w:val="110"/>
        </w:rPr>
        <w:t>c</w:t>
      </w:r>
      <w:r w:rsidR="00936FEF" w:rsidRPr="00FA5070">
        <w:rPr>
          <w:rFonts w:ascii="Arial" w:hAnsi="Arial" w:cs="Arial"/>
          <w:color w:val="231F20"/>
          <w:w w:val="110"/>
        </w:rPr>
        <w:t>ume</w:t>
      </w:r>
      <w:r w:rsidR="00936FEF" w:rsidRPr="00FA5070">
        <w:rPr>
          <w:rFonts w:ascii="Arial" w:hAnsi="Arial" w:cs="Arial"/>
          <w:color w:val="231F20"/>
          <w:spacing w:val="-3"/>
          <w:w w:val="110"/>
        </w:rPr>
        <w:t>n</w:t>
      </w:r>
      <w:r w:rsidR="00936FEF" w:rsidRPr="00FA5070">
        <w:rPr>
          <w:rFonts w:ascii="Arial" w:hAnsi="Arial" w:cs="Arial"/>
          <w:color w:val="231F20"/>
          <w:w w:val="110"/>
        </w:rPr>
        <w:t>ts</w:t>
      </w:r>
      <w:r w:rsidR="00936FEF" w:rsidRPr="00FA5070">
        <w:rPr>
          <w:rFonts w:ascii="Arial" w:hAnsi="Arial" w:cs="Arial"/>
          <w:color w:val="231F20"/>
          <w:spacing w:val="-14"/>
          <w:w w:val="110"/>
        </w:rPr>
        <w:t xml:space="preserve"> </w:t>
      </w:r>
      <w:r w:rsidR="00936FEF" w:rsidRPr="00FA5070">
        <w:rPr>
          <w:rFonts w:ascii="Arial" w:hAnsi="Arial" w:cs="Arial"/>
          <w:color w:val="231F20"/>
          <w:spacing w:val="-1"/>
          <w:w w:val="110"/>
        </w:rPr>
        <w:t>f</w:t>
      </w:r>
      <w:r w:rsidR="00936FEF" w:rsidRPr="00FA5070">
        <w:rPr>
          <w:rFonts w:ascii="Arial" w:hAnsi="Arial" w:cs="Arial"/>
          <w:color w:val="231F20"/>
          <w:w w:val="110"/>
        </w:rPr>
        <w:t>or</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adoption</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or</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amendme</w:t>
      </w:r>
      <w:r w:rsidR="00936FEF" w:rsidRPr="00FA5070">
        <w:rPr>
          <w:rFonts w:ascii="Arial" w:hAnsi="Arial" w:cs="Arial"/>
          <w:color w:val="231F20"/>
          <w:spacing w:val="-4"/>
          <w:w w:val="110"/>
        </w:rPr>
        <w:t>n</w:t>
      </w:r>
      <w:r w:rsidR="00936FEF" w:rsidRPr="00FA5070">
        <w:rPr>
          <w:rFonts w:ascii="Arial" w:hAnsi="Arial" w:cs="Arial"/>
          <w:color w:val="231F20"/>
          <w:w w:val="110"/>
        </w:rPr>
        <w:t>t</w:t>
      </w:r>
      <w:r w:rsidR="00936FEF" w:rsidRPr="00FA5070">
        <w:rPr>
          <w:rFonts w:ascii="Arial" w:hAnsi="Arial" w:cs="Arial"/>
          <w:color w:val="231F20"/>
          <w:spacing w:val="-15"/>
          <w:w w:val="110"/>
        </w:rPr>
        <w:t xml:space="preserve"> </w:t>
      </w:r>
      <w:r w:rsidR="00936FEF" w:rsidRPr="00FA5070">
        <w:rPr>
          <w:rFonts w:ascii="Arial" w:hAnsi="Arial" w:cs="Arial"/>
          <w:color w:val="231F20"/>
          <w:w w:val="110"/>
        </w:rPr>
        <w:t>of</w:t>
      </w:r>
      <w:r w:rsidR="00936FEF" w:rsidRPr="00FA5070">
        <w:rPr>
          <w:rFonts w:ascii="Arial" w:hAnsi="Arial" w:cs="Arial"/>
          <w:color w:val="231F20"/>
          <w:spacing w:val="-14"/>
          <w:w w:val="110"/>
        </w:rPr>
        <w:t xml:space="preserve"> </w:t>
      </w:r>
      <w:r w:rsidR="00936FEF" w:rsidRPr="00FA5070">
        <w:rPr>
          <w:rFonts w:ascii="Arial" w:hAnsi="Arial" w:cs="Arial"/>
          <w:color w:val="231F20"/>
          <w:w w:val="110"/>
        </w:rPr>
        <w:t>a</w:t>
      </w:r>
      <w:r w:rsidR="00936FEF" w:rsidRPr="00FA5070">
        <w:rPr>
          <w:rFonts w:ascii="Arial" w:hAnsi="Arial" w:cs="Arial"/>
          <w:color w:val="231F20"/>
          <w:w w:val="95"/>
        </w:rPr>
        <w:t xml:space="preserve"> </w:t>
      </w:r>
      <w:r w:rsidR="00936FEF" w:rsidRPr="00FA5070">
        <w:rPr>
          <w:rFonts w:ascii="Arial" w:hAnsi="Arial" w:cs="Arial"/>
          <w:color w:val="231F20"/>
          <w:spacing w:val="2"/>
          <w:w w:val="110"/>
        </w:rPr>
        <w:t>L</w:t>
      </w:r>
      <w:r w:rsidR="00936FEF" w:rsidRPr="00FA5070">
        <w:rPr>
          <w:rFonts w:ascii="Arial" w:hAnsi="Arial" w:cs="Arial"/>
          <w:color w:val="231F20"/>
          <w:w w:val="110"/>
        </w:rPr>
        <w:t>o</w:t>
      </w:r>
      <w:r w:rsidR="00936FEF" w:rsidRPr="00FA5070">
        <w:rPr>
          <w:rFonts w:ascii="Arial" w:hAnsi="Arial" w:cs="Arial"/>
          <w:color w:val="231F20"/>
          <w:spacing w:val="-3"/>
          <w:w w:val="110"/>
        </w:rPr>
        <w:t>n</w:t>
      </w:r>
      <w:r w:rsidR="00936FEF" w:rsidRPr="00FA5070">
        <w:rPr>
          <w:rFonts w:ascii="Arial" w:hAnsi="Arial" w:cs="Arial"/>
          <w:color w:val="231F20"/>
          <w:w w:val="110"/>
        </w:rPr>
        <w:t>g-</w:t>
      </w:r>
      <w:r w:rsidR="00936FEF" w:rsidRPr="00FA5070">
        <w:rPr>
          <w:rFonts w:ascii="Arial" w:hAnsi="Arial" w:cs="Arial"/>
          <w:color w:val="231F20"/>
          <w:spacing w:val="-1"/>
          <w:w w:val="110"/>
        </w:rPr>
        <w:t>t</w:t>
      </w:r>
      <w:r w:rsidR="00936FEF" w:rsidRPr="00FA5070">
        <w:rPr>
          <w:rFonts w:ascii="Arial" w:hAnsi="Arial" w:cs="Arial"/>
          <w:color w:val="231F20"/>
          <w:w w:val="110"/>
        </w:rPr>
        <w:t>erm</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Plan</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whe</w:t>
      </w:r>
      <w:r w:rsidR="00936FEF" w:rsidRPr="00FA5070">
        <w:rPr>
          <w:rFonts w:ascii="Arial" w:hAnsi="Arial" w:cs="Arial"/>
          <w:color w:val="231F20"/>
          <w:spacing w:val="-1"/>
          <w:w w:val="110"/>
        </w:rPr>
        <w:t>r</w:t>
      </w:r>
      <w:r w:rsidR="00936FEF" w:rsidRPr="00FA5070">
        <w:rPr>
          <w:rFonts w:ascii="Arial" w:hAnsi="Arial" w:cs="Arial"/>
          <w:color w:val="231F20"/>
          <w:w w:val="110"/>
        </w:rPr>
        <w:t>e</w:t>
      </w:r>
      <w:r w:rsidR="00936FEF" w:rsidRPr="00FA5070">
        <w:rPr>
          <w:rFonts w:ascii="Arial" w:hAnsi="Arial" w:cs="Arial"/>
          <w:color w:val="231F20"/>
          <w:spacing w:val="-22"/>
          <w:w w:val="110"/>
        </w:rPr>
        <w:t xml:space="preserve"> </w:t>
      </w:r>
      <w:r w:rsidR="00936FEF" w:rsidRPr="00FA5070">
        <w:rPr>
          <w:rFonts w:ascii="Arial" w:hAnsi="Arial" w:cs="Arial"/>
          <w:color w:val="231F20"/>
          <w:w w:val="110"/>
        </w:rPr>
        <w:t>se</w:t>
      </w:r>
      <w:r w:rsidR="00936FEF" w:rsidRPr="00FA5070">
        <w:rPr>
          <w:rFonts w:ascii="Arial" w:hAnsi="Arial" w:cs="Arial"/>
          <w:color w:val="231F20"/>
          <w:spacing w:val="1"/>
          <w:w w:val="110"/>
        </w:rPr>
        <w:t>c</w:t>
      </w:r>
      <w:r w:rsidR="00936FEF" w:rsidRPr="00FA5070">
        <w:rPr>
          <w:rFonts w:ascii="Arial" w:hAnsi="Arial" w:cs="Arial"/>
          <w:color w:val="231F20"/>
          <w:w w:val="110"/>
        </w:rPr>
        <w:t>tion</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97</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applies</w:t>
      </w:r>
      <w:r w:rsidR="00936FEF" w:rsidRPr="00FA5070">
        <w:rPr>
          <w:rFonts w:ascii="Arial" w:hAnsi="Arial" w:cs="Arial"/>
          <w:color w:val="231F20"/>
          <w:spacing w:val="-22"/>
          <w:w w:val="110"/>
        </w:rPr>
        <w:t xml:space="preserve"> </w:t>
      </w:r>
      <w:r w:rsidR="00936FEF" w:rsidRPr="00FA5070">
        <w:rPr>
          <w:rFonts w:ascii="Arial" w:hAnsi="Arial" w:cs="Arial"/>
          <w:color w:val="231F20"/>
          <w:spacing w:val="-1"/>
          <w:w w:val="110"/>
        </w:rPr>
        <w:t>t</w:t>
      </w:r>
      <w:r w:rsidR="00936FEF" w:rsidRPr="00FA5070">
        <w:rPr>
          <w:rFonts w:ascii="Arial" w:hAnsi="Arial" w:cs="Arial"/>
          <w:color w:val="231F20"/>
          <w:w w:val="110"/>
        </w:rPr>
        <w:t>o</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p</w:t>
      </w:r>
      <w:r w:rsidR="00936FEF" w:rsidRPr="00FA5070">
        <w:rPr>
          <w:rFonts w:ascii="Arial" w:hAnsi="Arial" w:cs="Arial"/>
          <w:color w:val="231F20"/>
          <w:spacing w:val="-1"/>
          <w:w w:val="110"/>
        </w:rPr>
        <w:t>r</w:t>
      </w:r>
      <w:r w:rsidR="00936FEF" w:rsidRPr="00FA5070">
        <w:rPr>
          <w:rFonts w:ascii="Arial" w:hAnsi="Arial" w:cs="Arial"/>
          <w:color w:val="231F20"/>
          <w:w w:val="110"/>
        </w:rPr>
        <w:t>oposed</w:t>
      </w:r>
      <w:r w:rsidR="00936FEF" w:rsidRPr="00FA5070">
        <w:rPr>
          <w:rFonts w:ascii="Arial" w:hAnsi="Arial" w:cs="Arial"/>
          <w:color w:val="231F20"/>
          <w:spacing w:val="-23"/>
          <w:w w:val="110"/>
        </w:rPr>
        <w:t xml:space="preserve"> </w:t>
      </w:r>
      <w:r w:rsidR="00936FEF" w:rsidRPr="00FA5070">
        <w:rPr>
          <w:rFonts w:ascii="Arial" w:hAnsi="Arial" w:cs="Arial"/>
          <w:color w:val="231F20"/>
          <w:w w:val="110"/>
        </w:rPr>
        <w:t>de</w:t>
      </w:r>
      <w:r w:rsidR="00936FEF" w:rsidRPr="00FA5070">
        <w:rPr>
          <w:rFonts w:ascii="Arial" w:hAnsi="Arial" w:cs="Arial"/>
          <w:color w:val="231F20"/>
          <w:spacing w:val="2"/>
          <w:w w:val="110"/>
        </w:rPr>
        <w:t>c</w:t>
      </w:r>
      <w:r w:rsidR="00936FEF" w:rsidRPr="00FA5070">
        <w:rPr>
          <w:rFonts w:ascii="Arial" w:hAnsi="Arial" w:cs="Arial"/>
          <w:color w:val="231F20"/>
          <w:w w:val="110"/>
        </w:rPr>
        <w:t>ision.</w:t>
      </w:r>
    </w:p>
    <w:p w14:paraId="1AFB5C5D" w14:textId="77777777" w:rsidR="00936FEF" w:rsidRPr="00FA5070" w:rsidRDefault="00936FEF">
      <w:pPr>
        <w:numPr>
          <w:ilvl w:val="0"/>
          <w:numId w:val="5"/>
        </w:numPr>
        <w:tabs>
          <w:tab w:val="left" w:pos="360"/>
        </w:tabs>
        <w:kinsoku w:val="0"/>
        <w:overflowPunct w:val="0"/>
        <w:spacing w:before="58"/>
        <w:ind w:left="360" w:hanging="225"/>
        <w:rPr>
          <w:rFonts w:ascii="Arial" w:hAnsi="Arial" w:cs="Arial"/>
          <w:color w:val="000000"/>
        </w:rPr>
      </w:pPr>
      <w:r w:rsidRPr="00FA5070">
        <w:rPr>
          <w:rFonts w:ascii="Arial" w:hAnsi="Arial" w:cs="Arial"/>
          <w:color w:val="231F20"/>
          <w:spacing w:val="1"/>
          <w:w w:val="115"/>
        </w:rPr>
        <w:t>D</w:t>
      </w:r>
      <w:r w:rsidRPr="00FA5070">
        <w:rPr>
          <w:rFonts w:ascii="Arial" w:hAnsi="Arial" w:cs="Arial"/>
          <w:color w:val="231F20"/>
          <w:w w:val="115"/>
        </w:rPr>
        <w:t>oes</w:t>
      </w:r>
      <w:r w:rsidRPr="00FA5070">
        <w:rPr>
          <w:rFonts w:ascii="Arial" w:hAnsi="Arial" w:cs="Arial"/>
          <w:color w:val="231F20"/>
          <w:spacing w:val="-27"/>
          <w:w w:val="115"/>
        </w:rPr>
        <w:t xml:space="preserve"> </w:t>
      </w:r>
      <w:r w:rsidRPr="00FA5070">
        <w:rPr>
          <w:rFonts w:ascii="Arial" w:hAnsi="Arial" w:cs="Arial"/>
          <w:color w:val="231F20"/>
          <w:w w:val="115"/>
        </w:rPr>
        <w:t>not</w:t>
      </w:r>
      <w:r w:rsidRPr="00FA5070">
        <w:rPr>
          <w:rFonts w:ascii="Arial" w:hAnsi="Arial" w:cs="Arial"/>
          <w:color w:val="231F20"/>
          <w:spacing w:val="-26"/>
          <w:w w:val="115"/>
        </w:rPr>
        <w:t xml:space="preserve"> </w:t>
      </w:r>
      <w:r w:rsidRPr="00FA5070">
        <w:rPr>
          <w:rFonts w:ascii="Arial" w:hAnsi="Arial" w:cs="Arial"/>
          <w:color w:val="231F20"/>
          <w:w w:val="115"/>
        </w:rPr>
        <w:t>apply</w:t>
      </w:r>
      <w:r w:rsidRPr="00FA5070">
        <w:rPr>
          <w:rFonts w:ascii="Arial" w:hAnsi="Arial" w:cs="Arial"/>
          <w:color w:val="231F20"/>
          <w:spacing w:val="-26"/>
          <w:w w:val="115"/>
        </w:rPr>
        <w:t xml:space="preserve"> </w:t>
      </w:r>
      <w:r w:rsidRPr="00FA5070">
        <w:rPr>
          <w:rFonts w:ascii="Arial" w:hAnsi="Arial" w:cs="Arial"/>
          <w:color w:val="231F20"/>
          <w:spacing w:val="-1"/>
          <w:w w:val="115"/>
        </w:rPr>
        <w:t>t</w:t>
      </w:r>
      <w:r w:rsidRPr="00FA5070">
        <w:rPr>
          <w:rFonts w:ascii="Arial" w:hAnsi="Arial" w:cs="Arial"/>
          <w:color w:val="231F20"/>
          <w:w w:val="115"/>
        </w:rPr>
        <w:t>o</w:t>
      </w:r>
      <w:r w:rsidRPr="00FA5070">
        <w:rPr>
          <w:rFonts w:ascii="Arial" w:hAnsi="Arial" w:cs="Arial"/>
          <w:color w:val="231F20"/>
          <w:spacing w:val="-27"/>
          <w:w w:val="115"/>
        </w:rPr>
        <w:t xml:space="preserve"> </w:t>
      </w:r>
      <w:r w:rsidRPr="00FA5070">
        <w:rPr>
          <w:rFonts w:ascii="Arial" w:hAnsi="Arial" w:cs="Arial"/>
          <w:color w:val="231F20"/>
          <w:w w:val="115"/>
        </w:rPr>
        <w:t>equ</w:t>
      </w:r>
      <w:r w:rsidRPr="00FA5070">
        <w:rPr>
          <w:rFonts w:ascii="Arial" w:hAnsi="Arial" w:cs="Arial"/>
          <w:color w:val="231F20"/>
          <w:spacing w:val="-3"/>
          <w:w w:val="115"/>
        </w:rPr>
        <w:t>i</w:t>
      </w:r>
      <w:r w:rsidRPr="00FA5070">
        <w:rPr>
          <w:rFonts w:ascii="Arial" w:hAnsi="Arial" w:cs="Arial"/>
          <w:color w:val="231F20"/>
          <w:w w:val="115"/>
        </w:rPr>
        <w:t>ty</w:t>
      </w:r>
      <w:r w:rsidRPr="00FA5070">
        <w:rPr>
          <w:rFonts w:ascii="Arial" w:hAnsi="Arial" w:cs="Arial"/>
          <w:color w:val="231F20"/>
          <w:spacing w:val="-26"/>
          <w:w w:val="115"/>
        </w:rPr>
        <w:t xml:space="preserve"> </w:t>
      </w:r>
      <w:r w:rsidRPr="00FA5070">
        <w:rPr>
          <w:rFonts w:ascii="Arial" w:hAnsi="Arial" w:cs="Arial"/>
          <w:color w:val="231F20"/>
          <w:w w:val="115"/>
        </w:rPr>
        <w:t>se</w:t>
      </w:r>
      <w:r w:rsidRPr="00FA5070">
        <w:rPr>
          <w:rFonts w:ascii="Arial" w:hAnsi="Arial" w:cs="Arial"/>
          <w:color w:val="231F20"/>
          <w:spacing w:val="2"/>
          <w:w w:val="115"/>
        </w:rPr>
        <w:t>c</w:t>
      </w:r>
      <w:r w:rsidRPr="00FA5070">
        <w:rPr>
          <w:rFonts w:ascii="Arial" w:hAnsi="Arial" w:cs="Arial"/>
          <w:color w:val="231F20"/>
          <w:w w:val="115"/>
        </w:rPr>
        <w:t>ur</w:t>
      </w:r>
      <w:r w:rsidRPr="00FA5070">
        <w:rPr>
          <w:rFonts w:ascii="Arial" w:hAnsi="Arial" w:cs="Arial"/>
          <w:color w:val="231F20"/>
          <w:spacing w:val="-2"/>
          <w:w w:val="115"/>
        </w:rPr>
        <w:t>i</w:t>
      </w:r>
      <w:r w:rsidRPr="00FA5070">
        <w:rPr>
          <w:rFonts w:ascii="Arial" w:hAnsi="Arial" w:cs="Arial"/>
          <w:color w:val="231F20"/>
          <w:w w:val="115"/>
        </w:rPr>
        <w:t>ties</w:t>
      </w:r>
      <w:r w:rsidRPr="00FA5070">
        <w:rPr>
          <w:rFonts w:ascii="Arial" w:hAnsi="Arial" w:cs="Arial"/>
          <w:color w:val="231F20"/>
          <w:spacing w:val="-26"/>
          <w:w w:val="115"/>
        </w:rPr>
        <w:t xml:space="preserve"> </w:t>
      </w:r>
      <w:r w:rsidRPr="00FA5070">
        <w:rPr>
          <w:rFonts w:ascii="Arial" w:hAnsi="Arial" w:cs="Arial"/>
          <w:color w:val="231F20"/>
          <w:w w:val="115"/>
        </w:rPr>
        <w:t>in</w:t>
      </w:r>
      <w:r w:rsidRPr="00FA5070">
        <w:rPr>
          <w:rFonts w:ascii="Arial" w:hAnsi="Arial" w:cs="Arial"/>
          <w:color w:val="231F20"/>
          <w:spacing w:val="-27"/>
          <w:w w:val="115"/>
        </w:rPr>
        <w:t xml:space="preserve"> </w:t>
      </w:r>
      <w:r w:rsidRPr="00FA5070">
        <w:rPr>
          <w:rFonts w:ascii="Arial" w:hAnsi="Arial" w:cs="Arial"/>
          <w:color w:val="231F20"/>
          <w:spacing w:val="-11"/>
          <w:w w:val="115"/>
        </w:rPr>
        <w:t>W</w:t>
      </w:r>
      <w:r w:rsidRPr="00FA5070">
        <w:rPr>
          <w:rFonts w:ascii="Arial" w:hAnsi="Arial" w:cs="Arial"/>
          <w:color w:val="231F20"/>
          <w:w w:val="115"/>
        </w:rPr>
        <w:t>elli</w:t>
      </w:r>
      <w:r w:rsidRPr="00FA5070">
        <w:rPr>
          <w:rFonts w:ascii="Arial" w:hAnsi="Arial" w:cs="Arial"/>
          <w:color w:val="231F20"/>
          <w:spacing w:val="-3"/>
          <w:w w:val="115"/>
        </w:rPr>
        <w:t>n</w:t>
      </w:r>
      <w:r w:rsidRPr="00FA5070">
        <w:rPr>
          <w:rFonts w:ascii="Arial" w:hAnsi="Arial" w:cs="Arial"/>
          <w:color w:val="231F20"/>
          <w:w w:val="115"/>
        </w:rPr>
        <w:t>g</w:t>
      </w:r>
      <w:r w:rsidRPr="00FA5070">
        <w:rPr>
          <w:rFonts w:ascii="Arial" w:hAnsi="Arial" w:cs="Arial"/>
          <w:color w:val="231F20"/>
          <w:spacing w:val="-2"/>
          <w:w w:val="115"/>
        </w:rPr>
        <w:t>t</w:t>
      </w:r>
      <w:r w:rsidRPr="00FA5070">
        <w:rPr>
          <w:rFonts w:ascii="Arial" w:hAnsi="Arial" w:cs="Arial"/>
          <w:color w:val="231F20"/>
          <w:w w:val="115"/>
        </w:rPr>
        <w:t>on</w:t>
      </w:r>
      <w:r w:rsidRPr="00FA5070">
        <w:rPr>
          <w:rFonts w:ascii="Arial" w:hAnsi="Arial" w:cs="Arial"/>
          <w:color w:val="231F20"/>
          <w:spacing w:val="-26"/>
          <w:w w:val="115"/>
        </w:rPr>
        <w:t xml:space="preserve"> </w:t>
      </w:r>
      <w:r w:rsidRPr="00FA5070">
        <w:rPr>
          <w:rFonts w:ascii="Arial" w:hAnsi="Arial" w:cs="Arial"/>
          <w:color w:val="231F20"/>
          <w:w w:val="115"/>
        </w:rPr>
        <w:t>I</w:t>
      </w:r>
      <w:r w:rsidRPr="00FA5070">
        <w:rPr>
          <w:rFonts w:ascii="Arial" w:hAnsi="Arial" w:cs="Arial"/>
          <w:color w:val="231F20"/>
          <w:spacing w:val="-3"/>
          <w:w w:val="115"/>
        </w:rPr>
        <w:t>n</w:t>
      </w:r>
      <w:r w:rsidRPr="00FA5070">
        <w:rPr>
          <w:rFonts w:ascii="Arial" w:hAnsi="Arial" w:cs="Arial"/>
          <w:color w:val="231F20"/>
          <w:spacing w:val="-1"/>
          <w:w w:val="115"/>
        </w:rPr>
        <w:t>t</w:t>
      </w:r>
      <w:r w:rsidRPr="00FA5070">
        <w:rPr>
          <w:rFonts w:ascii="Arial" w:hAnsi="Arial" w:cs="Arial"/>
          <w:color w:val="231F20"/>
          <w:w w:val="115"/>
        </w:rPr>
        <w:t>ern</w:t>
      </w:r>
      <w:r w:rsidRPr="00FA5070">
        <w:rPr>
          <w:rFonts w:ascii="Arial" w:hAnsi="Arial" w:cs="Arial"/>
          <w:color w:val="231F20"/>
          <w:spacing w:val="-3"/>
          <w:w w:val="115"/>
        </w:rPr>
        <w:t>a</w:t>
      </w:r>
      <w:r w:rsidRPr="00FA5070">
        <w:rPr>
          <w:rFonts w:ascii="Arial" w:hAnsi="Arial" w:cs="Arial"/>
          <w:color w:val="231F20"/>
          <w:w w:val="115"/>
        </w:rPr>
        <w:t>tional</w:t>
      </w:r>
      <w:r w:rsidRPr="00FA5070">
        <w:rPr>
          <w:rFonts w:ascii="Arial" w:hAnsi="Arial" w:cs="Arial"/>
          <w:color w:val="231F20"/>
          <w:spacing w:val="-26"/>
          <w:w w:val="115"/>
        </w:rPr>
        <w:t xml:space="preserve"> </w:t>
      </w:r>
      <w:r w:rsidRPr="00FA5070">
        <w:rPr>
          <w:rFonts w:ascii="Arial" w:hAnsi="Arial" w:cs="Arial"/>
          <w:color w:val="231F20"/>
          <w:w w:val="115"/>
        </w:rPr>
        <w:t>Airport</w:t>
      </w:r>
      <w:r w:rsidRPr="00FA5070">
        <w:rPr>
          <w:rFonts w:ascii="Arial" w:hAnsi="Arial" w:cs="Arial"/>
          <w:color w:val="231F20"/>
          <w:spacing w:val="-26"/>
          <w:w w:val="115"/>
        </w:rPr>
        <w:t xml:space="preserve"> </w:t>
      </w:r>
      <w:r w:rsidRPr="00FA5070">
        <w:rPr>
          <w:rFonts w:ascii="Arial" w:hAnsi="Arial" w:cs="Arial"/>
          <w:color w:val="231F20"/>
          <w:w w:val="115"/>
        </w:rPr>
        <w:t>Lim</w:t>
      </w:r>
      <w:r w:rsidRPr="00FA5070">
        <w:rPr>
          <w:rFonts w:ascii="Arial" w:hAnsi="Arial" w:cs="Arial"/>
          <w:color w:val="231F20"/>
          <w:spacing w:val="-2"/>
          <w:w w:val="115"/>
        </w:rPr>
        <w:t>i</w:t>
      </w:r>
      <w:r w:rsidRPr="00FA5070">
        <w:rPr>
          <w:rFonts w:ascii="Arial" w:hAnsi="Arial" w:cs="Arial"/>
          <w:color w:val="231F20"/>
          <w:spacing w:val="-1"/>
          <w:w w:val="115"/>
        </w:rPr>
        <w:t>t</w:t>
      </w:r>
      <w:r w:rsidRPr="00FA5070">
        <w:rPr>
          <w:rFonts w:ascii="Arial" w:hAnsi="Arial" w:cs="Arial"/>
          <w:color w:val="231F20"/>
          <w:w w:val="115"/>
        </w:rPr>
        <w:t>ed</w:t>
      </w:r>
    </w:p>
    <w:p w14:paraId="38130BD1" w14:textId="77777777" w:rsidR="00936FEF" w:rsidRPr="00FA5070" w:rsidRDefault="00936FEF">
      <w:pPr>
        <w:numPr>
          <w:ilvl w:val="0"/>
          <w:numId w:val="5"/>
        </w:numPr>
        <w:tabs>
          <w:tab w:val="left" w:pos="360"/>
        </w:tabs>
        <w:kinsoku w:val="0"/>
        <w:overflowPunct w:val="0"/>
        <w:spacing w:before="58"/>
        <w:ind w:left="360" w:hanging="225"/>
        <w:rPr>
          <w:rFonts w:ascii="Arial" w:hAnsi="Arial" w:cs="Arial"/>
          <w:color w:val="000000"/>
        </w:rPr>
        <w:sectPr w:rsidR="00936FEF" w:rsidRPr="00FA5070">
          <w:type w:val="continuous"/>
          <w:pgSz w:w="11923" w:h="16860"/>
          <w:pgMar w:top="1580" w:right="1040" w:bottom="280" w:left="1020" w:header="720" w:footer="720" w:gutter="0"/>
          <w:cols w:space="720" w:equalWidth="0">
            <w:col w:w="9863"/>
          </w:cols>
          <w:noEndnote/>
        </w:sectPr>
      </w:pPr>
    </w:p>
    <w:p w14:paraId="4DB914F6" w14:textId="77777777" w:rsidR="00936FEF" w:rsidRPr="00FA5070" w:rsidRDefault="00936FEF">
      <w:pPr>
        <w:kinsoku w:val="0"/>
        <w:overflowPunct w:val="0"/>
        <w:spacing w:before="5" w:line="120" w:lineRule="exact"/>
        <w:rPr>
          <w:rFonts w:ascii="Arial" w:hAnsi="Arial" w:cs="Arial"/>
        </w:rPr>
      </w:pPr>
    </w:p>
    <w:p w14:paraId="5065F882" w14:textId="77777777" w:rsidR="00936FEF" w:rsidRPr="00FA5070" w:rsidRDefault="00936FEF">
      <w:pPr>
        <w:kinsoku w:val="0"/>
        <w:overflowPunct w:val="0"/>
        <w:spacing w:line="200" w:lineRule="exact"/>
        <w:rPr>
          <w:rFonts w:ascii="Arial" w:hAnsi="Arial" w:cs="Arial"/>
        </w:rPr>
      </w:pPr>
    </w:p>
    <w:p w14:paraId="72FB7694" w14:textId="77777777" w:rsidR="00936FEF" w:rsidRPr="00FA5070" w:rsidRDefault="00936FEF">
      <w:pPr>
        <w:kinsoku w:val="0"/>
        <w:overflowPunct w:val="0"/>
        <w:spacing w:line="200" w:lineRule="exact"/>
        <w:rPr>
          <w:rFonts w:ascii="Arial" w:hAnsi="Arial" w:cs="Arial"/>
        </w:rPr>
      </w:pPr>
    </w:p>
    <w:p w14:paraId="3401066D" w14:textId="77777777" w:rsidR="00936FEF" w:rsidRPr="00FA5070" w:rsidRDefault="00936FEF">
      <w:pPr>
        <w:kinsoku w:val="0"/>
        <w:overflowPunct w:val="0"/>
        <w:spacing w:line="200" w:lineRule="exact"/>
        <w:rPr>
          <w:rFonts w:ascii="Arial" w:hAnsi="Arial" w:cs="Arial"/>
        </w:rPr>
      </w:pPr>
    </w:p>
    <w:p w14:paraId="2660446A" w14:textId="77777777" w:rsidR="00936FEF" w:rsidRPr="00FA5070" w:rsidRDefault="00936FEF">
      <w:pPr>
        <w:kinsoku w:val="0"/>
        <w:overflowPunct w:val="0"/>
        <w:spacing w:line="200" w:lineRule="exact"/>
        <w:rPr>
          <w:rFonts w:ascii="Arial" w:hAnsi="Arial" w:cs="Arial"/>
        </w:rPr>
        <w:sectPr w:rsidR="00936FEF" w:rsidRPr="00FA5070">
          <w:pgSz w:w="11923" w:h="16860"/>
          <w:pgMar w:top="500" w:right="1140" w:bottom="280" w:left="980" w:header="311" w:footer="0" w:gutter="0"/>
          <w:cols w:space="720" w:equalWidth="0">
            <w:col w:w="9803"/>
          </w:cols>
          <w:noEndnote/>
        </w:sectPr>
      </w:pPr>
    </w:p>
    <w:p w14:paraId="562D4E8E" w14:textId="77777777" w:rsidR="00936FEF" w:rsidRPr="00FA5070" w:rsidRDefault="00936FEF">
      <w:pPr>
        <w:pStyle w:val="Heading2"/>
        <w:numPr>
          <w:ilvl w:val="0"/>
          <w:numId w:val="9"/>
        </w:numPr>
        <w:tabs>
          <w:tab w:val="left" w:pos="348"/>
        </w:tabs>
        <w:kinsoku w:val="0"/>
        <w:overflowPunct w:val="0"/>
        <w:spacing w:before="76"/>
        <w:ind w:left="348" w:hanging="204"/>
        <w:rPr>
          <w:b w:val="0"/>
          <w:bCs w:val="0"/>
          <w:sz w:val="24"/>
          <w:szCs w:val="24"/>
        </w:rPr>
      </w:pPr>
      <w:bookmarkStart w:id="13" w:name="8._Schedule_of_Strategic_Assets"/>
      <w:bookmarkEnd w:id="13"/>
      <w:r w:rsidRPr="00FA5070">
        <w:rPr>
          <w:spacing w:val="1"/>
          <w:sz w:val="24"/>
          <w:szCs w:val="24"/>
        </w:rPr>
        <w:t>S</w:t>
      </w:r>
      <w:r w:rsidRPr="00FA5070">
        <w:rPr>
          <w:sz w:val="24"/>
          <w:szCs w:val="24"/>
        </w:rPr>
        <w:t>chedule</w:t>
      </w:r>
      <w:r w:rsidRPr="00FA5070">
        <w:rPr>
          <w:spacing w:val="-23"/>
          <w:sz w:val="24"/>
          <w:szCs w:val="24"/>
        </w:rPr>
        <w:t xml:space="preserve"> </w:t>
      </w:r>
      <w:r w:rsidRPr="00FA5070">
        <w:rPr>
          <w:sz w:val="24"/>
          <w:szCs w:val="24"/>
        </w:rPr>
        <w:t>of</w:t>
      </w:r>
      <w:r w:rsidRPr="00FA5070">
        <w:rPr>
          <w:spacing w:val="-23"/>
          <w:sz w:val="24"/>
          <w:szCs w:val="24"/>
        </w:rPr>
        <w:t xml:space="preserve"> </w:t>
      </w:r>
      <w:r w:rsidRPr="00FA5070">
        <w:rPr>
          <w:sz w:val="24"/>
          <w:szCs w:val="24"/>
        </w:rPr>
        <w:t>St</w:t>
      </w:r>
      <w:r w:rsidRPr="00FA5070">
        <w:rPr>
          <w:spacing w:val="-1"/>
          <w:sz w:val="24"/>
          <w:szCs w:val="24"/>
        </w:rPr>
        <w:t>r</w:t>
      </w:r>
      <w:r w:rsidRPr="00FA5070">
        <w:rPr>
          <w:spacing w:val="-3"/>
          <w:sz w:val="24"/>
          <w:szCs w:val="24"/>
        </w:rPr>
        <w:t>a</w:t>
      </w:r>
      <w:r w:rsidRPr="00FA5070">
        <w:rPr>
          <w:spacing w:val="-1"/>
          <w:sz w:val="24"/>
          <w:szCs w:val="24"/>
        </w:rPr>
        <w:t>te</w:t>
      </w:r>
      <w:r w:rsidRPr="00FA5070">
        <w:rPr>
          <w:sz w:val="24"/>
          <w:szCs w:val="24"/>
        </w:rPr>
        <w:t>gic</w:t>
      </w:r>
      <w:r w:rsidRPr="00FA5070">
        <w:rPr>
          <w:spacing w:val="-23"/>
          <w:sz w:val="24"/>
          <w:szCs w:val="24"/>
        </w:rPr>
        <w:t xml:space="preserve"> </w:t>
      </w:r>
      <w:r w:rsidRPr="00FA5070">
        <w:rPr>
          <w:sz w:val="24"/>
          <w:szCs w:val="24"/>
        </w:rPr>
        <w:t>Assets</w:t>
      </w:r>
    </w:p>
    <w:p w14:paraId="232B7255" w14:textId="77777777" w:rsidR="00936FEF" w:rsidRPr="00FA5070" w:rsidRDefault="00936FEF">
      <w:pPr>
        <w:kinsoku w:val="0"/>
        <w:overflowPunct w:val="0"/>
        <w:spacing w:before="8" w:line="130" w:lineRule="exact"/>
        <w:rPr>
          <w:rFonts w:ascii="Arial" w:hAnsi="Arial" w:cs="Arial"/>
        </w:rPr>
      </w:pPr>
    </w:p>
    <w:p w14:paraId="54CDEB10" w14:textId="77777777" w:rsidR="00936FEF" w:rsidRPr="00FA5070" w:rsidRDefault="00936FEF">
      <w:pPr>
        <w:kinsoku w:val="0"/>
        <w:overflowPunct w:val="0"/>
        <w:spacing w:line="301" w:lineRule="auto"/>
        <w:ind w:left="145" w:right="320"/>
        <w:rPr>
          <w:rFonts w:ascii="Arial" w:hAnsi="Arial" w:cs="Arial"/>
        </w:rPr>
      </w:pPr>
      <w:r w:rsidRPr="00FA5070">
        <w:rPr>
          <w:rFonts w:ascii="Arial" w:hAnsi="Arial" w:cs="Arial"/>
          <w:b/>
          <w:bCs/>
        </w:rPr>
        <w:t>Assets</w:t>
      </w:r>
      <w:r w:rsidRPr="00FA5070">
        <w:rPr>
          <w:rFonts w:ascii="Arial" w:hAnsi="Arial" w:cs="Arial"/>
          <w:b/>
          <w:bCs/>
          <w:spacing w:val="-14"/>
        </w:rPr>
        <w:t xml:space="preserve"> </w:t>
      </w:r>
      <w:r w:rsidRPr="00FA5070">
        <w:rPr>
          <w:rFonts w:ascii="Arial" w:hAnsi="Arial" w:cs="Arial"/>
          <w:b/>
          <w:bCs/>
        </w:rPr>
        <w:t>the</w:t>
      </w:r>
      <w:r w:rsidRPr="00FA5070">
        <w:rPr>
          <w:rFonts w:ascii="Arial" w:hAnsi="Arial" w:cs="Arial"/>
          <w:b/>
          <w:bCs/>
          <w:spacing w:val="-13"/>
        </w:rPr>
        <w:t xml:space="preserve"> </w:t>
      </w:r>
      <w:r w:rsidRPr="00FA5070">
        <w:rPr>
          <w:rFonts w:ascii="Arial" w:hAnsi="Arial" w:cs="Arial"/>
          <w:b/>
          <w:bCs/>
        </w:rPr>
        <w:t>Coun</w:t>
      </w:r>
      <w:r w:rsidRPr="00FA5070">
        <w:rPr>
          <w:rFonts w:ascii="Arial" w:hAnsi="Arial" w:cs="Arial"/>
          <w:b/>
          <w:bCs/>
          <w:spacing w:val="2"/>
        </w:rPr>
        <w:t>c</w:t>
      </w:r>
      <w:r w:rsidRPr="00FA5070">
        <w:rPr>
          <w:rFonts w:ascii="Arial" w:hAnsi="Arial" w:cs="Arial"/>
          <w:b/>
          <w:bCs/>
        </w:rPr>
        <w:t>il</w:t>
      </w:r>
      <w:r w:rsidRPr="00FA5070">
        <w:rPr>
          <w:rFonts w:ascii="Arial" w:hAnsi="Arial" w:cs="Arial"/>
          <w:b/>
          <w:bCs/>
          <w:spacing w:val="-13"/>
        </w:rPr>
        <w:t xml:space="preserve"> </w:t>
      </w:r>
      <w:r w:rsidRPr="00FA5070">
        <w:rPr>
          <w:rFonts w:ascii="Arial" w:hAnsi="Arial" w:cs="Arial"/>
          <w:b/>
          <w:bCs/>
          <w:spacing w:val="-4"/>
        </w:rPr>
        <w:t>o</w:t>
      </w:r>
      <w:r w:rsidRPr="00FA5070">
        <w:rPr>
          <w:rFonts w:ascii="Arial" w:hAnsi="Arial" w:cs="Arial"/>
          <w:b/>
          <w:bCs/>
        </w:rPr>
        <w:t>wns</w:t>
      </w:r>
      <w:r w:rsidRPr="00FA5070">
        <w:rPr>
          <w:rFonts w:ascii="Arial" w:hAnsi="Arial" w:cs="Arial"/>
          <w:b/>
          <w:bCs/>
          <w:spacing w:val="-13"/>
        </w:rPr>
        <w:t xml:space="preserve"> </w:t>
      </w:r>
      <w:r w:rsidRPr="00FA5070">
        <w:rPr>
          <w:rFonts w:ascii="Arial" w:hAnsi="Arial" w:cs="Arial"/>
          <w:b/>
          <w:bCs/>
        </w:rPr>
        <w:t>th</w:t>
      </w:r>
      <w:r w:rsidRPr="00FA5070">
        <w:rPr>
          <w:rFonts w:ascii="Arial" w:hAnsi="Arial" w:cs="Arial"/>
          <w:b/>
          <w:bCs/>
          <w:spacing w:val="-2"/>
        </w:rPr>
        <w:t>a</w:t>
      </w:r>
      <w:r w:rsidRPr="00FA5070">
        <w:rPr>
          <w:rFonts w:ascii="Arial" w:hAnsi="Arial" w:cs="Arial"/>
          <w:b/>
          <w:bCs/>
        </w:rPr>
        <w:t>t</w:t>
      </w:r>
      <w:r w:rsidRPr="00FA5070">
        <w:rPr>
          <w:rFonts w:ascii="Arial" w:hAnsi="Arial" w:cs="Arial"/>
          <w:b/>
          <w:bCs/>
          <w:spacing w:val="-13"/>
        </w:rPr>
        <w:t xml:space="preserve"> </w:t>
      </w:r>
      <w:r w:rsidRPr="00FA5070">
        <w:rPr>
          <w:rFonts w:ascii="Arial" w:hAnsi="Arial" w:cs="Arial"/>
          <w:b/>
          <w:bCs/>
        </w:rPr>
        <w:t>a</w:t>
      </w:r>
      <w:r w:rsidRPr="00FA5070">
        <w:rPr>
          <w:rFonts w:ascii="Arial" w:hAnsi="Arial" w:cs="Arial"/>
          <w:b/>
          <w:bCs/>
          <w:spacing w:val="-1"/>
        </w:rPr>
        <w:t>r</w:t>
      </w:r>
      <w:r w:rsidRPr="00FA5070">
        <w:rPr>
          <w:rFonts w:ascii="Arial" w:hAnsi="Arial" w:cs="Arial"/>
          <w:b/>
          <w:bCs/>
        </w:rPr>
        <w:t>e</w:t>
      </w:r>
      <w:r w:rsidRPr="00FA5070">
        <w:rPr>
          <w:rFonts w:ascii="Arial" w:hAnsi="Arial" w:cs="Arial"/>
          <w:b/>
          <w:bCs/>
          <w:spacing w:val="-13"/>
        </w:rPr>
        <w:t xml:space="preserve"> </w:t>
      </w:r>
      <w:r w:rsidRPr="00FA5070">
        <w:rPr>
          <w:rFonts w:ascii="Arial" w:hAnsi="Arial" w:cs="Arial"/>
          <w:b/>
          <w:bCs/>
          <w:spacing w:val="-2"/>
        </w:rPr>
        <w:t>s</w:t>
      </w:r>
      <w:r w:rsidRPr="00FA5070">
        <w:rPr>
          <w:rFonts w:ascii="Arial" w:hAnsi="Arial" w:cs="Arial"/>
          <w:b/>
          <w:bCs/>
        </w:rPr>
        <w:t>t</w:t>
      </w:r>
      <w:r w:rsidRPr="00FA5070">
        <w:rPr>
          <w:rFonts w:ascii="Arial" w:hAnsi="Arial" w:cs="Arial"/>
          <w:b/>
          <w:bCs/>
          <w:spacing w:val="-1"/>
        </w:rPr>
        <w:t>r</w:t>
      </w:r>
      <w:r w:rsidRPr="00FA5070">
        <w:rPr>
          <w:rFonts w:ascii="Arial" w:hAnsi="Arial" w:cs="Arial"/>
          <w:b/>
          <w:bCs/>
          <w:spacing w:val="-3"/>
        </w:rPr>
        <w:t>a</w:t>
      </w:r>
      <w:r w:rsidRPr="00FA5070">
        <w:rPr>
          <w:rFonts w:ascii="Arial" w:hAnsi="Arial" w:cs="Arial"/>
          <w:b/>
          <w:bCs/>
          <w:spacing w:val="-1"/>
        </w:rPr>
        <w:t>te</w:t>
      </w:r>
      <w:r w:rsidRPr="00FA5070">
        <w:rPr>
          <w:rFonts w:ascii="Arial" w:hAnsi="Arial" w:cs="Arial"/>
          <w:b/>
          <w:bCs/>
        </w:rPr>
        <w:t>gic</w:t>
      </w:r>
      <w:r w:rsidRPr="00FA5070">
        <w:rPr>
          <w:rFonts w:ascii="Arial" w:hAnsi="Arial" w:cs="Arial"/>
          <w:b/>
          <w:bCs/>
          <w:spacing w:val="-13"/>
        </w:rPr>
        <w:t xml:space="preserve"> </w:t>
      </w:r>
      <w:r w:rsidRPr="00FA5070">
        <w:rPr>
          <w:rFonts w:ascii="Arial" w:hAnsi="Arial" w:cs="Arial"/>
          <w:b/>
          <w:bCs/>
        </w:rPr>
        <w:t>assets</w:t>
      </w:r>
      <w:r w:rsidRPr="00FA5070">
        <w:rPr>
          <w:rFonts w:ascii="Arial" w:hAnsi="Arial" w:cs="Arial"/>
          <w:b/>
          <w:bCs/>
          <w:w w:val="94"/>
        </w:rPr>
        <w:t xml:space="preserve"> </w:t>
      </w:r>
      <w:r w:rsidRPr="00FA5070">
        <w:rPr>
          <w:rFonts w:ascii="Arial" w:hAnsi="Arial" w:cs="Arial"/>
          <w:b/>
          <w:bCs/>
        </w:rPr>
        <w:t>under</w:t>
      </w:r>
      <w:r w:rsidRPr="00FA5070">
        <w:rPr>
          <w:rFonts w:ascii="Arial" w:hAnsi="Arial" w:cs="Arial"/>
          <w:b/>
          <w:bCs/>
          <w:spacing w:val="-3"/>
        </w:rPr>
        <w:t xml:space="preserve"> </w:t>
      </w:r>
      <w:r w:rsidRPr="00FA5070">
        <w:rPr>
          <w:rFonts w:ascii="Arial" w:hAnsi="Arial" w:cs="Arial"/>
          <w:b/>
          <w:bCs/>
        </w:rPr>
        <w:t>section</w:t>
      </w:r>
      <w:r w:rsidRPr="00FA5070">
        <w:rPr>
          <w:rFonts w:ascii="Arial" w:hAnsi="Arial" w:cs="Arial"/>
          <w:b/>
          <w:bCs/>
          <w:spacing w:val="-2"/>
        </w:rPr>
        <w:t xml:space="preserve"> </w:t>
      </w:r>
      <w:r w:rsidRPr="00FA5070">
        <w:rPr>
          <w:rFonts w:ascii="Arial" w:hAnsi="Arial" w:cs="Arial"/>
          <w:b/>
          <w:bCs/>
        </w:rPr>
        <w:t>5</w:t>
      </w:r>
      <w:r w:rsidRPr="00FA5070">
        <w:rPr>
          <w:rFonts w:ascii="Arial" w:hAnsi="Arial" w:cs="Arial"/>
          <w:b/>
          <w:bCs/>
          <w:spacing w:val="-3"/>
        </w:rPr>
        <w:t xml:space="preserve"> </w:t>
      </w:r>
      <w:r w:rsidRPr="00FA5070">
        <w:rPr>
          <w:rFonts w:ascii="Arial" w:hAnsi="Arial" w:cs="Arial"/>
          <w:b/>
          <w:bCs/>
        </w:rPr>
        <w:t>of</w:t>
      </w:r>
      <w:r w:rsidRPr="00FA5070">
        <w:rPr>
          <w:rFonts w:ascii="Arial" w:hAnsi="Arial" w:cs="Arial"/>
          <w:b/>
          <w:bCs/>
          <w:spacing w:val="-2"/>
        </w:rPr>
        <w:t xml:space="preserve"> </w:t>
      </w:r>
      <w:r w:rsidRPr="00FA5070">
        <w:rPr>
          <w:rFonts w:ascii="Arial" w:hAnsi="Arial" w:cs="Arial"/>
          <w:b/>
          <w:bCs/>
        </w:rPr>
        <w:t>the</w:t>
      </w:r>
      <w:r w:rsidRPr="00FA5070">
        <w:rPr>
          <w:rFonts w:ascii="Arial" w:hAnsi="Arial" w:cs="Arial"/>
          <w:b/>
          <w:bCs/>
          <w:spacing w:val="-3"/>
        </w:rPr>
        <w:t xml:space="preserve"> </w:t>
      </w:r>
      <w:r w:rsidRPr="00FA5070">
        <w:rPr>
          <w:rFonts w:ascii="Arial" w:hAnsi="Arial" w:cs="Arial"/>
          <w:b/>
          <w:bCs/>
          <w:spacing w:val="2"/>
        </w:rPr>
        <w:t>L</w:t>
      </w:r>
      <w:r w:rsidRPr="00FA5070">
        <w:rPr>
          <w:rFonts w:ascii="Arial" w:hAnsi="Arial" w:cs="Arial"/>
          <w:b/>
          <w:bCs/>
        </w:rPr>
        <w:t>o</w:t>
      </w:r>
      <w:r w:rsidRPr="00FA5070">
        <w:rPr>
          <w:rFonts w:ascii="Arial" w:hAnsi="Arial" w:cs="Arial"/>
          <w:b/>
          <w:bCs/>
          <w:spacing w:val="1"/>
        </w:rPr>
        <w:t>c</w:t>
      </w:r>
      <w:r w:rsidRPr="00FA5070">
        <w:rPr>
          <w:rFonts w:ascii="Arial" w:hAnsi="Arial" w:cs="Arial"/>
          <w:b/>
          <w:bCs/>
        </w:rPr>
        <w:t>al</w:t>
      </w:r>
      <w:r w:rsidRPr="00FA5070">
        <w:rPr>
          <w:rFonts w:ascii="Arial" w:hAnsi="Arial" w:cs="Arial"/>
          <w:b/>
          <w:bCs/>
          <w:spacing w:val="-2"/>
        </w:rPr>
        <w:t xml:space="preserve"> </w:t>
      </w:r>
      <w:r w:rsidRPr="00FA5070">
        <w:rPr>
          <w:rFonts w:ascii="Arial" w:hAnsi="Arial" w:cs="Arial"/>
          <w:b/>
          <w:bCs/>
          <w:spacing w:val="1"/>
        </w:rPr>
        <w:t>G</w:t>
      </w:r>
      <w:r w:rsidRPr="00FA5070">
        <w:rPr>
          <w:rFonts w:ascii="Arial" w:hAnsi="Arial" w:cs="Arial"/>
          <w:b/>
          <w:bCs/>
          <w:spacing w:val="-4"/>
        </w:rPr>
        <w:t>o</w:t>
      </w:r>
      <w:r w:rsidRPr="00FA5070">
        <w:rPr>
          <w:rFonts w:ascii="Arial" w:hAnsi="Arial" w:cs="Arial"/>
          <w:b/>
          <w:bCs/>
          <w:spacing w:val="-3"/>
        </w:rPr>
        <w:t>v</w:t>
      </w:r>
      <w:r w:rsidRPr="00FA5070">
        <w:rPr>
          <w:rFonts w:ascii="Arial" w:hAnsi="Arial" w:cs="Arial"/>
          <w:b/>
          <w:bCs/>
        </w:rPr>
        <w:t>ernme</w:t>
      </w:r>
      <w:r w:rsidRPr="00FA5070">
        <w:rPr>
          <w:rFonts w:ascii="Arial" w:hAnsi="Arial" w:cs="Arial"/>
          <w:b/>
          <w:bCs/>
          <w:spacing w:val="-3"/>
        </w:rPr>
        <w:t>n</w:t>
      </w:r>
      <w:r w:rsidRPr="00FA5070">
        <w:rPr>
          <w:rFonts w:ascii="Arial" w:hAnsi="Arial" w:cs="Arial"/>
          <w:b/>
          <w:bCs/>
        </w:rPr>
        <w:t>t</w:t>
      </w:r>
      <w:r w:rsidRPr="00FA5070">
        <w:rPr>
          <w:rFonts w:ascii="Arial" w:hAnsi="Arial" w:cs="Arial"/>
          <w:b/>
          <w:bCs/>
          <w:spacing w:val="-2"/>
        </w:rPr>
        <w:t xml:space="preserve"> </w:t>
      </w:r>
      <w:r w:rsidRPr="00FA5070">
        <w:rPr>
          <w:rFonts w:ascii="Arial" w:hAnsi="Arial" w:cs="Arial"/>
          <w:b/>
          <w:bCs/>
          <w:spacing w:val="-3"/>
        </w:rPr>
        <w:t>A</w:t>
      </w:r>
      <w:r w:rsidRPr="00FA5070">
        <w:rPr>
          <w:rFonts w:ascii="Arial" w:hAnsi="Arial" w:cs="Arial"/>
          <w:b/>
          <w:bCs/>
        </w:rPr>
        <w:t>ct</w:t>
      </w:r>
      <w:r w:rsidRPr="00FA5070">
        <w:rPr>
          <w:rFonts w:ascii="Arial" w:hAnsi="Arial" w:cs="Arial"/>
          <w:b/>
          <w:bCs/>
          <w:spacing w:val="-3"/>
        </w:rPr>
        <w:t xml:space="preserve"> </w:t>
      </w:r>
      <w:r w:rsidRPr="00FA5070">
        <w:rPr>
          <w:rFonts w:ascii="Arial" w:hAnsi="Arial" w:cs="Arial"/>
          <w:b/>
          <w:bCs/>
        </w:rPr>
        <w:t>2002:</w:t>
      </w:r>
    </w:p>
    <w:p w14:paraId="7ABFA9E3" w14:textId="77777777" w:rsidR="00936FEF" w:rsidRPr="00FA5070" w:rsidRDefault="00936FEF">
      <w:pPr>
        <w:kinsoku w:val="0"/>
        <w:overflowPunct w:val="0"/>
        <w:spacing w:before="5" w:line="110" w:lineRule="exact"/>
        <w:rPr>
          <w:rFonts w:ascii="Arial" w:hAnsi="Arial" w:cs="Arial"/>
        </w:rPr>
      </w:pPr>
    </w:p>
    <w:p w14:paraId="25E56AF1" w14:textId="77777777" w:rsidR="00936FEF" w:rsidRPr="00FA5070" w:rsidRDefault="00936FEF">
      <w:pPr>
        <w:pStyle w:val="BodyText"/>
        <w:numPr>
          <w:ilvl w:val="0"/>
          <w:numId w:val="2"/>
        </w:numPr>
        <w:tabs>
          <w:tab w:val="left" w:pos="400"/>
        </w:tabs>
        <w:kinsoku w:val="0"/>
        <w:overflowPunct w:val="0"/>
        <w:spacing w:line="285" w:lineRule="auto"/>
        <w:ind w:left="400"/>
        <w:rPr>
          <w:color w:val="000000"/>
          <w:sz w:val="24"/>
          <w:szCs w:val="24"/>
        </w:rPr>
      </w:pPr>
      <w:r w:rsidRPr="00FA5070">
        <w:rPr>
          <w:w w:val="115"/>
          <w:sz w:val="24"/>
          <w:szCs w:val="24"/>
        </w:rPr>
        <w:t>equ</w:t>
      </w:r>
      <w:r w:rsidRPr="00FA5070">
        <w:rPr>
          <w:spacing w:val="-3"/>
          <w:w w:val="115"/>
          <w:sz w:val="24"/>
          <w:szCs w:val="24"/>
        </w:rPr>
        <w:t>i</w:t>
      </w:r>
      <w:r w:rsidRPr="00FA5070">
        <w:rPr>
          <w:w w:val="115"/>
          <w:sz w:val="24"/>
          <w:szCs w:val="24"/>
        </w:rPr>
        <w:t>ty</w:t>
      </w:r>
      <w:r w:rsidRPr="00FA5070">
        <w:rPr>
          <w:spacing w:val="-35"/>
          <w:w w:val="115"/>
          <w:sz w:val="24"/>
          <w:szCs w:val="24"/>
        </w:rPr>
        <w:t xml:space="preserve"> </w:t>
      </w:r>
      <w:r w:rsidRPr="00FA5070">
        <w:rPr>
          <w:w w:val="115"/>
          <w:sz w:val="24"/>
          <w:szCs w:val="24"/>
        </w:rPr>
        <w:t>se</w:t>
      </w:r>
      <w:r w:rsidRPr="00FA5070">
        <w:rPr>
          <w:spacing w:val="2"/>
          <w:w w:val="115"/>
          <w:sz w:val="24"/>
          <w:szCs w:val="24"/>
        </w:rPr>
        <w:t>c</w:t>
      </w:r>
      <w:r w:rsidRPr="00FA5070">
        <w:rPr>
          <w:w w:val="115"/>
          <w:sz w:val="24"/>
          <w:szCs w:val="24"/>
        </w:rPr>
        <w:t>ur</w:t>
      </w:r>
      <w:r w:rsidRPr="00FA5070">
        <w:rPr>
          <w:spacing w:val="-2"/>
          <w:w w:val="115"/>
          <w:sz w:val="24"/>
          <w:szCs w:val="24"/>
        </w:rPr>
        <w:t>i</w:t>
      </w:r>
      <w:r w:rsidRPr="00FA5070">
        <w:rPr>
          <w:w w:val="115"/>
          <w:sz w:val="24"/>
          <w:szCs w:val="24"/>
        </w:rPr>
        <w:t>ties</w:t>
      </w:r>
      <w:r w:rsidRPr="00FA5070">
        <w:rPr>
          <w:spacing w:val="-34"/>
          <w:w w:val="115"/>
          <w:sz w:val="24"/>
          <w:szCs w:val="24"/>
        </w:rPr>
        <w:t xml:space="preserve"> </w:t>
      </w:r>
      <w:r w:rsidRPr="00FA5070">
        <w:rPr>
          <w:w w:val="115"/>
          <w:sz w:val="24"/>
          <w:szCs w:val="24"/>
        </w:rPr>
        <w:t>in</w:t>
      </w:r>
      <w:r w:rsidRPr="00FA5070">
        <w:rPr>
          <w:spacing w:val="-35"/>
          <w:w w:val="115"/>
          <w:sz w:val="24"/>
          <w:szCs w:val="24"/>
        </w:rPr>
        <w:t xml:space="preserve"> </w:t>
      </w:r>
      <w:r w:rsidRPr="00FA5070">
        <w:rPr>
          <w:spacing w:val="-13"/>
          <w:w w:val="115"/>
          <w:sz w:val="24"/>
          <w:szCs w:val="24"/>
        </w:rPr>
        <w:t>W</w:t>
      </w:r>
      <w:r w:rsidRPr="00FA5070">
        <w:rPr>
          <w:w w:val="115"/>
          <w:sz w:val="24"/>
          <w:szCs w:val="24"/>
        </w:rPr>
        <w:t>elli</w:t>
      </w:r>
      <w:r w:rsidRPr="00FA5070">
        <w:rPr>
          <w:spacing w:val="-3"/>
          <w:w w:val="115"/>
          <w:sz w:val="24"/>
          <w:szCs w:val="24"/>
        </w:rPr>
        <w:t>n</w:t>
      </w:r>
      <w:r w:rsidRPr="00FA5070">
        <w:rPr>
          <w:w w:val="115"/>
          <w:sz w:val="24"/>
          <w:szCs w:val="24"/>
        </w:rPr>
        <w:t>g</w:t>
      </w:r>
      <w:r w:rsidRPr="00FA5070">
        <w:rPr>
          <w:spacing w:val="-2"/>
          <w:w w:val="115"/>
          <w:sz w:val="24"/>
          <w:szCs w:val="24"/>
        </w:rPr>
        <w:t>t</w:t>
      </w:r>
      <w:r w:rsidRPr="00FA5070">
        <w:rPr>
          <w:w w:val="115"/>
          <w:sz w:val="24"/>
          <w:szCs w:val="24"/>
        </w:rPr>
        <w:t>on</w:t>
      </w:r>
      <w:r w:rsidRPr="00FA5070">
        <w:rPr>
          <w:spacing w:val="-34"/>
          <w:w w:val="115"/>
          <w:sz w:val="24"/>
          <w:szCs w:val="24"/>
        </w:rPr>
        <w:t xml:space="preserve"> </w:t>
      </w:r>
      <w:r w:rsidRPr="00FA5070">
        <w:rPr>
          <w:w w:val="115"/>
          <w:sz w:val="24"/>
          <w:szCs w:val="24"/>
        </w:rPr>
        <w:t>I</w:t>
      </w:r>
      <w:r w:rsidRPr="00FA5070">
        <w:rPr>
          <w:spacing w:val="-3"/>
          <w:w w:val="115"/>
          <w:sz w:val="24"/>
          <w:szCs w:val="24"/>
        </w:rPr>
        <w:t>n</w:t>
      </w:r>
      <w:r w:rsidRPr="00FA5070">
        <w:rPr>
          <w:spacing w:val="-1"/>
          <w:w w:val="115"/>
          <w:sz w:val="24"/>
          <w:szCs w:val="24"/>
        </w:rPr>
        <w:t>t</w:t>
      </w:r>
      <w:r w:rsidRPr="00FA5070">
        <w:rPr>
          <w:w w:val="115"/>
          <w:sz w:val="24"/>
          <w:szCs w:val="24"/>
        </w:rPr>
        <w:t>ern</w:t>
      </w:r>
      <w:r w:rsidRPr="00FA5070">
        <w:rPr>
          <w:spacing w:val="-3"/>
          <w:w w:val="115"/>
          <w:sz w:val="24"/>
          <w:szCs w:val="24"/>
        </w:rPr>
        <w:t>a</w:t>
      </w:r>
      <w:r w:rsidRPr="00FA5070">
        <w:rPr>
          <w:w w:val="115"/>
          <w:sz w:val="24"/>
          <w:szCs w:val="24"/>
        </w:rPr>
        <w:t>tional</w:t>
      </w:r>
      <w:r w:rsidRPr="00FA5070">
        <w:rPr>
          <w:spacing w:val="-35"/>
          <w:w w:val="115"/>
          <w:sz w:val="24"/>
          <w:szCs w:val="24"/>
        </w:rPr>
        <w:t xml:space="preserve"> </w:t>
      </w:r>
      <w:r w:rsidRPr="00FA5070">
        <w:rPr>
          <w:w w:val="115"/>
          <w:sz w:val="24"/>
          <w:szCs w:val="24"/>
        </w:rPr>
        <w:t>Airport</w:t>
      </w:r>
      <w:r w:rsidRPr="00FA5070">
        <w:rPr>
          <w:w w:val="116"/>
          <w:sz w:val="24"/>
          <w:szCs w:val="24"/>
        </w:rPr>
        <w:t xml:space="preserve"> </w:t>
      </w:r>
      <w:r w:rsidRPr="00FA5070">
        <w:rPr>
          <w:w w:val="115"/>
          <w:sz w:val="24"/>
          <w:szCs w:val="24"/>
        </w:rPr>
        <w:t>Lim</w:t>
      </w:r>
      <w:r w:rsidRPr="00FA5070">
        <w:rPr>
          <w:spacing w:val="-2"/>
          <w:w w:val="115"/>
          <w:sz w:val="24"/>
          <w:szCs w:val="24"/>
        </w:rPr>
        <w:t>i</w:t>
      </w:r>
      <w:r w:rsidRPr="00FA5070">
        <w:rPr>
          <w:spacing w:val="-1"/>
          <w:w w:val="115"/>
          <w:sz w:val="24"/>
          <w:szCs w:val="24"/>
        </w:rPr>
        <w:t>t</w:t>
      </w:r>
      <w:r w:rsidRPr="00FA5070">
        <w:rPr>
          <w:w w:val="115"/>
          <w:sz w:val="24"/>
          <w:szCs w:val="24"/>
        </w:rPr>
        <w:t>ed</w:t>
      </w:r>
      <w:r w:rsidRPr="00FA5070">
        <w:rPr>
          <w:color w:val="231F20"/>
          <w:w w:val="115"/>
          <w:position w:val="7"/>
          <w:sz w:val="24"/>
          <w:szCs w:val="24"/>
        </w:rPr>
        <w:t>10</w:t>
      </w:r>
    </w:p>
    <w:p w14:paraId="6D447498" w14:textId="77777777" w:rsidR="00936FEF" w:rsidRPr="00FA5070" w:rsidRDefault="00936FEF">
      <w:pPr>
        <w:kinsoku w:val="0"/>
        <w:overflowPunct w:val="0"/>
        <w:spacing w:before="5" w:line="120" w:lineRule="exact"/>
        <w:rPr>
          <w:rFonts w:ascii="Arial" w:hAnsi="Arial" w:cs="Arial"/>
        </w:rPr>
      </w:pPr>
    </w:p>
    <w:p w14:paraId="7639CB46" w14:textId="77777777" w:rsidR="00936FEF" w:rsidRPr="00FA5070" w:rsidRDefault="00936FEF">
      <w:pPr>
        <w:pStyle w:val="BodyText"/>
        <w:numPr>
          <w:ilvl w:val="0"/>
          <w:numId w:val="2"/>
        </w:numPr>
        <w:tabs>
          <w:tab w:val="left" w:pos="400"/>
        </w:tabs>
        <w:kinsoku w:val="0"/>
        <w:overflowPunct w:val="0"/>
        <w:spacing w:line="301" w:lineRule="auto"/>
        <w:ind w:left="400" w:right="378"/>
        <w:rPr>
          <w:sz w:val="24"/>
          <w:szCs w:val="24"/>
        </w:rPr>
      </w:pPr>
      <w:r w:rsidRPr="00FA5070">
        <w:rPr>
          <w:w w:val="110"/>
          <w:sz w:val="24"/>
          <w:szCs w:val="24"/>
        </w:rPr>
        <w:t>the</w:t>
      </w:r>
      <w:r w:rsidRPr="00FA5070">
        <w:rPr>
          <w:spacing w:val="-11"/>
          <w:w w:val="110"/>
          <w:sz w:val="24"/>
          <w:szCs w:val="24"/>
        </w:rPr>
        <w:t xml:space="preserve"> </w:t>
      </w:r>
      <w:r w:rsidRPr="00FA5070">
        <w:rPr>
          <w:w w:val="110"/>
          <w:sz w:val="24"/>
          <w:szCs w:val="24"/>
        </w:rPr>
        <w:t>public</w:t>
      </w:r>
      <w:r w:rsidRPr="00FA5070">
        <w:rPr>
          <w:spacing w:val="-11"/>
          <w:w w:val="110"/>
          <w:sz w:val="24"/>
          <w:szCs w:val="24"/>
        </w:rPr>
        <w:t xml:space="preserve"> </w:t>
      </w:r>
      <w:r w:rsidRPr="00FA5070">
        <w:rPr>
          <w:spacing w:val="-1"/>
          <w:w w:val="110"/>
          <w:sz w:val="24"/>
          <w:szCs w:val="24"/>
        </w:rPr>
        <w:t>r</w:t>
      </w:r>
      <w:r w:rsidRPr="00FA5070">
        <w:rPr>
          <w:w w:val="110"/>
          <w:sz w:val="24"/>
          <w:szCs w:val="24"/>
        </w:rPr>
        <w:t>e</w:t>
      </w:r>
      <w:r w:rsidRPr="00FA5070">
        <w:rPr>
          <w:spacing w:val="-4"/>
          <w:w w:val="110"/>
          <w:sz w:val="24"/>
          <w:szCs w:val="24"/>
        </w:rPr>
        <w:t>n</w:t>
      </w:r>
      <w:r w:rsidRPr="00FA5070">
        <w:rPr>
          <w:w w:val="110"/>
          <w:sz w:val="24"/>
          <w:szCs w:val="24"/>
        </w:rPr>
        <w:t>tal</w:t>
      </w:r>
      <w:r w:rsidRPr="00FA5070">
        <w:rPr>
          <w:spacing w:val="-10"/>
          <w:w w:val="110"/>
          <w:sz w:val="24"/>
          <w:szCs w:val="24"/>
        </w:rPr>
        <w:t xml:space="preserve"> </w:t>
      </w:r>
      <w:r w:rsidRPr="00FA5070">
        <w:rPr>
          <w:w w:val="110"/>
          <w:sz w:val="24"/>
          <w:szCs w:val="24"/>
        </w:rPr>
        <w:t>housi</w:t>
      </w:r>
      <w:r w:rsidRPr="00FA5070">
        <w:rPr>
          <w:spacing w:val="-3"/>
          <w:w w:val="110"/>
          <w:sz w:val="24"/>
          <w:szCs w:val="24"/>
        </w:rPr>
        <w:t>n</w:t>
      </w:r>
      <w:r w:rsidRPr="00FA5070">
        <w:rPr>
          <w:w w:val="110"/>
          <w:sz w:val="24"/>
          <w:szCs w:val="24"/>
        </w:rPr>
        <w:t>g</w:t>
      </w:r>
      <w:r w:rsidRPr="00FA5070">
        <w:rPr>
          <w:spacing w:val="-11"/>
          <w:w w:val="110"/>
          <w:sz w:val="24"/>
          <w:szCs w:val="24"/>
        </w:rPr>
        <w:t xml:space="preserve"> </w:t>
      </w:r>
      <w:r w:rsidRPr="00FA5070">
        <w:rPr>
          <w:w w:val="110"/>
          <w:sz w:val="24"/>
          <w:szCs w:val="24"/>
        </w:rPr>
        <w:t>he</w:t>
      </w:r>
      <w:r w:rsidRPr="00FA5070">
        <w:rPr>
          <w:spacing w:val="-2"/>
          <w:w w:val="110"/>
          <w:sz w:val="24"/>
          <w:szCs w:val="24"/>
        </w:rPr>
        <w:t>l</w:t>
      </w:r>
      <w:r w:rsidRPr="00FA5070">
        <w:rPr>
          <w:w w:val="110"/>
          <w:sz w:val="24"/>
          <w:szCs w:val="24"/>
        </w:rPr>
        <w:t>d</w:t>
      </w:r>
      <w:r w:rsidRPr="00FA5070">
        <w:rPr>
          <w:spacing w:val="-11"/>
          <w:w w:val="110"/>
          <w:sz w:val="24"/>
          <w:szCs w:val="24"/>
        </w:rPr>
        <w:t xml:space="preserve"> </w:t>
      </w:r>
      <w:r w:rsidRPr="00FA5070">
        <w:rPr>
          <w:spacing w:val="-3"/>
          <w:w w:val="110"/>
          <w:sz w:val="24"/>
          <w:szCs w:val="24"/>
        </w:rPr>
        <w:t>b</w:t>
      </w:r>
      <w:r w:rsidRPr="00FA5070">
        <w:rPr>
          <w:w w:val="110"/>
          <w:sz w:val="24"/>
          <w:szCs w:val="24"/>
        </w:rPr>
        <w:t>y</w:t>
      </w:r>
      <w:r w:rsidRPr="00FA5070">
        <w:rPr>
          <w:spacing w:val="-10"/>
          <w:w w:val="110"/>
          <w:sz w:val="24"/>
          <w:szCs w:val="24"/>
        </w:rPr>
        <w:t xml:space="preserve"> </w:t>
      </w:r>
      <w:r w:rsidRPr="00FA5070">
        <w:rPr>
          <w:w w:val="110"/>
          <w:sz w:val="24"/>
          <w:szCs w:val="24"/>
        </w:rPr>
        <w:t>the</w:t>
      </w:r>
      <w:r w:rsidRPr="00FA5070">
        <w:rPr>
          <w:spacing w:val="-11"/>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11"/>
          <w:w w:val="110"/>
          <w:sz w:val="24"/>
          <w:szCs w:val="24"/>
        </w:rPr>
        <w:t xml:space="preserve"> </w:t>
      </w:r>
      <w:r w:rsidRPr="00FA5070">
        <w:rPr>
          <w:spacing w:val="-1"/>
          <w:w w:val="110"/>
          <w:sz w:val="24"/>
          <w:szCs w:val="24"/>
        </w:rPr>
        <w:t>t</w:t>
      </w:r>
      <w:r w:rsidRPr="00FA5070">
        <w:rPr>
          <w:w w:val="110"/>
          <w:sz w:val="24"/>
          <w:szCs w:val="24"/>
        </w:rPr>
        <w:t>o</w:t>
      </w:r>
      <w:r w:rsidRPr="00FA5070">
        <w:rPr>
          <w:w w:val="106"/>
          <w:sz w:val="24"/>
          <w:szCs w:val="24"/>
        </w:rPr>
        <w:t xml:space="preserve"> </w:t>
      </w:r>
      <w:r w:rsidRPr="00FA5070">
        <w:rPr>
          <w:w w:val="110"/>
          <w:sz w:val="24"/>
          <w:szCs w:val="24"/>
        </w:rPr>
        <w:t>mai</w:t>
      </w:r>
      <w:r w:rsidRPr="00FA5070">
        <w:rPr>
          <w:spacing w:val="-3"/>
          <w:w w:val="110"/>
          <w:sz w:val="24"/>
          <w:szCs w:val="24"/>
        </w:rPr>
        <w:t>n</w:t>
      </w:r>
      <w:r w:rsidRPr="00FA5070">
        <w:rPr>
          <w:w w:val="110"/>
          <w:sz w:val="24"/>
          <w:szCs w:val="24"/>
        </w:rPr>
        <w:t>tain</w:t>
      </w:r>
      <w:r w:rsidRPr="00FA5070">
        <w:rPr>
          <w:spacing w:val="-17"/>
          <w:w w:val="110"/>
          <w:sz w:val="24"/>
          <w:szCs w:val="24"/>
        </w:rPr>
        <w:t xml:space="preserve"> </w:t>
      </w:r>
      <w:r w:rsidRPr="00FA5070">
        <w:rPr>
          <w:w w:val="110"/>
          <w:sz w:val="24"/>
          <w:szCs w:val="24"/>
        </w:rPr>
        <w:t>af</w:t>
      </w:r>
      <w:r w:rsidRPr="00FA5070">
        <w:rPr>
          <w:spacing w:val="-1"/>
          <w:w w:val="110"/>
          <w:sz w:val="24"/>
          <w:szCs w:val="24"/>
        </w:rPr>
        <w:t>f</w:t>
      </w:r>
      <w:r w:rsidRPr="00FA5070">
        <w:rPr>
          <w:w w:val="110"/>
          <w:sz w:val="24"/>
          <w:szCs w:val="24"/>
        </w:rPr>
        <w:t>o</w:t>
      </w:r>
      <w:r w:rsidRPr="00FA5070">
        <w:rPr>
          <w:spacing w:val="-2"/>
          <w:w w:val="110"/>
          <w:sz w:val="24"/>
          <w:szCs w:val="24"/>
        </w:rPr>
        <w:t>r</w:t>
      </w:r>
      <w:r w:rsidRPr="00FA5070">
        <w:rPr>
          <w:w w:val="110"/>
          <w:sz w:val="24"/>
          <w:szCs w:val="24"/>
        </w:rPr>
        <w:t>dable</w:t>
      </w:r>
      <w:r w:rsidRPr="00FA5070">
        <w:rPr>
          <w:spacing w:val="-16"/>
          <w:w w:val="110"/>
          <w:sz w:val="24"/>
          <w:szCs w:val="24"/>
        </w:rPr>
        <w:t xml:space="preserve"> </w:t>
      </w:r>
      <w:r w:rsidRPr="00FA5070">
        <w:rPr>
          <w:w w:val="110"/>
          <w:sz w:val="24"/>
          <w:szCs w:val="24"/>
        </w:rPr>
        <w:t>housi</w:t>
      </w:r>
      <w:r w:rsidRPr="00FA5070">
        <w:rPr>
          <w:spacing w:val="-3"/>
          <w:w w:val="110"/>
          <w:sz w:val="24"/>
          <w:szCs w:val="24"/>
        </w:rPr>
        <w:t>n</w:t>
      </w:r>
      <w:r w:rsidRPr="00FA5070">
        <w:rPr>
          <w:w w:val="110"/>
          <w:sz w:val="24"/>
          <w:szCs w:val="24"/>
        </w:rPr>
        <w:t>g</w:t>
      </w:r>
    </w:p>
    <w:p w14:paraId="2238378A" w14:textId="77777777" w:rsidR="00936FEF" w:rsidRPr="00FA5070" w:rsidRDefault="00936FEF">
      <w:pPr>
        <w:kinsoku w:val="0"/>
        <w:overflowPunct w:val="0"/>
        <w:spacing w:before="5" w:line="110" w:lineRule="exact"/>
        <w:rPr>
          <w:rFonts w:ascii="Arial" w:hAnsi="Arial" w:cs="Arial"/>
        </w:rPr>
      </w:pPr>
    </w:p>
    <w:p w14:paraId="61B76D64" w14:textId="77777777" w:rsidR="00936FEF" w:rsidRPr="00FA5070" w:rsidRDefault="00936FEF">
      <w:pPr>
        <w:pStyle w:val="Heading2"/>
        <w:kinsoku w:val="0"/>
        <w:overflowPunct w:val="0"/>
        <w:spacing w:line="301" w:lineRule="auto"/>
        <w:ind w:left="145" w:right="420"/>
        <w:rPr>
          <w:b w:val="0"/>
          <w:bCs w:val="0"/>
          <w:sz w:val="24"/>
          <w:szCs w:val="24"/>
        </w:rPr>
      </w:pPr>
      <w:r w:rsidRPr="00FA5070">
        <w:rPr>
          <w:sz w:val="24"/>
          <w:szCs w:val="24"/>
        </w:rPr>
        <w:t>Assets</w:t>
      </w:r>
      <w:r w:rsidRPr="00FA5070">
        <w:rPr>
          <w:spacing w:val="-7"/>
          <w:sz w:val="24"/>
          <w:szCs w:val="24"/>
        </w:rPr>
        <w:t xml:space="preserve"> </w:t>
      </w:r>
      <w:r w:rsidRPr="00FA5070">
        <w:rPr>
          <w:sz w:val="24"/>
          <w:szCs w:val="24"/>
        </w:rPr>
        <w:t>the</w:t>
      </w:r>
      <w:r w:rsidRPr="00FA5070">
        <w:rPr>
          <w:spacing w:val="-7"/>
          <w:sz w:val="24"/>
          <w:szCs w:val="24"/>
        </w:rPr>
        <w:t xml:space="preserve"> </w:t>
      </w:r>
      <w:r w:rsidRPr="00FA5070">
        <w:rPr>
          <w:sz w:val="24"/>
          <w:szCs w:val="24"/>
        </w:rPr>
        <w:t>Coun</w:t>
      </w:r>
      <w:r w:rsidRPr="00FA5070">
        <w:rPr>
          <w:spacing w:val="2"/>
          <w:sz w:val="24"/>
          <w:szCs w:val="24"/>
        </w:rPr>
        <w:t>c</w:t>
      </w:r>
      <w:r w:rsidRPr="00FA5070">
        <w:rPr>
          <w:sz w:val="24"/>
          <w:szCs w:val="24"/>
        </w:rPr>
        <w:t>il</w:t>
      </w:r>
      <w:r w:rsidRPr="00FA5070">
        <w:rPr>
          <w:spacing w:val="-7"/>
          <w:sz w:val="24"/>
          <w:szCs w:val="24"/>
        </w:rPr>
        <w:t xml:space="preserve"> </w:t>
      </w:r>
      <w:r w:rsidRPr="00FA5070">
        <w:rPr>
          <w:sz w:val="24"/>
          <w:szCs w:val="24"/>
        </w:rPr>
        <w:t>has</w:t>
      </w:r>
      <w:r w:rsidRPr="00FA5070">
        <w:rPr>
          <w:spacing w:val="-6"/>
          <w:sz w:val="24"/>
          <w:szCs w:val="24"/>
        </w:rPr>
        <w:t xml:space="preserve"> </w:t>
      </w:r>
      <w:r w:rsidRPr="00FA5070">
        <w:rPr>
          <w:sz w:val="24"/>
          <w:szCs w:val="24"/>
        </w:rPr>
        <w:t>de</w:t>
      </w:r>
      <w:r w:rsidRPr="00FA5070">
        <w:rPr>
          <w:spacing w:val="-1"/>
          <w:sz w:val="24"/>
          <w:szCs w:val="24"/>
        </w:rPr>
        <w:t>t</w:t>
      </w:r>
      <w:r w:rsidRPr="00FA5070">
        <w:rPr>
          <w:sz w:val="24"/>
          <w:szCs w:val="24"/>
        </w:rPr>
        <w:t>ermined</w:t>
      </w:r>
      <w:r w:rsidRPr="00FA5070">
        <w:rPr>
          <w:spacing w:val="-7"/>
          <w:sz w:val="24"/>
          <w:szCs w:val="24"/>
        </w:rPr>
        <w:t xml:space="preserve"> </w:t>
      </w:r>
      <w:r w:rsidRPr="00FA5070">
        <w:rPr>
          <w:spacing w:val="-1"/>
          <w:sz w:val="24"/>
          <w:szCs w:val="24"/>
        </w:rPr>
        <w:t>t</w:t>
      </w:r>
      <w:r w:rsidRPr="00FA5070">
        <w:rPr>
          <w:sz w:val="24"/>
          <w:szCs w:val="24"/>
        </w:rPr>
        <w:t>o</w:t>
      </w:r>
      <w:r w:rsidRPr="00FA5070">
        <w:rPr>
          <w:spacing w:val="-7"/>
          <w:sz w:val="24"/>
          <w:szCs w:val="24"/>
        </w:rPr>
        <w:t xml:space="preserve"> </w:t>
      </w:r>
      <w:r w:rsidRPr="00FA5070">
        <w:rPr>
          <w:sz w:val="24"/>
          <w:szCs w:val="24"/>
        </w:rPr>
        <w:t>be</w:t>
      </w:r>
      <w:r w:rsidRPr="00FA5070">
        <w:rPr>
          <w:spacing w:val="-6"/>
          <w:sz w:val="24"/>
          <w:szCs w:val="24"/>
        </w:rPr>
        <w:t xml:space="preserve"> </w:t>
      </w:r>
      <w:r w:rsidRPr="00FA5070">
        <w:rPr>
          <w:spacing w:val="-2"/>
          <w:sz w:val="24"/>
          <w:szCs w:val="24"/>
        </w:rPr>
        <w:t>s</w:t>
      </w:r>
      <w:r w:rsidRPr="00FA5070">
        <w:rPr>
          <w:sz w:val="24"/>
          <w:szCs w:val="24"/>
        </w:rPr>
        <w:t>t</w:t>
      </w:r>
      <w:r w:rsidRPr="00FA5070">
        <w:rPr>
          <w:spacing w:val="-1"/>
          <w:sz w:val="24"/>
          <w:szCs w:val="24"/>
        </w:rPr>
        <w:t>r</w:t>
      </w:r>
      <w:r w:rsidRPr="00FA5070">
        <w:rPr>
          <w:spacing w:val="-3"/>
          <w:sz w:val="24"/>
          <w:szCs w:val="24"/>
        </w:rPr>
        <w:t>a</w:t>
      </w:r>
      <w:r w:rsidRPr="00FA5070">
        <w:rPr>
          <w:spacing w:val="-1"/>
          <w:sz w:val="24"/>
          <w:szCs w:val="24"/>
        </w:rPr>
        <w:t>te</w:t>
      </w:r>
      <w:r w:rsidRPr="00FA5070">
        <w:rPr>
          <w:sz w:val="24"/>
          <w:szCs w:val="24"/>
        </w:rPr>
        <w:t>gic</w:t>
      </w:r>
      <w:r w:rsidRPr="00FA5070">
        <w:rPr>
          <w:w w:val="97"/>
          <w:sz w:val="24"/>
          <w:szCs w:val="24"/>
        </w:rPr>
        <w:t xml:space="preserve"> </w:t>
      </w:r>
      <w:r w:rsidRPr="00FA5070">
        <w:rPr>
          <w:sz w:val="24"/>
          <w:szCs w:val="24"/>
        </w:rPr>
        <w:t>assets:</w:t>
      </w:r>
    </w:p>
    <w:p w14:paraId="54EC8160" w14:textId="77777777" w:rsidR="00936FEF" w:rsidRPr="00FA5070" w:rsidRDefault="00936FEF">
      <w:pPr>
        <w:kinsoku w:val="0"/>
        <w:overflowPunct w:val="0"/>
        <w:spacing w:before="5" w:line="110" w:lineRule="exact"/>
        <w:rPr>
          <w:rFonts w:ascii="Arial" w:hAnsi="Arial" w:cs="Arial"/>
        </w:rPr>
      </w:pPr>
    </w:p>
    <w:p w14:paraId="102C16DF" w14:textId="77777777" w:rsidR="00936FEF" w:rsidRPr="00FA5070" w:rsidRDefault="00936FEF">
      <w:pPr>
        <w:pStyle w:val="BodyText"/>
        <w:numPr>
          <w:ilvl w:val="0"/>
          <w:numId w:val="2"/>
        </w:numPr>
        <w:tabs>
          <w:tab w:val="left" w:pos="400"/>
        </w:tabs>
        <w:kinsoku w:val="0"/>
        <w:overflowPunct w:val="0"/>
        <w:spacing w:line="301" w:lineRule="auto"/>
        <w:ind w:left="400" w:right="523"/>
        <w:rPr>
          <w:sz w:val="24"/>
          <w:szCs w:val="24"/>
        </w:rPr>
      </w:pPr>
      <w:r w:rsidRPr="00FA5070">
        <w:rPr>
          <w:w w:val="110"/>
          <w:sz w:val="24"/>
          <w:szCs w:val="24"/>
        </w:rPr>
        <w:t>the</w:t>
      </w:r>
      <w:r w:rsidRPr="00FA5070">
        <w:rPr>
          <w:spacing w:val="-27"/>
          <w:w w:val="110"/>
          <w:sz w:val="24"/>
          <w:szCs w:val="24"/>
        </w:rPr>
        <w:t xml:space="preserve"> </w:t>
      </w:r>
      <w:r w:rsidRPr="00FA5070">
        <w:rPr>
          <w:w w:val="110"/>
          <w:sz w:val="24"/>
          <w:szCs w:val="24"/>
        </w:rPr>
        <w:t>sewa</w:t>
      </w:r>
      <w:r w:rsidRPr="00FA5070">
        <w:rPr>
          <w:spacing w:val="-3"/>
          <w:w w:val="110"/>
          <w:sz w:val="24"/>
          <w:szCs w:val="24"/>
        </w:rPr>
        <w:t>g</w:t>
      </w:r>
      <w:r w:rsidRPr="00FA5070">
        <w:rPr>
          <w:w w:val="110"/>
          <w:sz w:val="24"/>
          <w:szCs w:val="24"/>
        </w:rPr>
        <w:t>e</w:t>
      </w:r>
      <w:r w:rsidRPr="00FA5070">
        <w:rPr>
          <w:spacing w:val="-26"/>
          <w:w w:val="110"/>
          <w:sz w:val="24"/>
          <w:szCs w:val="24"/>
        </w:rPr>
        <w:t xml:space="preserve"> </w:t>
      </w:r>
      <w:r w:rsidRPr="00FA5070">
        <w:rPr>
          <w:w w:val="110"/>
          <w:sz w:val="24"/>
          <w:szCs w:val="24"/>
        </w:rPr>
        <w:t>colle</w:t>
      </w:r>
      <w:r w:rsidRPr="00FA5070">
        <w:rPr>
          <w:spacing w:val="1"/>
          <w:w w:val="110"/>
          <w:sz w:val="24"/>
          <w:szCs w:val="24"/>
        </w:rPr>
        <w:t>c</w:t>
      </w:r>
      <w:r w:rsidRPr="00FA5070">
        <w:rPr>
          <w:w w:val="110"/>
          <w:sz w:val="24"/>
          <w:szCs w:val="24"/>
        </w:rPr>
        <w:t>tion,</w:t>
      </w:r>
      <w:r w:rsidRPr="00FA5070">
        <w:rPr>
          <w:spacing w:val="-26"/>
          <w:w w:val="110"/>
          <w:sz w:val="24"/>
          <w:szCs w:val="24"/>
        </w:rPr>
        <w:t xml:space="preserve"> </w:t>
      </w:r>
      <w:r w:rsidRPr="00FA5070">
        <w:rPr>
          <w:w w:val="110"/>
          <w:sz w:val="24"/>
          <w:szCs w:val="24"/>
        </w:rPr>
        <w:t>t</w:t>
      </w:r>
      <w:r w:rsidRPr="00FA5070">
        <w:rPr>
          <w:spacing w:val="-1"/>
          <w:w w:val="110"/>
          <w:sz w:val="24"/>
          <w:szCs w:val="24"/>
        </w:rPr>
        <w:t>r</w:t>
      </w:r>
      <w:r w:rsidRPr="00FA5070">
        <w:rPr>
          <w:w w:val="110"/>
          <w:sz w:val="24"/>
          <w:szCs w:val="24"/>
        </w:rPr>
        <w:t>e</w:t>
      </w:r>
      <w:r w:rsidRPr="00FA5070">
        <w:rPr>
          <w:spacing w:val="-3"/>
          <w:w w:val="110"/>
          <w:sz w:val="24"/>
          <w:szCs w:val="24"/>
        </w:rPr>
        <w:t>a</w:t>
      </w:r>
      <w:r w:rsidRPr="00FA5070">
        <w:rPr>
          <w:w w:val="110"/>
          <w:sz w:val="24"/>
          <w:szCs w:val="24"/>
        </w:rPr>
        <w:t>tme</w:t>
      </w:r>
      <w:r w:rsidRPr="00FA5070">
        <w:rPr>
          <w:spacing w:val="-3"/>
          <w:w w:val="110"/>
          <w:sz w:val="24"/>
          <w:szCs w:val="24"/>
        </w:rPr>
        <w:t>n</w:t>
      </w:r>
      <w:r w:rsidRPr="00FA5070">
        <w:rPr>
          <w:w w:val="110"/>
          <w:sz w:val="24"/>
          <w:szCs w:val="24"/>
        </w:rPr>
        <w:t>t</w:t>
      </w:r>
      <w:r w:rsidRPr="00FA5070">
        <w:rPr>
          <w:spacing w:val="-27"/>
          <w:w w:val="110"/>
          <w:sz w:val="24"/>
          <w:szCs w:val="24"/>
        </w:rPr>
        <w:t xml:space="preserve"> </w:t>
      </w:r>
      <w:r w:rsidRPr="00FA5070">
        <w:rPr>
          <w:w w:val="110"/>
          <w:sz w:val="24"/>
          <w:szCs w:val="24"/>
        </w:rPr>
        <w:t>and</w:t>
      </w:r>
      <w:r w:rsidRPr="00FA5070">
        <w:rPr>
          <w:spacing w:val="-26"/>
          <w:w w:val="110"/>
          <w:sz w:val="24"/>
          <w:szCs w:val="24"/>
        </w:rPr>
        <w:t xml:space="preserve"> </w:t>
      </w:r>
      <w:r w:rsidRPr="00FA5070">
        <w:rPr>
          <w:w w:val="110"/>
          <w:sz w:val="24"/>
          <w:szCs w:val="24"/>
        </w:rPr>
        <w:t>disposal</w:t>
      </w:r>
      <w:r w:rsidRPr="00FA5070">
        <w:rPr>
          <w:w w:val="106"/>
          <w:sz w:val="24"/>
          <w:szCs w:val="24"/>
        </w:rPr>
        <w:t xml:space="preserve"> </w:t>
      </w:r>
      <w:r w:rsidRPr="00FA5070">
        <w:rPr>
          <w:w w:val="110"/>
          <w:sz w:val="24"/>
          <w:szCs w:val="24"/>
        </w:rPr>
        <w:t>sys</w:t>
      </w:r>
      <w:r w:rsidRPr="00FA5070">
        <w:rPr>
          <w:spacing w:val="-2"/>
          <w:w w:val="110"/>
          <w:sz w:val="24"/>
          <w:szCs w:val="24"/>
        </w:rPr>
        <w:t>t</w:t>
      </w:r>
      <w:r w:rsidRPr="00FA5070">
        <w:rPr>
          <w:w w:val="110"/>
          <w:sz w:val="24"/>
          <w:szCs w:val="24"/>
        </w:rPr>
        <w:t>em,</w:t>
      </w:r>
      <w:r w:rsidRPr="00FA5070">
        <w:rPr>
          <w:spacing w:val="-11"/>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0"/>
          <w:w w:val="110"/>
          <w:sz w:val="24"/>
          <w:szCs w:val="24"/>
        </w:rPr>
        <w:t xml:space="preserve"> </w:t>
      </w:r>
      <w:r w:rsidRPr="00FA5070">
        <w:rPr>
          <w:w w:val="110"/>
          <w:sz w:val="24"/>
          <w:szCs w:val="24"/>
        </w:rPr>
        <w:t>the</w:t>
      </w:r>
      <w:r w:rsidRPr="00FA5070">
        <w:rPr>
          <w:spacing w:val="-11"/>
          <w:w w:val="110"/>
          <w:sz w:val="24"/>
          <w:szCs w:val="24"/>
        </w:rPr>
        <w:t xml:space="preserve"> </w:t>
      </w:r>
      <w:r w:rsidRPr="00FA5070">
        <w:rPr>
          <w:w w:val="110"/>
          <w:sz w:val="24"/>
          <w:szCs w:val="24"/>
        </w:rPr>
        <w:t>se</w:t>
      </w:r>
      <w:r w:rsidRPr="00FA5070">
        <w:rPr>
          <w:spacing w:val="-3"/>
          <w:w w:val="110"/>
          <w:sz w:val="24"/>
          <w:szCs w:val="24"/>
        </w:rPr>
        <w:t>w</w:t>
      </w:r>
      <w:r w:rsidRPr="00FA5070">
        <w:rPr>
          <w:w w:val="110"/>
          <w:sz w:val="24"/>
          <w:szCs w:val="24"/>
        </w:rPr>
        <w:t>er</w:t>
      </w:r>
      <w:r w:rsidRPr="00FA5070">
        <w:rPr>
          <w:spacing w:val="-10"/>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w:t>
      </w:r>
      <w:r w:rsidRPr="00FA5070">
        <w:rPr>
          <w:spacing w:val="-11"/>
          <w:w w:val="110"/>
          <w:sz w:val="24"/>
          <w:szCs w:val="24"/>
        </w:rPr>
        <w:t xml:space="preserve"> </w:t>
      </w:r>
      <w:r w:rsidRPr="00FA5070">
        <w:rPr>
          <w:w w:val="110"/>
          <w:sz w:val="24"/>
          <w:szCs w:val="24"/>
        </w:rPr>
        <w:t>pump</w:t>
      </w:r>
      <w:r w:rsidRPr="00FA5070">
        <w:rPr>
          <w:w w:val="112"/>
          <w:sz w:val="24"/>
          <w:szCs w:val="24"/>
        </w:rPr>
        <w:t xml:space="preserve"> </w:t>
      </w:r>
      <w:r w:rsidRPr="00FA5070">
        <w:rPr>
          <w:w w:val="110"/>
          <w:sz w:val="24"/>
          <w:szCs w:val="24"/>
        </w:rPr>
        <w:t>st</w:t>
      </w:r>
      <w:r w:rsidRPr="00FA5070">
        <w:rPr>
          <w:spacing w:val="-3"/>
          <w:w w:val="110"/>
          <w:sz w:val="24"/>
          <w:szCs w:val="24"/>
        </w:rPr>
        <w:t>a</w:t>
      </w:r>
      <w:r w:rsidRPr="00FA5070">
        <w:rPr>
          <w:w w:val="110"/>
          <w:sz w:val="24"/>
          <w:szCs w:val="24"/>
        </w:rPr>
        <w:t>tions</w:t>
      </w:r>
      <w:r w:rsidRPr="00FA5070">
        <w:rPr>
          <w:spacing w:val="-15"/>
          <w:w w:val="110"/>
          <w:sz w:val="24"/>
          <w:szCs w:val="24"/>
        </w:rPr>
        <w:t xml:space="preserve"> </w:t>
      </w:r>
      <w:r w:rsidRPr="00FA5070">
        <w:rPr>
          <w:w w:val="110"/>
          <w:sz w:val="24"/>
          <w:szCs w:val="24"/>
        </w:rPr>
        <w:t>and</w:t>
      </w:r>
      <w:r w:rsidRPr="00FA5070">
        <w:rPr>
          <w:spacing w:val="-14"/>
          <w:w w:val="110"/>
          <w:sz w:val="24"/>
          <w:szCs w:val="24"/>
        </w:rPr>
        <w:t xml:space="preserve"> </w:t>
      </w:r>
      <w:r w:rsidRPr="00FA5070">
        <w:rPr>
          <w:w w:val="110"/>
          <w:sz w:val="24"/>
          <w:szCs w:val="24"/>
        </w:rPr>
        <w:t>t</w:t>
      </w:r>
      <w:r w:rsidRPr="00FA5070">
        <w:rPr>
          <w:spacing w:val="-1"/>
          <w:w w:val="110"/>
          <w:sz w:val="24"/>
          <w:szCs w:val="24"/>
        </w:rPr>
        <w:t>r</w:t>
      </w:r>
      <w:r w:rsidRPr="00FA5070">
        <w:rPr>
          <w:w w:val="110"/>
          <w:sz w:val="24"/>
          <w:szCs w:val="24"/>
        </w:rPr>
        <w:t>e</w:t>
      </w:r>
      <w:r w:rsidRPr="00FA5070">
        <w:rPr>
          <w:spacing w:val="-3"/>
          <w:w w:val="110"/>
          <w:sz w:val="24"/>
          <w:szCs w:val="24"/>
        </w:rPr>
        <w:t>a</w:t>
      </w:r>
      <w:r w:rsidRPr="00FA5070">
        <w:rPr>
          <w:w w:val="110"/>
          <w:sz w:val="24"/>
          <w:szCs w:val="24"/>
        </w:rPr>
        <w:t>tme</w:t>
      </w:r>
      <w:r w:rsidRPr="00FA5070">
        <w:rPr>
          <w:spacing w:val="-3"/>
          <w:w w:val="110"/>
          <w:sz w:val="24"/>
          <w:szCs w:val="24"/>
        </w:rPr>
        <w:t>n</w:t>
      </w:r>
      <w:r w:rsidRPr="00FA5070">
        <w:rPr>
          <w:w w:val="110"/>
          <w:sz w:val="24"/>
          <w:szCs w:val="24"/>
        </w:rPr>
        <w:t>t</w:t>
      </w:r>
      <w:r w:rsidRPr="00FA5070">
        <w:rPr>
          <w:spacing w:val="-14"/>
          <w:w w:val="110"/>
          <w:sz w:val="24"/>
          <w:szCs w:val="24"/>
        </w:rPr>
        <w:t xml:space="preserve"> </w:t>
      </w:r>
      <w:r w:rsidRPr="00FA5070">
        <w:rPr>
          <w:spacing w:val="-2"/>
          <w:w w:val="110"/>
          <w:sz w:val="24"/>
          <w:szCs w:val="24"/>
        </w:rPr>
        <w:t>w</w:t>
      </w:r>
      <w:r w:rsidRPr="00FA5070">
        <w:rPr>
          <w:w w:val="110"/>
          <w:sz w:val="24"/>
          <w:szCs w:val="24"/>
        </w:rPr>
        <w:t>orks</w:t>
      </w:r>
    </w:p>
    <w:p w14:paraId="06761812" w14:textId="77777777" w:rsidR="00936FEF" w:rsidRPr="00FA5070" w:rsidRDefault="00936FEF">
      <w:pPr>
        <w:kinsoku w:val="0"/>
        <w:overflowPunct w:val="0"/>
        <w:spacing w:before="5" w:line="110" w:lineRule="exact"/>
        <w:rPr>
          <w:rFonts w:ascii="Arial" w:hAnsi="Arial" w:cs="Arial"/>
        </w:rPr>
      </w:pPr>
    </w:p>
    <w:p w14:paraId="7B8620B5" w14:textId="77777777" w:rsidR="00936FEF" w:rsidRPr="00FA5070" w:rsidRDefault="00936FEF">
      <w:pPr>
        <w:pStyle w:val="BodyText"/>
        <w:numPr>
          <w:ilvl w:val="0"/>
          <w:numId w:val="2"/>
        </w:numPr>
        <w:tabs>
          <w:tab w:val="left" w:pos="400"/>
        </w:tabs>
        <w:kinsoku w:val="0"/>
        <w:overflowPunct w:val="0"/>
        <w:spacing w:line="301" w:lineRule="auto"/>
        <w:ind w:left="400" w:right="24"/>
        <w:rPr>
          <w:sz w:val="24"/>
          <w:szCs w:val="24"/>
        </w:rPr>
      </w:pPr>
      <w:r w:rsidRPr="00FA5070">
        <w:rPr>
          <w:w w:val="110"/>
          <w:sz w:val="24"/>
          <w:szCs w:val="24"/>
        </w:rPr>
        <w:t>the</w:t>
      </w:r>
      <w:r w:rsidRPr="00FA5070">
        <w:rPr>
          <w:spacing w:val="-15"/>
          <w:w w:val="110"/>
          <w:sz w:val="24"/>
          <w:szCs w:val="24"/>
        </w:rPr>
        <w:t xml:space="preserve"> </w:t>
      </w:r>
      <w:r w:rsidRPr="00FA5070">
        <w:rPr>
          <w:w w:val="110"/>
          <w:sz w:val="24"/>
          <w:szCs w:val="24"/>
        </w:rPr>
        <w:t>land</w:t>
      </w:r>
      <w:r w:rsidRPr="00FA5070">
        <w:rPr>
          <w:spacing w:val="-15"/>
          <w:w w:val="110"/>
          <w:sz w:val="24"/>
          <w:szCs w:val="24"/>
        </w:rPr>
        <w:t xml:space="preserve"> </w:t>
      </w:r>
      <w:r w:rsidRPr="00FA5070">
        <w:rPr>
          <w:w w:val="110"/>
          <w:sz w:val="24"/>
          <w:szCs w:val="24"/>
        </w:rPr>
        <w:t>draina</w:t>
      </w:r>
      <w:r w:rsidRPr="00FA5070">
        <w:rPr>
          <w:spacing w:val="-3"/>
          <w:w w:val="110"/>
          <w:sz w:val="24"/>
          <w:szCs w:val="24"/>
        </w:rPr>
        <w:t>g</w:t>
      </w:r>
      <w:r w:rsidRPr="00FA5070">
        <w:rPr>
          <w:w w:val="110"/>
          <w:sz w:val="24"/>
          <w:szCs w:val="24"/>
        </w:rPr>
        <w:t>e</w:t>
      </w:r>
      <w:r w:rsidRPr="00FA5070">
        <w:rPr>
          <w:spacing w:val="-15"/>
          <w:w w:val="110"/>
          <w:sz w:val="24"/>
          <w:szCs w:val="24"/>
        </w:rPr>
        <w:t xml:space="preserve"> </w:t>
      </w:r>
      <w:r w:rsidRPr="00FA5070">
        <w:rPr>
          <w:w w:val="110"/>
          <w:sz w:val="24"/>
          <w:szCs w:val="24"/>
        </w:rPr>
        <w:t>sys</w:t>
      </w:r>
      <w:r w:rsidRPr="00FA5070">
        <w:rPr>
          <w:spacing w:val="-2"/>
          <w:w w:val="110"/>
          <w:sz w:val="24"/>
          <w:szCs w:val="24"/>
        </w:rPr>
        <w:t>t</w:t>
      </w:r>
      <w:r w:rsidRPr="00FA5070">
        <w:rPr>
          <w:w w:val="110"/>
          <w:sz w:val="24"/>
          <w:szCs w:val="24"/>
        </w:rPr>
        <w:t>em,</w:t>
      </w:r>
      <w:r w:rsidRPr="00FA5070">
        <w:rPr>
          <w:spacing w:val="-14"/>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5"/>
          <w:w w:val="110"/>
          <w:sz w:val="24"/>
          <w:szCs w:val="24"/>
        </w:rPr>
        <w:t xml:space="preserve"> </w:t>
      </w:r>
      <w:r w:rsidRPr="00FA5070">
        <w:rPr>
          <w:w w:val="110"/>
          <w:sz w:val="24"/>
          <w:szCs w:val="24"/>
        </w:rPr>
        <w:t>the</w:t>
      </w:r>
      <w:r w:rsidRPr="00FA5070">
        <w:rPr>
          <w:spacing w:val="-15"/>
          <w:w w:val="110"/>
          <w:sz w:val="24"/>
          <w:szCs w:val="24"/>
        </w:rPr>
        <w:t xml:space="preserve"> </w:t>
      </w:r>
      <w:r w:rsidRPr="00FA5070">
        <w:rPr>
          <w:w w:val="110"/>
          <w:sz w:val="24"/>
          <w:szCs w:val="24"/>
        </w:rPr>
        <w:t>s</w:t>
      </w:r>
      <w:r w:rsidRPr="00FA5070">
        <w:rPr>
          <w:spacing w:val="-1"/>
          <w:w w:val="110"/>
          <w:sz w:val="24"/>
          <w:szCs w:val="24"/>
        </w:rPr>
        <w:t>t</w:t>
      </w:r>
      <w:r w:rsidRPr="00FA5070">
        <w:rPr>
          <w:w w:val="110"/>
          <w:sz w:val="24"/>
          <w:szCs w:val="24"/>
        </w:rPr>
        <w:t>or</w:t>
      </w:r>
      <w:r w:rsidRPr="00FA5070">
        <w:rPr>
          <w:spacing w:val="-3"/>
          <w:w w:val="110"/>
          <w:sz w:val="24"/>
          <w:szCs w:val="24"/>
        </w:rPr>
        <w:t>m</w:t>
      </w: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w:t>
      </w:r>
      <w:r w:rsidRPr="00FA5070">
        <w:rPr>
          <w:w w:val="106"/>
          <w:sz w:val="24"/>
          <w:szCs w:val="24"/>
        </w:rPr>
        <w:t xml:space="preserve"> </w:t>
      </w:r>
      <w:r w:rsidRPr="00FA5070">
        <w:rPr>
          <w:w w:val="110"/>
          <w:sz w:val="24"/>
          <w:szCs w:val="24"/>
        </w:rPr>
        <w:t>pipe</w:t>
      </w:r>
      <w:r w:rsidRPr="00FA5070">
        <w:rPr>
          <w:spacing w:val="-21"/>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w:t>
      </w:r>
      <w:r w:rsidRPr="00FA5070">
        <w:rPr>
          <w:spacing w:val="-20"/>
          <w:w w:val="110"/>
          <w:sz w:val="24"/>
          <w:szCs w:val="24"/>
        </w:rPr>
        <w:t xml:space="preserve"> </w:t>
      </w: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w:t>
      </w:r>
      <w:r w:rsidRPr="00FA5070">
        <w:rPr>
          <w:spacing w:val="3"/>
          <w:w w:val="110"/>
          <w:sz w:val="24"/>
          <w:szCs w:val="24"/>
        </w:rPr>
        <w:t>r</w:t>
      </w:r>
      <w:r w:rsidRPr="00FA5070">
        <w:rPr>
          <w:w w:val="110"/>
          <w:sz w:val="24"/>
          <w:szCs w:val="24"/>
        </w:rPr>
        <w:t>w</w:t>
      </w:r>
      <w:r w:rsidRPr="00FA5070">
        <w:rPr>
          <w:spacing w:val="-5"/>
          <w:w w:val="110"/>
          <w:sz w:val="24"/>
          <w:szCs w:val="24"/>
        </w:rPr>
        <w:t>a</w:t>
      </w:r>
      <w:r w:rsidRPr="00FA5070">
        <w:rPr>
          <w:w w:val="110"/>
          <w:sz w:val="24"/>
          <w:szCs w:val="24"/>
        </w:rPr>
        <w:t>ys,</w:t>
      </w:r>
      <w:r w:rsidRPr="00FA5070">
        <w:rPr>
          <w:spacing w:val="-21"/>
          <w:w w:val="110"/>
          <w:sz w:val="24"/>
          <w:szCs w:val="24"/>
        </w:rPr>
        <w:t xml:space="preserve"> </w:t>
      </w:r>
      <w:r w:rsidRPr="00FA5070">
        <w:rPr>
          <w:w w:val="110"/>
          <w:sz w:val="24"/>
          <w:szCs w:val="24"/>
        </w:rPr>
        <w:t>and</w:t>
      </w:r>
      <w:r w:rsidRPr="00FA5070">
        <w:rPr>
          <w:spacing w:val="-20"/>
          <w:w w:val="110"/>
          <w:sz w:val="24"/>
          <w:szCs w:val="24"/>
        </w:rPr>
        <w:t xml:space="preserve"> </w:t>
      </w:r>
      <w:r w:rsidRPr="00FA5070">
        <w:rPr>
          <w:spacing w:val="-1"/>
          <w:w w:val="110"/>
          <w:sz w:val="24"/>
          <w:szCs w:val="24"/>
        </w:rPr>
        <w:t>r</w:t>
      </w:r>
      <w:r w:rsidRPr="00FA5070">
        <w:rPr>
          <w:w w:val="110"/>
          <w:sz w:val="24"/>
          <w:szCs w:val="24"/>
        </w:rPr>
        <w:t>e</w:t>
      </w:r>
      <w:r w:rsidRPr="00FA5070">
        <w:rPr>
          <w:spacing w:val="-1"/>
          <w:w w:val="110"/>
          <w:sz w:val="24"/>
          <w:szCs w:val="24"/>
        </w:rPr>
        <w:t>t</w:t>
      </w:r>
      <w:r w:rsidRPr="00FA5070">
        <w:rPr>
          <w:w w:val="110"/>
          <w:sz w:val="24"/>
          <w:szCs w:val="24"/>
        </w:rPr>
        <w:t>e</w:t>
      </w:r>
      <w:r w:rsidRPr="00FA5070">
        <w:rPr>
          <w:spacing w:val="-4"/>
          <w:w w:val="110"/>
          <w:sz w:val="24"/>
          <w:szCs w:val="24"/>
        </w:rPr>
        <w:t>n</w:t>
      </w:r>
      <w:r w:rsidRPr="00FA5070">
        <w:rPr>
          <w:w w:val="110"/>
          <w:sz w:val="24"/>
          <w:szCs w:val="24"/>
        </w:rPr>
        <w:t>tion</w:t>
      </w:r>
      <w:r w:rsidRPr="00FA5070">
        <w:rPr>
          <w:spacing w:val="-21"/>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eas.</w:t>
      </w:r>
    </w:p>
    <w:p w14:paraId="63A1CC78" w14:textId="77777777" w:rsidR="00936FEF" w:rsidRPr="00FA5070" w:rsidRDefault="00936FEF">
      <w:pPr>
        <w:kinsoku w:val="0"/>
        <w:overflowPunct w:val="0"/>
        <w:spacing w:before="5" w:line="110" w:lineRule="exact"/>
        <w:rPr>
          <w:rFonts w:ascii="Arial" w:hAnsi="Arial" w:cs="Arial"/>
        </w:rPr>
      </w:pPr>
    </w:p>
    <w:p w14:paraId="512DF63A" w14:textId="77777777" w:rsidR="00936FEF" w:rsidRPr="00FA5070" w:rsidRDefault="00936FEF">
      <w:pPr>
        <w:pStyle w:val="BodyText"/>
        <w:numPr>
          <w:ilvl w:val="0"/>
          <w:numId w:val="2"/>
        </w:numPr>
        <w:tabs>
          <w:tab w:val="left" w:pos="400"/>
        </w:tabs>
        <w:kinsoku w:val="0"/>
        <w:overflowPunct w:val="0"/>
        <w:spacing w:line="301" w:lineRule="auto"/>
        <w:ind w:left="400" w:right="483"/>
        <w:rPr>
          <w:sz w:val="24"/>
          <w:szCs w:val="24"/>
        </w:rPr>
      </w:pPr>
      <w:r w:rsidRPr="00FA5070">
        <w:rPr>
          <w:w w:val="110"/>
          <w:sz w:val="24"/>
          <w:szCs w:val="24"/>
        </w:rPr>
        <w:t>the</w:t>
      </w:r>
      <w:r w:rsidRPr="00FA5070">
        <w:rPr>
          <w:spacing w:val="-15"/>
          <w:w w:val="110"/>
          <w:sz w:val="24"/>
          <w:szCs w:val="24"/>
        </w:rPr>
        <w:t xml:space="preserve"> </w:t>
      </w: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w:t>
      </w:r>
      <w:r w:rsidRPr="00FA5070">
        <w:rPr>
          <w:spacing w:val="-15"/>
          <w:w w:val="110"/>
          <w:sz w:val="24"/>
          <w:szCs w:val="24"/>
        </w:rPr>
        <w:t xml:space="preserve"> </w:t>
      </w:r>
      <w:r w:rsidRPr="00FA5070">
        <w:rPr>
          <w:w w:val="110"/>
          <w:sz w:val="24"/>
          <w:szCs w:val="24"/>
        </w:rPr>
        <w:t>supply</w:t>
      </w:r>
      <w:r w:rsidRPr="00FA5070">
        <w:rPr>
          <w:spacing w:val="-14"/>
          <w:w w:val="110"/>
          <w:sz w:val="24"/>
          <w:szCs w:val="24"/>
        </w:rPr>
        <w:t xml:space="preserve"> </w:t>
      </w:r>
      <w:r w:rsidRPr="00FA5070">
        <w:rPr>
          <w:w w:val="110"/>
          <w:sz w:val="24"/>
          <w:szCs w:val="24"/>
        </w:rPr>
        <w:t>sys</w:t>
      </w:r>
      <w:r w:rsidRPr="00FA5070">
        <w:rPr>
          <w:spacing w:val="-2"/>
          <w:w w:val="110"/>
          <w:sz w:val="24"/>
          <w:szCs w:val="24"/>
        </w:rPr>
        <w:t>t</w:t>
      </w:r>
      <w:r w:rsidRPr="00FA5070">
        <w:rPr>
          <w:w w:val="110"/>
          <w:sz w:val="24"/>
          <w:szCs w:val="24"/>
        </w:rPr>
        <w:t>em,</w:t>
      </w:r>
      <w:r w:rsidRPr="00FA5070">
        <w:rPr>
          <w:spacing w:val="-15"/>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4"/>
          <w:w w:val="110"/>
          <w:sz w:val="24"/>
          <w:szCs w:val="24"/>
        </w:rPr>
        <w:t xml:space="preserve"> </w:t>
      </w: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oirs, pump</w:t>
      </w:r>
      <w:r w:rsidRPr="00FA5070">
        <w:rPr>
          <w:spacing w:val="-5"/>
          <w:w w:val="110"/>
          <w:sz w:val="24"/>
          <w:szCs w:val="24"/>
        </w:rPr>
        <w:t xml:space="preserve"> </w:t>
      </w:r>
      <w:r w:rsidRPr="00FA5070">
        <w:rPr>
          <w:w w:val="110"/>
          <w:sz w:val="24"/>
          <w:szCs w:val="24"/>
        </w:rPr>
        <w:t>st</w:t>
      </w:r>
      <w:r w:rsidRPr="00FA5070">
        <w:rPr>
          <w:spacing w:val="-3"/>
          <w:w w:val="110"/>
          <w:sz w:val="24"/>
          <w:szCs w:val="24"/>
        </w:rPr>
        <w:t>a</w:t>
      </w:r>
      <w:r w:rsidRPr="00FA5070">
        <w:rPr>
          <w:w w:val="110"/>
          <w:sz w:val="24"/>
          <w:szCs w:val="24"/>
        </w:rPr>
        <w:t>tions</w:t>
      </w:r>
      <w:r w:rsidRPr="00FA5070">
        <w:rPr>
          <w:spacing w:val="-5"/>
          <w:w w:val="110"/>
          <w:sz w:val="24"/>
          <w:szCs w:val="24"/>
        </w:rPr>
        <w:t xml:space="preserve"> </w:t>
      </w:r>
      <w:r w:rsidRPr="00FA5070">
        <w:rPr>
          <w:w w:val="110"/>
          <w:sz w:val="24"/>
          <w:szCs w:val="24"/>
        </w:rPr>
        <w:t>and</w:t>
      </w:r>
      <w:r w:rsidRPr="00FA5070">
        <w:rPr>
          <w:spacing w:val="-4"/>
          <w:w w:val="110"/>
          <w:sz w:val="24"/>
          <w:szCs w:val="24"/>
        </w:rPr>
        <w:t xml:space="preserve"> </w:t>
      </w:r>
      <w:r w:rsidRPr="00FA5070">
        <w:rPr>
          <w:spacing w:val="-1"/>
          <w:w w:val="110"/>
          <w:sz w:val="24"/>
          <w:szCs w:val="24"/>
        </w:rPr>
        <w:t>r</w:t>
      </w:r>
      <w:r w:rsidRPr="00FA5070">
        <w:rPr>
          <w:w w:val="110"/>
          <w:sz w:val="24"/>
          <w:szCs w:val="24"/>
        </w:rPr>
        <w:t>eti</w:t>
      </w:r>
      <w:r w:rsidRPr="00FA5070">
        <w:rPr>
          <w:spacing w:val="1"/>
          <w:w w:val="110"/>
          <w:sz w:val="24"/>
          <w:szCs w:val="24"/>
        </w:rPr>
        <w:t>c</w:t>
      </w:r>
      <w:r w:rsidRPr="00FA5070">
        <w:rPr>
          <w:w w:val="110"/>
          <w:sz w:val="24"/>
          <w:szCs w:val="24"/>
        </w:rPr>
        <w:t>ul</w:t>
      </w:r>
      <w:r w:rsidRPr="00FA5070">
        <w:rPr>
          <w:spacing w:val="-2"/>
          <w:w w:val="110"/>
          <w:sz w:val="24"/>
          <w:szCs w:val="24"/>
        </w:rPr>
        <w:t>a</w:t>
      </w:r>
      <w:r w:rsidRPr="00FA5070">
        <w:rPr>
          <w:w w:val="110"/>
          <w:sz w:val="24"/>
          <w:szCs w:val="24"/>
        </w:rPr>
        <w:t>tion</w:t>
      </w:r>
    </w:p>
    <w:p w14:paraId="6B4BF8B8" w14:textId="77777777" w:rsidR="00936FEF" w:rsidRPr="00FA5070" w:rsidRDefault="00936FEF">
      <w:pPr>
        <w:kinsoku w:val="0"/>
        <w:overflowPunct w:val="0"/>
        <w:spacing w:before="5" w:line="110" w:lineRule="exact"/>
        <w:rPr>
          <w:rFonts w:ascii="Arial" w:hAnsi="Arial" w:cs="Arial"/>
        </w:rPr>
      </w:pPr>
    </w:p>
    <w:p w14:paraId="5C918907" w14:textId="77777777" w:rsidR="00936FEF" w:rsidRPr="00FA5070" w:rsidRDefault="00936FEF">
      <w:pPr>
        <w:pStyle w:val="BodyText"/>
        <w:numPr>
          <w:ilvl w:val="0"/>
          <w:numId w:val="2"/>
        </w:numPr>
        <w:tabs>
          <w:tab w:val="left" w:pos="400"/>
        </w:tabs>
        <w:kinsoku w:val="0"/>
        <w:overflowPunct w:val="0"/>
        <w:spacing w:line="301" w:lineRule="auto"/>
        <w:ind w:left="400" w:right="38"/>
        <w:rPr>
          <w:sz w:val="24"/>
          <w:szCs w:val="24"/>
        </w:rPr>
      </w:pPr>
      <w:r w:rsidRPr="00FA5070">
        <w:rPr>
          <w:w w:val="110"/>
          <w:sz w:val="24"/>
          <w:szCs w:val="24"/>
        </w:rPr>
        <w:t>the</w:t>
      </w:r>
      <w:r w:rsidRPr="00FA5070">
        <w:rPr>
          <w:spacing w:val="-2"/>
          <w:w w:val="110"/>
          <w:sz w:val="24"/>
          <w:szCs w:val="24"/>
        </w:rPr>
        <w:t xml:space="preserve"> </w:t>
      </w:r>
      <w:r w:rsidRPr="00FA5070">
        <w:rPr>
          <w:spacing w:val="-1"/>
          <w:w w:val="110"/>
          <w:sz w:val="24"/>
          <w:szCs w:val="24"/>
        </w:rPr>
        <w:t>r</w:t>
      </w:r>
      <w:r w:rsidRPr="00FA5070">
        <w:rPr>
          <w:w w:val="110"/>
          <w:sz w:val="24"/>
          <w:szCs w:val="24"/>
        </w:rPr>
        <w:t>oadi</w:t>
      </w:r>
      <w:r w:rsidRPr="00FA5070">
        <w:rPr>
          <w:spacing w:val="-3"/>
          <w:w w:val="110"/>
          <w:sz w:val="24"/>
          <w:szCs w:val="24"/>
        </w:rPr>
        <w:t>n</w:t>
      </w:r>
      <w:r w:rsidRPr="00FA5070">
        <w:rPr>
          <w:w w:val="110"/>
          <w:sz w:val="24"/>
          <w:szCs w:val="24"/>
        </w:rPr>
        <w:t>g</w:t>
      </w:r>
      <w:r w:rsidRPr="00FA5070">
        <w:rPr>
          <w:spacing w:val="-2"/>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w:t>
      </w:r>
      <w:r w:rsidRPr="00FA5070">
        <w:rPr>
          <w:spacing w:val="-2"/>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2"/>
          <w:w w:val="110"/>
          <w:sz w:val="24"/>
          <w:szCs w:val="24"/>
        </w:rPr>
        <w:t xml:space="preserve"> </w:t>
      </w:r>
      <w:r w:rsidRPr="00FA5070">
        <w:rPr>
          <w:w w:val="110"/>
          <w:sz w:val="24"/>
          <w:szCs w:val="24"/>
        </w:rPr>
        <w:t>the</w:t>
      </w:r>
      <w:r w:rsidRPr="00FA5070">
        <w:rPr>
          <w:spacing w:val="-2"/>
          <w:w w:val="110"/>
          <w:sz w:val="24"/>
          <w:szCs w:val="24"/>
        </w:rPr>
        <w:t xml:space="preserve"> </w:t>
      </w:r>
      <w:r w:rsidRPr="00FA5070">
        <w:rPr>
          <w:w w:val="110"/>
          <w:sz w:val="24"/>
          <w:szCs w:val="24"/>
        </w:rPr>
        <w:t>public</w:t>
      </w:r>
      <w:r w:rsidRPr="00FA5070">
        <w:rPr>
          <w:spacing w:val="-2"/>
          <w:w w:val="110"/>
          <w:sz w:val="24"/>
          <w:szCs w:val="24"/>
        </w:rPr>
        <w:t xml:space="preserve"> </w:t>
      </w:r>
      <w:r w:rsidRPr="00FA5070">
        <w:rPr>
          <w:w w:val="110"/>
          <w:sz w:val="24"/>
          <w:szCs w:val="24"/>
        </w:rPr>
        <w:t>transport</w:t>
      </w:r>
      <w:r w:rsidRPr="00FA5070">
        <w:rPr>
          <w:w w:val="111"/>
          <w:sz w:val="24"/>
          <w:szCs w:val="24"/>
        </w:rPr>
        <w:t xml:space="preserve"> </w:t>
      </w:r>
      <w:r w:rsidRPr="00FA5070">
        <w:rPr>
          <w:w w:val="110"/>
          <w:sz w:val="24"/>
          <w:szCs w:val="24"/>
        </w:rPr>
        <w:t>infrast</w:t>
      </w:r>
      <w:r w:rsidRPr="00FA5070">
        <w:rPr>
          <w:spacing w:val="1"/>
          <w:w w:val="110"/>
          <w:sz w:val="24"/>
          <w:szCs w:val="24"/>
        </w:rPr>
        <w:t>r</w:t>
      </w:r>
      <w:r w:rsidRPr="00FA5070">
        <w:rPr>
          <w:w w:val="110"/>
          <w:sz w:val="24"/>
          <w:szCs w:val="24"/>
        </w:rPr>
        <w:t>u</w:t>
      </w:r>
      <w:r w:rsidRPr="00FA5070">
        <w:rPr>
          <w:spacing w:val="1"/>
          <w:w w:val="110"/>
          <w:sz w:val="24"/>
          <w:szCs w:val="24"/>
        </w:rPr>
        <w:t>c</w:t>
      </w:r>
      <w:r w:rsidRPr="00FA5070">
        <w:rPr>
          <w:w w:val="110"/>
          <w:sz w:val="24"/>
          <w:szCs w:val="24"/>
        </w:rPr>
        <w:t>tu</w:t>
      </w:r>
      <w:r w:rsidRPr="00FA5070">
        <w:rPr>
          <w:spacing w:val="-1"/>
          <w:w w:val="110"/>
          <w:sz w:val="24"/>
          <w:szCs w:val="24"/>
        </w:rPr>
        <w:t>r</w:t>
      </w:r>
      <w:r w:rsidRPr="00FA5070">
        <w:rPr>
          <w:w w:val="110"/>
          <w:sz w:val="24"/>
          <w:szCs w:val="24"/>
        </w:rPr>
        <w:t>e</w:t>
      </w:r>
      <w:r w:rsidRPr="00FA5070">
        <w:rPr>
          <w:spacing w:val="-18"/>
          <w:w w:val="110"/>
          <w:sz w:val="24"/>
          <w:szCs w:val="24"/>
        </w:rPr>
        <w:t xml:space="preserve"> </w:t>
      </w:r>
      <w:r w:rsidRPr="00FA5070">
        <w:rPr>
          <w:w w:val="110"/>
          <w:sz w:val="24"/>
          <w:szCs w:val="24"/>
        </w:rPr>
        <w:t>sys</w:t>
      </w:r>
      <w:r w:rsidRPr="00FA5070">
        <w:rPr>
          <w:spacing w:val="-2"/>
          <w:w w:val="110"/>
          <w:sz w:val="24"/>
          <w:szCs w:val="24"/>
        </w:rPr>
        <w:t>t</w:t>
      </w:r>
      <w:r w:rsidRPr="00FA5070">
        <w:rPr>
          <w:w w:val="110"/>
          <w:sz w:val="24"/>
          <w:szCs w:val="24"/>
        </w:rPr>
        <w:t>em</w:t>
      </w:r>
      <w:r w:rsidRPr="00FA5070">
        <w:rPr>
          <w:spacing w:val="-17"/>
          <w:w w:val="110"/>
          <w:sz w:val="24"/>
          <w:szCs w:val="24"/>
        </w:rPr>
        <w:t xml:space="preserve"> </w:t>
      </w:r>
      <w:r w:rsidRPr="00FA5070">
        <w:rPr>
          <w:w w:val="110"/>
          <w:sz w:val="24"/>
          <w:szCs w:val="24"/>
        </w:rPr>
        <w:t>and</w:t>
      </w:r>
      <w:r w:rsidRPr="00FA5070">
        <w:rPr>
          <w:spacing w:val="-17"/>
          <w:w w:val="110"/>
          <w:sz w:val="24"/>
          <w:szCs w:val="24"/>
        </w:rPr>
        <w:t xml:space="preserve"> </w:t>
      </w:r>
      <w:r w:rsidRPr="00FA5070">
        <w:rPr>
          <w:w w:val="110"/>
          <w:sz w:val="24"/>
          <w:szCs w:val="24"/>
        </w:rPr>
        <w:t>pedestrian</w:t>
      </w:r>
      <w:r w:rsidRPr="00FA5070">
        <w:rPr>
          <w:spacing w:val="-17"/>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orks</w:t>
      </w:r>
    </w:p>
    <w:p w14:paraId="5642B7D2" w14:textId="77777777" w:rsidR="00936FEF" w:rsidRPr="00FA5070" w:rsidRDefault="00936FEF">
      <w:pPr>
        <w:kinsoku w:val="0"/>
        <w:overflowPunct w:val="0"/>
        <w:spacing w:before="5" w:line="110" w:lineRule="exact"/>
        <w:rPr>
          <w:rFonts w:ascii="Arial" w:hAnsi="Arial" w:cs="Arial"/>
        </w:rPr>
      </w:pPr>
    </w:p>
    <w:p w14:paraId="5892CACE"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the</w:t>
      </w:r>
      <w:r w:rsidRPr="00FA5070">
        <w:rPr>
          <w:spacing w:val="-18"/>
          <w:w w:val="110"/>
          <w:sz w:val="24"/>
          <w:szCs w:val="24"/>
        </w:rPr>
        <w:t xml:space="preserve"> </w:t>
      </w:r>
      <w:r w:rsidRPr="00FA5070">
        <w:rPr>
          <w:w w:val="110"/>
          <w:sz w:val="24"/>
          <w:szCs w:val="24"/>
        </w:rPr>
        <w:t>sha</w:t>
      </w:r>
      <w:r w:rsidRPr="00FA5070">
        <w:rPr>
          <w:spacing w:val="-2"/>
          <w:w w:val="110"/>
          <w:sz w:val="24"/>
          <w:szCs w:val="24"/>
        </w:rPr>
        <w:t>r</w:t>
      </w:r>
      <w:r w:rsidRPr="00FA5070">
        <w:rPr>
          <w:w w:val="110"/>
          <w:sz w:val="24"/>
          <w:szCs w:val="24"/>
        </w:rPr>
        <w:t>eho</w:t>
      </w:r>
      <w:r w:rsidRPr="00FA5070">
        <w:rPr>
          <w:spacing w:val="-2"/>
          <w:w w:val="110"/>
          <w:sz w:val="24"/>
          <w:szCs w:val="24"/>
        </w:rPr>
        <w:t>l</w:t>
      </w:r>
      <w:r w:rsidRPr="00FA5070">
        <w:rPr>
          <w:w w:val="110"/>
          <w:sz w:val="24"/>
          <w:szCs w:val="24"/>
        </w:rPr>
        <w:t>di</w:t>
      </w:r>
      <w:r w:rsidRPr="00FA5070">
        <w:rPr>
          <w:spacing w:val="-3"/>
          <w:w w:val="110"/>
          <w:sz w:val="24"/>
          <w:szCs w:val="24"/>
        </w:rPr>
        <w:t>n</w:t>
      </w:r>
      <w:r w:rsidRPr="00FA5070">
        <w:rPr>
          <w:w w:val="110"/>
          <w:sz w:val="24"/>
          <w:szCs w:val="24"/>
        </w:rPr>
        <w:t>g</w:t>
      </w:r>
      <w:r w:rsidRPr="00FA5070">
        <w:rPr>
          <w:spacing w:val="-18"/>
          <w:w w:val="110"/>
          <w:sz w:val="24"/>
          <w:szCs w:val="24"/>
        </w:rPr>
        <w:t xml:space="preserve"> </w:t>
      </w:r>
      <w:r w:rsidRPr="00FA5070">
        <w:rPr>
          <w:w w:val="110"/>
          <w:sz w:val="24"/>
          <w:szCs w:val="24"/>
        </w:rPr>
        <w:t>in</w:t>
      </w:r>
      <w:r w:rsidRPr="00FA5070">
        <w:rPr>
          <w:spacing w:val="-18"/>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17"/>
          <w:w w:val="110"/>
          <w:sz w:val="24"/>
          <w:szCs w:val="24"/>
        </w:rPr>
        <w:t xml:space="preserve"> </w:t>
      </w:r>
      <w:r w:rsidRPr="00FA5070">
        <w:rPr>
          <w:spacing w:val="2"/>
          <w:w w:val="110"/>
          <w:sz w:val="24"/>
          <w:szCs w:val="24"/>
        </w:rPr>
        <w:t>C</w:t>
      </w:r>
      <w:r w:rsidRPr="00FA5070">
        <w:rPr>
          <w:w w:val="110"/>
          <w:sz w:val="24"/>
          <w:szCs w:val="24"/>
        </w:rPr>
        <w:t>able</w:t>
      </w:r>
      <w:r w:rsidRPr="00FA5070">
        <w:rPr>
          <w:spacing w:val="-18"/>
          <w:w w:val="110"/>
          <w:sz w:val="24"/>
          <w:szCs w:val="24"/>
        </w:rPr>
        <w:t xml:space="preserve"> </w:t>
      </w:r>
      <w:r w:rsidRPr="00FA5070">
        <w:rPr>
          <w:spacing w:val="2"/>
          <w:w w:val="110"/>
          <w:sz w:val="24"/>
          <w:szCs w:val="24"/>
        </w:rPr>
        <w:t>C</w:t>
      </w:r>
      <w:r w:rsidRPr="00FA5070">
        <w:rPr>
          <w:w w:val="110"/>
          <w:sz w:val="24"/>
          <w:szCs w:val="24"/>
        </w:rPr>
        <w:t>ar</w:t>
      </w:r>
      <w:r w:rsidRPr="00FA5070">
        <w:rPr>
          <w:spacing w:val="-18"/>
          <w:w w:val="110"/>
          <w:sz w:val="24"/>
          <w:szCs w:val="24"/>
        </w:rPr>
        <w:t xml:space="preserve"> </w:t>
      </w:r>
      <w:r w:rsidRPr="00FA5070">
        <w:rPr>
          <w:w w:val="110"/>
          <w:sz w:val="24"/>
          <w:szCs w:val="24"/>
        </w:rPr>
        <w:t>Lim</w:t>
      </w:r>
      <w:r w:rsidRPr="00FA5070">
        <w:rPr>
          <w:spacing w:val="-2"/>
          <w:w w:val="110"/>
          <w:sz w:val="24"/>
          <w:szCs w:val="24"/>
        </w:rPr>
        <w:t>i</w:t>
      </w:r>
      <w:r w:rsidRPr="00FA5070">
        <w:rPr>
          <w:spacing w:val="-1"/>
          <w:w w:val="110"/>
          <w:sz w:val="24"/>
          <w:szCs w:val="24"/>
        </w:rPr>
        <w:t>t</w:t>
      </w:r>
      <w:r w:rsidRPr="00FA5070">
        <w:rPr>
          <w:w w:val="110"/>
          <w:sz w:val="24"/>
          <w:szCs w:val="24"/>
        </w:rPr>
        <w:t>ed</w:t>
      </w:r>
    </w:p>
    <w:p w14:paraId="127B20AC" w14:textId="77777777" w:rsidR="00936FEF" w:rsidRPr="00FA5070" w:rsidRDefault="00936FEF">
      <w:pPr>
        <w:kinsoku w:val="0"/>
        <w:overflowPunct w:val="0"/>
        <w:spacing w:before="6" w:line="160" w:lineRule="exact"/>
        <w:rPr>
          <w:rFonts w:ascii="Arial" w:hAnsi="Arial" w:cs="Arial"/>
        </w:rPr>
      </w:pPr>
    </w:p>
    <w:p w14:paraId="18A1262D"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the</w:t>
      </w:r>
      <w:r w:rsidRPr="00FA5070">
        <w:rPr>
          <w:spacing w:val="-15"/>
          <w:w w:val="110"/>
          <w:sz w:val="24"/>
          <w:szCs w:val="24"/>
        </w:rPr>
        <w:t xml:space="preserve"> </w:t>
      </w:r>
      <w:r w:rsidRPr="00FA5070">
        <w:rPr>
          <w:w w:val="110"/>
          <w:sz w:val="24"/>
          <w:szCs w:val="24"/>
        </w:rPr>
        <w:t>libra</w:t>
      </w:r>
      <w:r w:rsidRPr="00FA5070">
        <w:rPr>
          <w:spacing w:val="2"/>
          <w:w w:val="110"/>
          <w:sz w:val="24"/>
          <w:szCs w:val="24"/>
        </w:rPr>
        <w:t>r</w:t>
      </w:r>
      <w:r w:rsidRPr="00FA5070">
        <w:rPr>
          <w:w w:val="110"/>
          <w:sz w:val="24"/>
          <w:szCs w:val="24"/>
        </w:rPr>
        <w:t>y</w:t>
      </w:r>
      <w:r w:rsidRPr="00FA5070">
        <w:rPr>
          <w:spacing w:val="-14"/>
          <w:w w:val="110"/>
          <w:sz w:val="24"/>
          <w:szCs w:val="24"/>
        </w:rPr>
        <w:t xml:space="preserve"> </w:t>
      </w:r>
      <w:r w:rsidRPr="00FA5070">
        <w:rPr>
          <w:w w:val="110"/>
          <w:sz w:val="24"/>
          <w:szCs w:val="24"/>
        </w:rPr>
        <w:t>se</w:t>
      </w:r>
      <w:r w:rsidRPr="00FA5070">
        <w:rPr>
          <w:spacing w:val="3"/>
          <w:w w:val="110"/>
          <w:sz w:val="24"/>
          <w:szCs w:val="24"/>
        </w:rPr>
        <w:t>r</w:t>
      </w:r>
      <w:r w:rsidRPr="00FA5070">
        <w:rPr>
          <w:spacing w:val="1"/>
          <w:w w:val="110"/>
          <w:sz w:val="24"/>
          <w:szCs w:val="24"/>
        </w:rPr>
        <w:t>v</w:t>
      </w:r>
      <w:r w:rsidRPr="00FA5070">
        <w:rPr>
          <w:w w:val="110"/>
          <w:sz w:val="24"/>
          <w:szCs w:val="24"/>
        </w:rPr>
        <w:t>ice</w:t>
      </w:r>
    </w:p>
    <w:p w14:paraId="79424EF5" w14:textId="77777777" w:rsidR="00936FEF" w:rsidRPr="00FA5070" w:rsidRDefault="00936FEF">
      <w:pPr>
        <w:kinsoku w:val="0"/>
        <w:overflowPunct w:val="0"/>
        <w:spacing w:before="6" w:line="160" w:lineRule="exact"/>
        <w:rPr>
          <w:rFonts w:ascii="Arial" w:hAnsi="Arial" w:cs="Arial"/>
        </w:rPr>
      </w:pPr>
    </w:p>
    <w:p w14:paraId="7FDBF932"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s</w:t>
      </w:r>
      <w:r w:rsidRPr="00FA5070">
        <w:rPr>
          <w:spacing w:val="2"/>
          <w:w w:val="110"/>
          <w:sz w:val="24"/>
          <w:szCs w:val="24"/>
        </w:rPr>
        <w:t>w</w:t>
      </w:r>
      <w:r w:rsidRPr="00FA5070">
        <w:rPr>
          <w:w w:val="110"/>
          <w:sz w:val="24"/>
          <w:szCs w:val="24"/>
        </w:rPr>
        <w:t>immi</w:t>
      </w:r>
      <w:r w:rsidRPr="00FA5070">
        <w:rPr>
          <w:spacing w:val="-3"/>
          <w:w w:val="110"/>
          <w:sz w:val="24"/>
          <w:szCs w:val="24"/>
        </w:rPr>
        <w:t>n</w:t>
      </w:r>
      <w:r w:rsidRPr="00FA5070">
        <w:rPr>
          <w:w w:val="110"/>
          <w:sz w:val="24"/>
          <w:szCs w:val="24"/>
        </w:rPr>
        <w:t>g</w:t>
      </w:r>
      <w:r w:rsidRPr="00FA5070">
        <w:rPr>
          <w:spacing w:val="3"/>
          <w:w w:val="110"/>
          <w:sz w:val="24"/>
          <w:szCs w:val="24"/>
        </w:rPr>
        <w:t xml:space="preserve"> </w:t>
      </w:r>
      <w:r w:rsidRPr="00FA5070">
        <w:rPr>
          <w:w w:val="110"/>
          <w:sz w:val="24"/>
          <w:szCs w:val="24"/>
        </w:rPr>
        <w:t>pool</w:t>
      </w:r>
      <w:r w:rsidRPr="00FA5070">
        <w:rPr>
          <w:spacing w:val="3"/>
          <w:w w:val="110"/>
          <w:sz w:val="24"/>
          <w:szCs w:val="24"/>
        </w:rPr>
        <w:t xml:space="preserve"> </w:t>
      </w:r>
      <w:r w:rsidRPr="00FA5070">
        <w:rPr>
          <w:w w:val="110"/>
          <w:sz w:val="24"/>
          <w:szCs w:val="24"/>
        </w:rPr>
        <w:t>fa</w:t>
      </w:r>
      <w:r w:rsidRPr="00FA5070">
        <w:rPr>
          <w:spacing w:val="3"/>
          <w:w w:val="110"/>
          <w:sz w:val="24"/>
          <w:szCs w:val="24"/>
        </w:rPr>
        <w:t>c</w:t>
      </w:r>
      <w:r w:rsidRPr="00FA5070">
        <w:rPr>
          <w:w w:val="110"/>
          <w:sz w:val="24"/>
          <w:szCs w:val="24"/>
        </w:rPr>
        <w:t>il</w:t>
      </w:r>
      <w:r w:rsidRPr="00FA5070">
        <w:rPr>
          <w:spacing w:val="-2"/>
          <w:w w:val="110"/>
          <w:sz w:val="24"/>
          <w:szCs w:val="24"/>
        </w:rPr>
        <w:t>i</w:t>
      </w:r>
      <w:r w:rsidRPr="00FA5070">
        <w:rPr>
          <w:w w:val="110"/>
          <w:sz w:val="24"/>
          <w:szCs w:val="24"/>
        </w:rPr>
        <w:t>ties</w:t>
      </w:r>
    </w:p>
    <w:p w14:paraId="34F3FE75" w14:textId="77777777" w:rsidR="00936FEF" w:rsidRPr="00FA5070" w:rsidRDefault="00936FEF">
      <w:pPr>
        <w:kinsoku w:val="0"/>
        <w:overflowPunct w:val="0"/>
        <w:spacing w:before="6" w:line="160" w:lineRule="exact"/>
        <w:rPr>
          <w:rFonts w:ascii="Arial" w:hAnsi="Arial" w:cs="Arial"/>
        </w:rPr>
      </w:pPr>
    </w:p>
    <w:p w14:paraId="0F759BC2" w14:textId="77777777" w:rsidR="00936FEF" w:rsidRPr="00FA5070" w:rsidRDefault="00936FEF">
      <w:pPr>
        <w:pStyle w:val="BodyText"/>
        <w:numPr>
          <w:ilvl w:val="0"/>
          <w:numId w:val="2"/>
        </w:numPr>
        <w:tabs>
          <w:tab w:val="left" w:pos="400"/>
        </w:tabs>
        <w:kinsoku w:val="0"/>
        <w:overflowPunct w:val="0"/>
        <w:spacing w:line="301" w:lineRule="auto"/>
        <w:ind w:left="400" w:right="300"/>
        <w:rPr>
          <w:sz w:val="24"/>
          <w:szCs w:val="24"/>
        </w:rPr>
      </w:pPr>
      <w:r w:rsidRPr="00FA5070">
        <w:rPr>
          <w:w w:val="110"/>
          <w:sz w:val="24"/>
          <w:szCs w:val="24"/>
        </w:rPr>
        <w:t>the</w:t>
      </w:r>
      <w:r w:rsidRPr="00FA5070">
        <w:rPr>
          <w:spacing w:val="-28"/>
          <w:w w:val="110"/>
          <w:sz w:val="24"/>
          <w:szCs w:val="24"/>
        </w:rPr>
        <w:t xml:space="preserve"> </w:t>
      </w:r>
      <w:r w:rsidRPr="00FA5070">
        <w:rPr>
          <w:w w:val="110"/>
          <w:sz w:val="24"/>
          <w:szCs w:val="24"/>
        </w:rPr>
        <w:t>ASB</w:t>
      </w:r>
      <w:r w:rsidRPr="00FA5070">
        <w:rPr>
          <w:spacing w:val="-28"/>
          <w:w w:val="110"/>
          <w:sz w:val="24"/>
          <w:szCs w:val="24"/>
        </w:rPr>
        <w:t xml:space="preserve"> </w:t>
      </w:r>
      <w:r w:rsidRPr="00FA5070">
        <w:rPr>
          <w:w w:val="110"/>
          <w:sz w:val="24"/>
          <w:szCs w:val="24"/>
        </w:rPr>
        <w:t>Sports</w:t>
      </w:r>
      <w:r w:rsidRPr="00FA5070">
        <w:rPr>
          <w:spacing w:val="-27"/>
          <w:w w:val="110"/>
          <w:sz w:val="24"/>
          <w:szCs w:val="24"/>
        </w:rPr>
        <w:t xml:space="preserve"> </w:t>
      </w:r>
      <w:r w:rsidRPr="00FA5070">
        <w:rPr>
          <w:w w:val="110"/>
          <w:sz w:val="24"/>
          <w:szCs w:val="24"/>
        </w:rPr>
        <w:t>Ce</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e</w:t>
      </w:r>
      <w:r w:rsidRPr="00FA5070">
        <w:rPr>
          <w:spacing w:val="-28"/>
          <w:w w:val="110"/>
          <w:sz w:val="24"/>
          <w:szCs w:val="24"/>
        </w:rPr>
        <w:t xml:space="preserve"> </w:t>
      </w:r>
      <w:r w:rsidRPr="00FA5070">
        <w:rPr>
          <w:w w:val="110"/>
          <w:sz w:val="24"/>
          <w:szCs w:val="24"/>
        </w:rPr>
        <w:t>and</w:t>
      </w:r>
      <w:r w:rsidRPr="00FA5070">
        <w:rPr>
          <w:spacing w:val="-27"/>
          <w:w w:val="110"/>
          <w:sz w:val="24"/>
          <w:szCs w:val="24"/>
        </w:rPr>
        <w:t xml:space="preserve"> </w:t>
      </w:r>
      <w:r w:rsidRPr="00FA5070">
        <w:rPr>
          <w:w w:val="110"/>
          <w:sz w:val="24"/>
          <w:szCs w:val="24"/>
        </w:rPr>
        <w:t>net</w:t>
      </w:r>
      <w:r w:rsidRPr="00FA5070">
        <w:rPr>
          <w:spacing w:val="-2"/>
          <w:w w:val="110"/>
          <w:sz w:val="24"/>
          <w:szCs w:val="24"/>
        </w:rPr>
        <w:t>w</w:t>
      </w:r>
      <w:r w:rsidRPr="00FA5070">
        <w:rPr>
          <w:w w:val="110"/>
          <w:sz w:val="24"/>
          <w:szCs w:val="24"/>
        </w:rPr>
        <w:t>ork</w:t>
      </w:r>
      <w:r w:rsidRPr="00FA5070">
        <w:rPr>
          <w:spacing w:val="-28"/>
          <w:w w:val="110"/>
          <w:sz w:val="24"/>
          <w:szCs w:val="24"/>
        </w:rPr>
        <w:t xml:space="preserve"> </w:t>
      </w:r>
      <w:r w:rsidRPr="00FA5070">
        <w:rPr>
          <w:w w:val="110"/>
          <w:sz w:val="24"/>
          <w:szCs w:val="24"/>
        </w:rPr>
        <w:t>of</w:t>
      </w:r>
      <w:r w:rsidRPr="00FA5070">
        <w:rPr>
          <w:spacing w:val="-27"/>
          <w:w w:val="110"/>
          <w:sz w:val="24"/>
          <w:szCs w:val="24"/>
        </w:rPr>
        <w:t xml:space="preserve"> </w:t>
      </w:r>
      <w:r w:rsidRPr="00FA5070">
        <w:rPr>
          <w:spacing w:val="-1"/>
          <w:w w:val="110"/>
          <w:sz w:val="24"/>
          <w:szCs w:val="24"/>
        </w:rPr>
        <w:t>r</w:t>
      </w:r>
      <w:r w:rsidRPr="00FA5070">
        <w:rPr>
          <w:w w:val="110"/>
          <w:sz w:val="24"/>
          <w:szCs w:val="24"/>
        </w:rPr>
        <w:t>e</w:t>
      </w:r>
      <w:r w:rsidRPr="00FA5070">
        <w:rPr>
          <w:spacing w:val="3"/>
          <w:w w:val="110"/>
          <w:sz w:val="24"/>
          <w:szCs w:val="24"/>
        </w:rPr>
        <w:t>c</w:t>
      </w:r>
      <w:r w:rsidRPr="00FA5070">
        <w:rPr>
          <w:spacing w:val="-1"/>
          <w:w w:val="110"/>
          <w:sz w:val="24"/>
          <w:szCs w:val="24"/>
        </w:rPr>
        <w:t>r</w:t>
      </w:r>
      <w:r w:rsidRPr="00FA5070">
        <w:rPr>
          <w:w w:val="110"/>
          <w:sz w:val="24"/>
          <w:szCs w:val="24"/>
        </w:rPr>
        <w:t>e</w:t>
      </w:r>
      <w:r w:rsidRPr="00FA5070">
        <w:rPr>
          <w:spacing w:val="-3"/>
          <w:w w:val="110"/>
          <w:sz w:val="24"/>
          <w:szCs w:val="24"/>
        </w:rPr>
        <w:t>a</w:t>
      </w:r>
      <w:r w:rsidRPr="00FA5070">
        <w:rPr>
          <w:w w:val="110"/>
          <w:sz w:val="24"/>
          <w:szCs w:val="24"/>
        </w:rPr>
        <w:t>tion</w:t>
      </w:r>
      <w:r w:rsidRPr="00FA5070">
        <w:rPr>
          <w:w w:val="119"/>
          <w:sz w:val="24"/>
          <w:szCs w:val="24"/>
        </w:rPr>
        <w:t xml:space="preserve"> </w:t>
      </w:r>
      <w:r w:rsidRPr="00FA5070">
        <w:rPr>
          <w:w w:val="110"/>
          <w:sz w:val="24"/>
          <w:szCs w:val="24"/>
        </w:rPr>
        <w:t>ce</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es</w:t>
      </w:r>
    </w:p>
    <w:p w14:paraId="2DE51F5E" w14:textId="77777777" w:rsidR="00936FEF" w:rsidRPr="00FA5070" w:rsidRDefault="00936FEF">
      <w:pPr>
        <w:kinsoku w:val="0"/>
        <w:overflowPunct w:val="0"/>
        <w:spacing w:before="5" w:line="110" w:lineRule="exact"/>
        <w:rPr>
          <w:rFonts w:ascii="Arial" w:hAnsi="Arial" w:cs="Arial"/>
        </w:rPr>
      </w:pPr>
    </w:p>
    <w:p w14:paraId="49F13456"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commun</w:t>
      </w:r>
      <w:r w:rsidRPr="00FA5070">
        <w:rPr>
          <w:spacing w:val="-2"/>
          <w:w w:val="110"/>
          <w:sz w:val="24"/>
          <w:szCs w:val="24"/>
        </w:rPr>
        <w:t>i</w:t>
      </w:r>
      <w:r w:rsidRPr="00FA5070">
        <w:rPr>
          <w:w w:val="110"/>
          <w:sz w:val="24"/>
          <w:szCs w:val="24"/>
        </w:rPr>
        <w:t>ty</w:t>
      </w:r>
      <w:r w:rsidRPr="00FA5070">
        <w:rPr>
          <w:spacing w:val="-7"/>
          <w:w w:val="110"/>
          <w:sz w:val="24"/>
          <w:szCs w:val="24"/>
        </w:rPr>
        <w:t xml:space="preserve"> </w:t>
      </w:r>
      <w:r w:rsidRPr="00FA5070">
        <w:rPr>
          <w:w w:val="110"/>
          <w:sz w:val="24"/>
          <w:szCs w:val="24"/>
        </w:rPr>
        <w:t>ce</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es</w:t>
      </w:r>
    </w:p>
    <w:p w14:paraId="4571A341" w14:textId="77777777" w:rsidR="00936FEF" w:rsidRPr="00FA5070" w:rsidRDefault="00936FEF">
      <w:pPr>
        <w:kinsoku w:val="0"/>
        <w:overflowPunct w:val="0"/>
        <w:spacing w:before="6" w:line="160" w:lineRule="exact"/>
        <w:rPr>
          <w:rFonts w:ascii="Arial" w:hAnsi="Arial" w:cs="Arial"/>
        </w:rPr>
      </w:pPr>
    </w:p>
    <w:p w14:paraId="3390D08D" w14:textId="77777777" w:rsidR="00936FEF" w:rsidRPr="00FA5070" w:rsidRDefault="00936FEF">
      <w:pPr>
        <w:pStyle w:val="BodyText"/>
        <w:numPr>
          <w:ilvl w:val="0"/>
          <w:numId w:val="2"/>
        </w:numPr>
        <w:tabs>
          <w:tab w:val="left" w:pos="400"/>
        </w:tabs>
        <w:kinsoku w:val="0"/>
        <w:overflowPunct w:val="0"/>
        <w:spacing w:line="301" w:lineRule="auto"/>
        <w:ind w:left="400" w:right="489"/>
        <w:rPr>
          <w:sz w:val="24"/>
          <w:szCs w:val="24"/>
        </w:rPr>
      </w:pPr>
      <w:r w:rsidRPr="00FA5070">
        <w:rPr>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r w:rsidRPr="00FA5070">
        <w:rPr>
          <w:spacing w:val="-15"/>
          <w:w w:val="110"/>
          <w:sz w:val="24"/>
          <w:szCs w:val="24"/>
        </w:rPr>
        <w:t xml:space="preserve"> </w:t>
      </w:r>
      <w:r w:rsidRPr="00FA5070">
        <w:rPr>
          <w:w w:val="110"/>
          <w:sz w:val="24"/>
          <w:szCs w:val="24"/>
        </w:rPr>
        <w:t>land</w:t>
      </w:r>
      <w:r w:rsidRPr="00FA5070">
        <w:rPr>
          <w:spacing w:val="-15"/>
          <w:w w:val="110"/>
          <w:sz w:val="24"/>
          <w:szCs w:val="24"/>
        </w:rPr>
        <w:t xml:space="preserve"> </w:t>
      </w:r>
      <w:r w:rsidRPr="00FA5070">
        <w:rPr>
          <w:w w:val="110"/>
          <w:sz w:val="24"/>
          <w:szCs w:val="24"/>
        </w:rPr>
        <w:t>and</w:t>
      </w:r>
      <w:r w:rsidRPr="00FA5070">
        <w:rPr>
          <w:spacing w:val="-15"/>
          <w:w w:val="110"/>
          <w:sz w:val="24"/>
          <w:szCs w:val="24"/>
        </w:rPr>
        <w:t xml:space="preserve"> </w:t>
      </w:r>
      <w:r w:rsidRPr="00FA5070">
        <w:rPr>
          <w:w w:val="110"/>
          <w:sz w:val="24"/>
          <w:szCs w:val="24"/>
        </w:rPr>
        <w:t>assets</w:t>
      </w:r>
      <w:r w:rsidRPr="00FA5070">
        <w:rPr>
          <w:spacing w:val="-15"/>
          <w:w w:val="110"/>
          <w:sz w:val="24"/>
          <w:szCs w:val="24"/>
        </w:rPr>
        <w:t xml:space="preserve"> </w:t>
      </w:r>
      <w:r w:rsidRPr="00FA5070">
        <w:rPr>
          <w:w w:val="110"/>
          <w:sz w:val="24"/>
          <w:szCs w:val="24"/>
        </w:rPr>
        <w:t>he</w:t>
      </w:r>
      <w:r w:rsidRPr="00FA5070">
        <w:rPr>
          <w:spacing w:val="-2"/>
          <w:w w:val="110"/>
          <w:sz w:val="24"/>
          <w:szCs w:val="24"/>
        </w:rPr>
        <w:t>l</w:t>
      </w:r>
      <w:r w:rsidRPr="00FA5070">
        <w:rPr>
          <w:w w:val="110"/>
          <w:sz w:val="24"/>
          <w:szCs w:val="24"/>
        </w:rPr>
        <w:t>d</w:t>
      </w:r>
      <w:r w:rsidRPr="00FA5070">
        <w:rPr>
          <w:spacing w:val="-15"/>
          <w:w w:val="110"/>
          <w:sz w:val="24"/>
          <w:szCs w:val="24"/>
        </w:rPr>
        <w:t xml:space="preserve"> </w:t>
      </w:r>
      <w:r w:rsidRPr="00FA5070">
        <w:rPr>
          <w:w w:val="110"/>
          <w:sz w:val="24"/>
          <w:szCs w:val="24"/>
        </w:rPr>
        <w:t>on</w:t>
      </w:r>
      <w:r w:rsidRPr="00FA5070">
        <w:rPr>
          <w:spacing w:val="-15"/>
          <w:w w:val="110"/>
          <w:sz w:val="24"/>
          <w:szCs w:val="24"/>
        </w:rPr>
        <w:t xml:space="preserve"> </w:t>
      </w:r>
      <w:r w:rsidRPr="00FA5070">
        <w:rPr>
          <w:w w:val="110"/>
          <w:sz w:val="24"/>
          <w:szCs w:val="24"/>
        </w:rPr>
        <w:t>trust</w:t>
      </w:r>
      <w:r w:rsidRPr="00FA5070">
        <w:rPr>
          <w:spacing w:val="-15"/>
          <w:w w:val="110"/>
          <w:sz w:val="24"/>
          <w:szCs w:val="24"/>
        </w:rPr>
        <w:t xml:space="preserve"> </w:t>
      </w:r>
      <w:r w:rsidRPr="00FA5070">
        <w:rPr>
          <w:spacing w:val="-3"/>
          <w:w w:val="110"/>
          <w:sz w:val="24"/>
          <w:szCs w:val="24"/>
        </w:rPr>
        <w:t>b</w:t>
      </w:r>
      <w:r w:rsidRPr="00FA5070">
        <w:rPr>
          <w:w w:val="110"/>
          <w:sz w:val="24"/>
          <w:szCs w:val="24"/>
        </w:rPr>
        <w:t>y</w:t>
      </w:r>
      <w:r w:rsidRPr="00FA5070">
        <w:rPr>
          <w:w w:val="115"/>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2"/>
          <w:w w:val="110"/>
          <w:sz w:val="24"/>
          <w:szCs w:val="24"/>
        </w:rPr>
        <w:t xml:space="preserve"> </w:t>
      </w:r>
      <w:r w:rsidRPr="00FA5070">
        <w:rPr>
          <w:spacing w:val="-13"/>
          <w:w w:val="110"/>
          <w:sz w:val="24"/>
          <w:szCs w:val="24"/>
        </w:rPr>
        <w:t>W</w:t>
      </w:r>
      <w:r w:rsidRPr="00FA5070">
        <w:rPr>
          <w:spacing w:val="-3"/>
          <w:w w:val="110"/>
          <w:sz w:val="24"/>
          <w:szCs w:val="24"/>
        </w:rPr>
        <w:t>a</w:t>
      </w:r>
      <w:r w:rsidRPr="00FA5070">
        <w:rPr>
          <w:spacing w:val="-1"/>
          <w:w w:val="110"/>
          <w:sz w:val="24"/>
          <w:szCs w:val="24"/>
        </w:rPr>
        <w:t>t</w:t>
      </w:r>
      <w:r w:rsidRPr="00FA5070">
        <w:rPr>
          <w:w w:val="110"/>
          <w:sz w:val="24"/>
          <w:szCs w:val="24"/>
        </w:rPr>
        <w:t>erf</w:t>
      </w:r>
      <w:r w:rsidRPr="00FA5070">
        <w:rPr>
          <w:spacing w:val="-1"/>
          <w:w w:val="110"/>
          <w:sz w:val="24"/>
          <w:szCs w:val="24"/>
        </w:rPr>
        <w:t>r</w:t>
      </w:r>
      <w:r w:rsidRPr="00FA5070">
        <w:rPr>
          <w:w w:val="110"/>
          <w:sz w:val="24"/>
          <w:szCs w:val="24"/>
        </w:rPr>
        <w:t>o</w:t>
      </w:r>
      <w:r w:rsidRPr="00FA5070">
        <w:rPr>
          <w:spacing w:val="-3"/>
          <w:w w:val="110"/>
          <w:sz w:val="24"/>
          <w:szCs w:val="24"/>
        </w:rPr>
        <w:t>n</w:t>
      </w:r>
      <w:r w:rsidRPr="00FA5070">
        <w:rPr>
          <w:w w:val="110"/>
          <w:sz w:val="24"/>
          <w:szCs w:val="24"/>
        </w:rPr>
        <w:t>t</w:t>
      </w:r>
      <w:r w:rsidRPr="00FA5070">
        <w:rPr>
          <w:spacing w:val="3"/>
          <w:w w:val="110"/>
          <w:sz w:val="24"/>
          <w:szCs w:val="24"/>
        </w:rPr>
        <w:t xml:space="preserve"> </w:t>
      </w:r>
      <w:r w:rsidRPr="00FA5070">
        <w:rPr>
          <w:w w:val="110"/>
          <w:sz w:val="24"/>
          <w:szCs w:val="24"/>
        </w:rPr>
        <w:t>Lim</w:t>
      </w:r>
      <w:r w:rsidRPr="00FA5070">
        <w:rPr>
          <w:spacing w:val="-2"/>
          <w:w w:val="110"/>
          <w:sz w:val="24"/>
          <w:szCs w:val="24"/>
        </w:rPr>
        <w:t>i</w:t>
      </w:r>
      <w:r w:rsidRPr="00FA5070">
        <w:rPr>
          <w:spacing w:val="-1"/>
          <w:w w:val="110"/>
          <w:sz w:val="24"/>
          <w:szCs w:val="24"/>
        </w:rPr>
        <w:t>t</w:t>
      </w:r>
      <w:r w:rsidRPr="00FA5070">
        <w:rPr>
          <w:w w:val="110"/>
          <w:sz w:val="24"/>
          <w:szCs w:val="24"/>
        </w:rPr>
        <w:t>ed</w:t>
      </w:r>
      <w:r w:rsidRPr="00FA5070">
        <w:rPr>
          <w:spacing w:val="2"/>
          <w:w w:val="110"/>
          <w:sz w:val="24"/>
          <w:szCs w:val="24"/>
        </w:rPr>
        <w:t xml:space="preserve"> </w:t>
      </w:r>
      <w:r w:rsidRPr="00FA5070">
        <w:rPr>
          <w:spacing w:val="-1"/>
          <w:w w:val="110"/>
          <w:sz w:val="24"/>
          <w:szCs w:val="24"/>
        </w:rPr>
        <w:t>f</w:t>
      </w:r>
      <w:r w:rsidRPr="00FA5070">
        <w:rPr>
          <w:w w:val="110"/>
          <w:sz w:val="24"/>
          <w:szCs w:val="24"/>
        </w:rPr>
        <w:t>or</w:t>
      </w:r>
      <w:r w:rsidRPr="00FA5070">
        <w:rPr>
          <w:spacing w:val="3"/>
          <w:w w:val="110"/>
          <w:sz w:val="24"/>
          <w:szCs w:val="24"/>
        </w:rPr>
        <w:t xml:space="preserve"> </w:t>
      </w:r>
      <w:r w:rsidRPr="00FA5070">
        <w:rPr>
          <w:w w:val="110"/>
          <w:sz w:val="24"/>
          <w:szCs w:val="24"/>
        </w:rPr>
        <w:t>the</w:t>
      </w:r>
      <w:r w:rsidRPr="00FA5070">
        <w:rPr>
          <w:spacing w:val="2"/>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p>
    <w:p w14:paraId="559D8631" w14:textId="77777777" w:rsidR="00936FEF" w:rsidRPr="00FA5070" w:rsidRDefault="00936FEF">
      <w:pPr>
        <w:kinsoku w:val="0"/>
        <w:overflowPunct w:val="0"/>
        <w:spacing w:before="5" w:line="110" w:lineRule="exact"/>
        <w:rPr>
          <w:rFonts w:ascii="Arial" w:hAnsi="Arial" w:cs="Arial"/>
        </w:rPr>
      </w:pPr>
    </w:p>
    <w:p w14:paraId="1731DEE5" w14:textId="77777777" w:rsidR="00936FEF" w:rsidRPr="00FA5070" w:rsidRDefault="00936FEF">
      <w:pPr>
        <w:pStyle w:val="BodyText"/>
        <w:numPr>
          <w:ilvl w:val="0"/>
          <w:numId w:val="2"/>
        </w:numPr>
        <w:tabs>
          <w:tab w:val="left" w:pos="400"/>
        </w:tabs>
        <w:kinsoku w:val="0"/>
        <w:overflowPunct w:val="0"/>
        <w:spacing w:line="301" w:lineRule="auto"/>
        <w:ind w:left="400" w:right="26"/>
        <w:rPr>
          <w:sz w:val="24"/>
          <w:szCs w:val="24"/>
        </w:rPr>
      </w:pPr>
      <w:proofErr w:type="gramStart"/>
      <w:r w:rsidRPr="00FA5070">
        <w:rPr>
          <w:w w:val="110"/>
          <w:sz w:val="24"/>
          <w:szCs w:val="24"/>
        </w:rPr>
        <w:t>all</w:t>
      </w:r>
      <w:r w:rsidRPr="00FA5070">
        <w:rPr>
          <w:spacing w:val="-7"/>
          <w:w w:val="110"/>
          <w:sz w:val="24"/>
          <w:szCs w:val="24"/>
        </w:rPr>
        <w:t xml:space="preserve"> </w:t>
      </w:r>
      <w:r w:rsidRPr="00FA5070">
        <w:rPr>
          <w:w w:val="110"/>
          <w:sz w:val="24"/>
          <w:szCs w:val="24"/>
        </w:rPr>
        <w:t>of</w:t>
      </w:r>
      <w:proofErr w:type="gramEnd"/>
      <w:r w:rsidRPr="00FA5070">
        <w:rPr>
          <w:spacing w:val="-7"/>
          <w:w w:val="110"/>
          <w:sz w:val="24"/>
          <w:szCs w:val="24"/>
        </w:rPr>
        <w:t xml:space="preserve"> </w:t>
      </w:r>
      <w:r w:rsidRPr="00FA5070">
        <w:rPr>
          <w:w w:val="110"/>
          <w:sz w:val="24"/>
          <w:szCs w:val="24"/>
        </w:rPr>
        <w:t>the</w:t>
      </w:r>
      <w:r w:rsidRPr="00FA5070">
        <w:rPr>
          <w:spacing w:val="-7"/>
          <w:w w:val="110"/>
          <w:sz w:val="24"/>
          <w:szCs w:val="24"/>
        </w:rPr>
        <w:t xml:space="preserve"> </w:t>
      </w:r>
      <w:r w:rsidRPr="00FA5070">
        <w:rPr>
          <w:w w:val="110"/>
          <w:sz w:val="24"/>
          <w:szCs w:val="24"/>
        </w:rPr>
        <w:t>land</w:t>
      </w:r>
      <w:r w:rsidRPr="00FA5070">
        <w:rPr>
          <w:spacing w:val="-7"/>
          <w:w w:val="110"/>
          <w:sz w:val="24"/>
          <w:szCs w:val="24"/>
        </w:rPr>
        <w:t xml:space="preserve"> </w:t>
      </w:r>
      <w:r w:rsidRPr="00FA5070">
        <w:rPr>
          <w:w w:val="110"/>
          <w:sz w:val="24"/>
          <w:szCs w:val="24"/>
        </w:rPr>
        <w:t>and</w:t>
      </w:r>
      <w:r w:rsidRPr="00FA5070">
        <w:rPr>
          <w:spacing w:val="-7"/>
          <w:w w:val="110"/>
          <w:sz w:val="24"/>
          <w:szCs w:val="24"/>
        </w:rPr>
        <w:t xml:space="preserve"> </w:t>
      </w:r>
      <w:r w:rsidRPr="00FA5070">
        <w:rPr>
          <w:w w:val="110"/>
          <w:sz w:val="24"/>
          <w:szCs w:val="24"/>
        </w:rPr>
        <w:t>bui</w:t>
      </w:r>
      <w:r w:rsidRPr="00FA5070">
        <w:rPr>
          <w:spacing w:val="-2"/>
          <w:w w:val="110"/>
          <w:sz w:val="24"/>
          <w:szCs w:val="24"/>
        </w:rPr>
        <w:t>l</w:t>
      </w:r>
      <w:r w:rsidRPr="00FA5070">
        <w:rPr>
          <w:w w:val="110"/>
          <w:sz w:val="24"/>
          <w:szCs w:val="24"/>
        </w:rPr>
        <w:t>di</w:t>
      </w:r>
      <w:r w:rsidRPr="00FA5070">
        <w:rPr>
          <w:spacing w:val="-3"/>
          <w:w w:val="110"/>
          <w:sz w:val="24"/>
          <w:szCs w:val="24"/>
        </w:rPr>
        <w:t>n</w:t>
      </w:r>
      <w:r w:rsidRPr="00FA5070">
        <w:rPr>
          <w:w w:val="110"/>
          <w:sz w:val="24"/>
          <w:szCs w:val="24"/>
        </w:rPr>
        <w:t>gs</w:t>
      </w:r>
      <w:r w:rsidRPr="00FA5070">
        <w:rPr>
          <w:spacing w:val="-7"/>
          <w:w w:val="110"/>
          <w:sz w:val="24"/>
          <w:szCs w:val="24"/>
        </w:rPr>
        <w:t xml:space="preserve"> </w:t>
      </w:r>
      <w:r w:rsidRPr="00FA5070">
        <w:rPr>
          <w:w w:val="110"/>
          <w:sz w:val="24"/>
          <w:szCs w:val="24"/>
        </w:rPr>
        <w:t>in</w:t>
      </w:r>
      <w:r w:rsidRPr="00FA5070">
        <w:rPr>
          <w:spacing w:val="-7"/>
          <w:w w:val="110"/>
          <w:sz w:val="24"/>
          <w:szCs w:val="24"/>
        </w:rPr>
        <w:t xml:space="preserve"> </w:t>
      </w:r>
      <w:r w:rsidRPr="00FA5070">
        <w:rPr>
          <w:w w:val="110"/>
          <w:sz w:val="24"/>
          <w:szCs w:val="24"/>
        </w:rPr>
        <w:t>the</w:t>
      </w:r>
      <w:r w:rsidRPr="00FA5070">
        <w:rPr>
          <w:spacing w:val="-7"/>
          <w:w w:val="110"/>
          <w:sz w:val="24"/>
          <w:szCs w:val="24"/>
        </w:rPr>
        <w:t xml:space="preserve"> </w:t>
      </w:r>
      <w:r w:rsidRPr="00FA5070">
        <w:rPr>
          <w:w w:val="110"/>
          <w:sz w:val="24"/>
          <w:szCs w:val="24"/>
        </w:rPr>
        <w:t>a</w:t>
      </w:r>
      <w:r w:rsidRPr="00FA5070">
        <w:rPr>
          <w:spacing w:val="-2"/>
          <w:w w:val="110"/>
          <w:sz w:val="24"/>
          <w:szCs w:val="24"/>
        </w:rPr>
        <w:t>r</w:t>
      </w:r>
      <w:r w:rsidRPr="00FA5070">
        <w:rPr>
          <w:w w:val="110"/>
          <w:sz w:val="24"/>
          <w:szCs w:val="24"/>
        </w:rPr>
        <w:t>ea</w:t>
      </w:r>
      <w:r w:rsidRPr="00FA5070">
        <w:rPr>
          <w:spacing w:val="-7"/>
          <w:w w:val="110"/>
          <w:sz w:val="24"/>
          <w:szCs w:val="24"/>
        </w:rPr>
        <w:t xml:space="preserve"> </w:t>
      </w:r>
      <w:r w:rsidRPr="00FA5070">
        <w:rPr>
          <w:spacing w:val="1"/>
          <w:w w:val="110"/>
          <w:sz w:val="24"/>
          <w:szCs w:val="24"/>
        </w:rPr>
        <w:t>w</w:t>
      </w:r>
      <w:r w:rsidRPr="00FA5070">
        <w:rPr>
          <w:spacing w:val="-2"/>
          <w:w w:val="110"/>
          <w:sz w:val="24"/>
          <w:szCs w:val="24"/>
        </w:rPr>
        <w:t>i</w:t>
      </w:r>
      <w:r w:rsidRPr="00FA5070">
        <w:rPr>
          <w:w w:val="110"/>
          <w:sz w:val="24"/>
          <w:szCs w:val="24"/>
        </w:rPr>
        <w:t>thin</w:t>
      </w:r>
      <w:r w:rsidRPr="00FA5070">
        <w:rPr>
          <w:spacing w:val="-7"/>
          <w:w w:val="110"/>
          <w:sz w:val="24"/>
          <w:szCs w:val="24"/>
        </w:rPr>
        <w:t xml:space="preserve"> </w:t>
      </w:r>
      <w:r w:rsidRPr="00FA5070">
        <w:rPr>
          <w:w w:val="110"/>
          <w:sz w:val="24"/>
          <w:szCs w:val="24"/>
        </w:rPr>
        <w:t>the</w:t>
      </w:r>
      <w:r w:rsidRPr="00FA5070">
        <w:rPr>
          <w:w w:val="112"/>
          <w:sz w:val="24"/>
          <w:szCs w:val="24"/>
        </w:rPr>
        <w:t xml:space="preserve"> </w:t>
      </w:r>
      <w:r w:rsidRPr="00FA5070">
        <w:rPr>
          <w:w w:val="110"/>
          <w:sz w:val="24"/>
          <w:szCs w:val="24"/>
        </w:rPr>
        <w:t>C</w:t>
      </w:r>
      <w:r w:rsidRPr="00FA5070">
        <w:rPr>
          <w:spacing w:val="-3"/>
          <w:w w:val="110"/>
          <w:sz w:val="24"/>
          <w:szCs w:val="24"/>
        </w:rPr>
        <w:t>i</w:t>
      </w:r>
      <w:r w:rsidRPr="00FA5070">
        <w:rPr>
          <w:spacing w:val="1"/>
          <w:w w:val="110"/>
          <w:sz w:val="24"/>
          <w:szCs w:val="24"/>
        </w:rPr>
        <w:t>v</w:t>
      </w:r>
      <w:r w:rsidRPr="00FA5070">
        <w:rPr>
          <w:w w:val="110"/>
          <w:sz w:val="24"/>
          <w:szCs w:val="24"/>
        </w:rPr>
        <w:t>ic</w:t>
      </w:r>
      <w:r w:rsidRPr="00FA5070">
        <w:rPr>
          <w:spacing w:val="-34"/>
          <w:w w:val="110"/>
          <w:sz w:val="24"/>
          <w:szCs w:val="24"/>
        </w:rPr>
        <w:t xml:space="preserve"> </w:t>
      </w:r>
      <w:r w:rsidRPr="00FA5070">
        <w:rPr>
          <w:spacing w:val="1"/>
          <w:w w:val="110"/>
          <w:sz w:val="24"/>
          <w:szCs w:val="24"/>
        </w:rPr>
        <w:t>S</w:t>
      </w:r>
      <w:r w:rsidRPr="00FA5070">
        <w:rPr>
          <w:w w:val="110"/>
          <w:sz w:val="24"/>
          <w:szCs w:val="24"/>
        </w:rPr>
        <w:t>qua</w:t>
      </w:r>
      <w:r w:rsidRPr="00FA5070">
        <w:rPr>
          <w:spacing w:val="-1"/>
          <w:w w:val="110"/>
          <w:sz w:val="24"/>
          <w:szCs w:val="24"/>
        </w:rPr>
        <w:t>r</w:t>
      </w:r>
      <w:r w:rsidRPr="00FA5070">
        <w:rPr>
          <w:w w:val="110"/>
          <w:sz w:val="24"/>
          <w:szCs w:val="24"/>
        </w:rPr>
        <w:t>e</w:t>
      </w:r>
      <w:r w:rsidRPr="00FA5070">
        <w:rPr>
          <w:spacing w:val="-33"/>
          <w:w w:val="110"/>
          <w:sz w:val="24"/>
          <w:szCs w:val="24"/>
        </w:rPr>
        <w:t xml:space="preserve"> </w:t>
      </w:r>
      <w:r w:rsidRPr="00FA5070">
        <w:rPr>
          <w:spacing w:val="-3"/>
          <w:w w:val="110"/>
          <w:sz w:val="24"/>
          <w:szCs w:val="24"/>
        </w:rPr>
        <w:t>H</w:t>
      </w:r>
      <w:r w:rsidRPr="00FA5070">
        <w:rPr>
          <w:w w:val="110"/>
          <w:sz w:val="24"/>
          <w:szCs w:val="24"/>
        </w:rPr>
        <w:t>er</w:t>
      </w:r>
      <w:r w:rsidRPr="00FA5070">
        <w:rPr>
          <w:spacing w:val="-2"/>
          <w:w w:val="110"/>
          <w:sz w:val="24"/>
          <w:szCs w:val="24"/>
        </w:rPr>
        <w:t>i</w:t>
      </w:r>
      <w:r w:rsidRPr="00FA5070">
        <w:rPr>
          <w:w w:val="110"/>
          <w:sz w:val="24"/>
          <w:szCs w:val="24"/>
        </w:rPr>
        <w:t>ta</w:t>
      </w:r>
      <w:r w:rsidRPr="00FA5070">
        <w:rPr>
          <w:spacing w:val="-3"/>
          <w:w w:val="110"/>
          <w:sz w:val="24"/>
          <w:szCs w:val="24"/>
        </w:rPr>
        <w:t>g</w:t>
      </w:r>
      <w:r w:rsidRPr="00FA5070">
        <w:rPr>
          <w:w w:val="110"/>
          <w:sz w:val="24"/>
          <w:szCs w:val="24"/>
        </w:rPr>
        <w:t>e</w:t>
      </w:r>
      <w:r w:rsidRPr="00FA5070">
        <w:rPr>
          <w:spacing w:val="-33"/>
          <w:w w:val="110"/>
          <w:sz w:val="24"/>
          <w:szCs w:val="24"/>
        </w:rPr>
        <w:t xml:space="preserve"> </w:t>
      </w:r>
      <w:r w:rsidRPr="00FA5070">
        <w:rPr>
          <w:w w:val="110"/>
          <w:sz w:val="24"/>
          <w:szCs w:val="24"/>
        </w:rPr>
        <w:t>A</w:t>
      </w:r>
      <w:r w:rsidRPr="00FA5070">
        <w:rPr>
          <w:spacing w:val="-1"/>
          <w:w w:val="110"/>
          <w:sz w:val="24"/>
          <w:szCs w:val="24"/>
        </w:rPr>
        <w:t>r</w:t>
      </w:r>
      <w:r w:rsidRPr="00FA5070">
        <w:rPr>
          <w:w w:val="110"/>
          <w:sz w:val="24"/>
          <w:szCs w:val="24"/>
        </w:rPr>
        <w:t>ea,</w:t>
      </w:r>
      <w:r w:rsidRPr="00FA5070">
        <w:rPr>
          <w:spacing w:val="-33"/>
          <w:w w:val="110"/>
          <w:sz w:val="24"/>
          <w:szCs w:val="24"/>
        </w:rPr>
        <w:t xml:space="preserve"> </w:t>
      </w:r>
      <w:r w:rsidRPr="00FA5070">
        <w:rPr>
          <w:w w:val="110"/>
          <w:sz w:val="24"/>
          <w:szCs w:val="24"/>
        </w:rPr>
        <w:t>as</w:t>
      </w:r>
      <w:r w:rsidRPr="00FA5070">
        <w:rPr>
          <w:spacing w:val="-33"/>
          <w:w w:val="110"/>
          <w:sz w:val="24"/>
          <w:szCs w:val="24"/>
        </w:rPr>
        <w:t xml:space="preserve"> </w:t>
      </w:r>
      <w:r w:rsidRPr="00FA5070">
        <w:rPr>
          <w:w w:val="110"/>
          <w:sz w:val="24"/>
          <w:szCs w:val="24"/>
        </w:rPr>
        <w:t>defined</w:t>
      </w:r>
      <w:r w:rsidRPr="00FA5070">
        <w:rPr>
          <w:spacing w:val="-33"/>
          <w:w w:val="110"/>
          <w:sz w:val="24"/>
          <w:szCs w:val="24"/>
        </w:rPr>
        <w:t xml:space="preserve"> </w:t>
      </w:r>
      <w:r w:rsidRPr="00FA5070">
        <w:rPr>
          <w:w w:val="110"/>
          <w:sz w:val="24"/>
          <w:szCs w:val="24"/>
        </w:rPr>
        <w:t>in</w:t>
      </w:r>
      <w:r w:rsidRPr="00FA5070">
        <w:rPr>
          <w:spacing w:val="-34"/>
          <w:w w:val="110"/>
          <w:sz w:val="24"/>
          <w:szCs w:val="24"/>
        </w:rPr>
        <w:t xml:space="preserve"> </w:t>
      </w:r>
      <w:r w:rsidRPr="00FA5070">
        <w:rPr>
          <w:w w:val="110"/>
          <w:sz w:val="24"/>
          <w:szCs w:val="24"/>
        </w:rPr>
        <w:t>the</w:t>
      </w:r>
      <w:r w:rsidRPr="00FA5070">
        <w:rPr>
          <w:spacing w:val="-33"/>
          <w:w w:val="110"/>
          <w:sz w:val="24"/>
          <w:szCs w:val="24"/>
        </w:rPr>
        <w:t xml:space="preserve"> </w:t>
      </w:r>
      <w:r w:rsidRPr="00FA5070">
        <w:rPr>
          <w:spacing w:val="1"/>
          <w:w w:val="110"/>
          <w:sz w:val="24"/>
          <w:szCs w:val="24"/>
        </w:rPr>
        <w:t>D</w:t>
      </w:r>
      <w:r w:rsidRPr="00FA5070">
        <w:rPr>
          <w:w w:val="110"/>
          <w:sz w:val="24"/>
          <w:szCs w:val="24"/>
        </w:rPr>
        <w:t>esign</w:t>
      </w:r>
      <w:r w:rsidRPr="00FA5070">
        <w:rPr>
          <w:w w:val="104"/>
          <w:sz w:val="24"/>
          <w:szCs w:val="24"/>
        </w:rPr>
        <w:t xml:space="preserve"> </w:t>
      </w:r>
      <w:r w:rsidRPr="00FA5070">
        <w:rPr>
          <w:w w:val="110"/>
          <w:sz w:val="24"/>
          <w:szCs w:val="24"/>
        </w:rPr>
        <w:t>Guide</w:t>
      </w:r>
      <w:r w:rsidRPr="00FA5070">
        <w:rPr>
          <w:spacing w:val="-22"/>
          <w:w w:val="110"/>
          <w:sz w:val="24"/>
          <w:szCs w:val="24"/>
        </w:rPr>
        <w:t xml:space="preserve"> </w:t>
      </w:r>
      <w:r w:rsidRPr="00FA5070">
        <w:rPr>
          <w:w w:val="110"/>
          <w:sz w:val="24"/>
          <w:szCs w:val="24"/>
        </w:rPr>
        <w:t>in</w:t>
      </w:r>
      <w:r w:rsidRPr="00FA5070">
        <w:rPr>
          <w:spacing w:val="-21"/>
          <w:w w:val="110"/>
          <w:sz w:val="24"/>
          <w:szCs w:val="24"/>
        </w:rPr>
        <w:t xml:space="preserve"> </w:t>
      </w:r>
      <w:r w:rsidRPr="00FA5070">
        <w:rPr>
          <w:w w:val="110"/>
          <w:sz w:val="24"/>
          <w:szCs w:val="24"/>
        </w:rPr>
        <w:t>the</w:t>
      </w:r>
      <w:r w:rsidRPr="00FA5070">
        <w:rPr>
          <w:spacing w:val="-21"/>
          <w:w w:val="110"/>
          <w:sz w:val="24"/>
          <w:szCs w:val="24"/>
        </w:rPr>
        <w:t xml:space="preserve"> </w:t>
      </w:r>
      <w:r w:rsidRPr="00FA5070">
        <w:rPr>
          <w:w w:val="110"/>
          <w:sz w:val="24"/>
          <w:szCs w:val="24"/>
        </w:rPr>
        <w:t>Distri</w:t>
      </w:r>
      <w:r w:rsidRPr="00FA5070">
        <w:rPr>
          <w:spacing w:val="1"/>
          <w:w w:val="110"/>
          <w:sz w:val="24"/>
          <w:szCs w:val="24"/>
        </w:rPr>
        <w:t>c</w:t>
      </w:r>
      <w:r w:rsidRPr="00FA5070">
        <w:rPr>
          <w:w w:val="110"/>
          <w:sz w:val="24"/>
          <w:szCs w:val="24"/>
        </w:rPr>
        <w:t>t</w:t>
      </w:r>
      <w:r w:rsidRPr="00FA5070">
        <w:rPr>
          <w:spacing w:val="-21"/>
          <w:w w:val="110"/>
          <w:sz w:val="24"/>
          <w:szCs w:val="24"/>
        </w:rPr>
        <w:t xml:space="preserve"> </w:t>
      </w:r>
      <w:r w:rsidRPr="00FA5070">
        <w:rPr>
          <w:w w:val="110"/>
          <w:sz w:val="24"/>
          <w:szCs w:val="24"/>
        </w:rPr>
        <w:t>Plan</w:t>
      </w:r>
      <w:r w:rsidRPr="00FA5070">
        <w:rPr>
          <w:spacing w:val="-21"/>
          <w:w w:val="110"/>
          <w:sz w:val="24"/>
          <w:szCs w:val="24"/>
        </w:rPr>
        <w:t xml:space="preserve"> </w:t>
      </w:r>
      <w:r w:rsidRPr="00FA5070">
        <w:rPr>
          <w:spacing w:val="1"/>
          <w:w w:val="110"/>
          <w:sz w:val="24"/>
          <w:szCs w:val="24"/>
        </w:rPr>
        <w:t>(</w:t>
      </w:r>
      <w:r w:rsidRPr="00FA5070">
        <w:rPr>
          <w:spacing w:val="-15"/>
          <w:w w:val="110"/>
          <w:sz w:val="24"/>
          <w:szCs w:val="24"/>
        </w:rPr>
        <w:t>V</w:t>
      </w:r>
      <w:r w:rsidRPr="00FA5070">
        <w:rPr>
          <w:w w:val="110"/>
          <w:sz w:val="24"/>
          <w:szCs w:val="24"/>
        </w:rPr>
        <w:t>olume</w:t>
      </w:r>
      <w:r w:rsidRPr="00FA5070">
        <w:rPr>
          <w:spacing w:val="-22"/>
          <w:w w:val="110"/>
          <w:sz w:val="24"/>
          <w:szCs w:val="24"/>
        </w:rPr>
        <w:t xml:space="preserve"> </w:t>
      </w:r>
      <w:r w:rsidRPr="00FA5070">
        <w:rPr>
          <w:w w:val="110"/>
          <w:sz w:val="24"/>
          <w:szCs w:val="24"/>
        </w:rPr>
        <w:t>2</w:t>
      </w:r>
      <w:r w:rsidRPr="00FA5070">
        <w:rPr>
          <w:spacing w:val="-21"/>
          <w:w w:val="110"/>
          <w:sz w:val="24"/>
          <w:szCs w:val="24"/>
        </w:rPr>
        <w:t xml:space="preserve"> </w:t>
      </w:r>
      <w:r w:rsidRPr="00FA5070">
        <w:rPr>
          <w:w w:val="110"/>
          <w:sz w:val="24"/>
          <w:szCs w:val="24"/>
        </w:rPr>
        <w:t>-</w:t>
      </w:r>
      <w:r w:rsidRPr="00FA5070">
        <w:rPr>
          <w:spacing w:val="-21"/>
          <w:w w:val="110"/>
          <w:sz w:val="24"/>
          <w:szCs w:val="24"/>
        </w:rPr>
        <w:t xml:space="preserve"> </w:t>
      </w:r>
      <w:r w:rsidRPr="00FA5070">
        <w:rPr>
          <w:w w:val="110"/>
          <w:sz w:val="24"/>
          <w:szCs w:val="24"/>
        </w:rPr>
        <w:t>A</w:t>
      </w:r>
      <w:r w:rsidRPr="00FA5070">
        <w:rPr>
          <w:spacing w:val="-1"/>
          <w:w w:val="110"/>
          <w:sz w:val="24"/>
          <w:szCs w:val="24"/>
        </w:rPr>
        <w:t>r</w:t>
      </w:r>
      <w:r w:rsidRPr="00FA5070">
        <w:rPr>
          <w:w w:val="110"/>
          <w:sz w:val="24"/>
          <w:szCs w:val="24"/>
        </w:rPr>
        <w:t>ea</w:t>
      </w:r>
      <w:r w:rsidRPr="00FA5070">
        <w:rPr>
          <w:spacing w:val="-21"/>
          <w:w w:val="110"/>
          <w:sz w:val="24"/>
          <w:szCs w:val="24"/>
        </w:rPr>
        <w:t xml:space="preserve"> </w:t>
      </w:r>
      <w:r w:rsidRPr="00FA5070">
        <w:rPr>
          <w:w w:val="110"/>
          <w:sz w:val="24"/>
          <w:szCs w:val="24"/>
        </w:rPr>
        <w:t>5)</w:t>
      </w:r>
    </w:p>
    <w:p w14:paraId="6F40A98A" w14:textId="77777777" w:rsidR="00936FEF" w:rsidRPr="00FA5070" w:rsidRDefault="00936FEF">
      <w:pPr>
        <w:kinsoku w:val="0"/>
        <w:overflowPunct w:val="0"/>
        <w:spacing w:before="5" w:line="110" w:lineRule="exact"/>
        <w:rPr>
          <w:rFonts w:ascii="Arial" w:hAnsi="Arial" w:cs="Arial"/>
        </w:rPr>
      </w:pPr>
    </w:p>
    <w:p w14:paraId="1EB515BC"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the</w:t>
      </w:r>
      <w:r w:rsidRPr="00FA5070">
        <w:rPr>
          <w:spacing w:val="-1"/>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1"/>
          <w:w w:val="110"/>
          <w:sz w:val="24"/>
          <w:szCs w:val="24"/>
        </w:rPr>
        <w:t xml:space="preserve"> </w:t>
      </w:r>
      <w:r w:rsidRPr="00FA5070">
        <w:rPr>
          <w:spacing w:val="-7"/>
          <w:w w:val="110"/>
          <w:sz w:val="24"/>
          <w:szCs w:val="24"/>
        </w:rPr>
        <w:t>T</w:t>
      </w:r>
      <w:r w:rsidRPr="00FA5070">
        <w:rPr>
          <w:spacing w:val="-3"/>
          <w:w w:val="110"/>
          <w:sz w:val="24"/>
          <w:szCs w:val="24"/>
        </w:rPr>
        <w:t>o</w:t>
      </w:r>
      <w:r w:rsidRPr="00FA5070">
        <w:rPr>
          <w:w w:val="110"/>
          <w:sz w:val="24"/>
          <w:szCs w:val="24"/>
        </w:rPr>
        <w:t>wn</w:t>
      </w:r>
      <w:r w:rsidRPr="00FA5070">
        <w:rPr>
          <w:spacing w:val="-1"/>
          <w:w w:val="110"/>
          <w:sz w:val="24"/>
          <w:szCs w:val="24"/>
        </w:rPr>
        <w:t xml:space="preserve"> </w:t>
      </w:r>
      <w:r w:rsidRPr="00FA5070">
        <w:rPr>
          <w:w w:val="110"/>
          <w:sz w:val="24"/>
          <w:szCs w:val="24"/>
        </w:rPr>
        <w:t>Hall</w:t>
      </w:r>
    </w:p>
    <w:p w14:paraId="240F97DA" w14:textId="77777777" w:rsidR="00936FEF" w:rsidRPr="00FA5070" w:rsidRDefault="00936FEF">
      <w:pPr>
        <w:kinsoku w:val="0"/>
        <w:overflowPunct w:val="0"/>
        <w:spacing w:before="6" w:line="160" w:lineRule="exact"/>
        <w:rPr>
          <w:rFonts w:ascii="Arial" w:hAnsi="Arial" w:cs="Arial"/>
        </w:rPr>
      </w:pPr>
    </w:p>
    <w:p w14:paraId="054155C6" w14:textId="77777777" w:rsidR="00936FEF" w:rsidRPr="00FA5070" w:rsidRDefault="00936FEF">
      <w:pPr>
        <w:pStyle w:val="BodyText"/>
        <w:numPr>
          <w:ilvl w:val="0"/>
          <w:numId w:val="2"/>
        </w:numPr>
        <w:tabs>
          <w:tab w:val="left" w:pos="400"/>
        </w:tabs>
        <w:kinsoku w:val="0"/>
        <w:overflowPunct w:val="0"/>
        <w:ind w:left="400"/>
        <w:rPr>
          <w:sz w:val="24"/>
          <w:szCs w:val="24"/>
        </w:rPr>
      </w:pPr>
      <w:r w:rsidRPr="00FA5070">
        <w:rPr>
          <w:w w:val="110"/>
          <w:sz w:val="24"/>
          <w:szCs w:val="24"/>
        </w:rPr>
        <w:t>the</w:t>
      </w:r>
      <w:r w:rsidRPr="00FA5070">
        <w:rPr>
          <w:spacing w:val="-24"/>
          <w:w w:val="110"/>
          <w:sz w:val="24"/>
          <w:szCs w:val="24"/>
        </w:rPr>
        <w:t xml:space="preserve"> </w:t>
      </w:r>
      <w:r w:rsidRPr="00FA5070">
        <w:rPr>
          <w:w w:val="110"/>
          <w:sz w:val="24"/>
          <w:szCs w:val="24"/>
        </w:rPr>
        <w:t>Michael</w:t>
      </w:r>
      <w:r w:rsidRPr="00FA5070">
        <w:rPr>
          <w:spacing w:val="-24"/>
          <w:w w:val="110"/>
          <w:sz w:val="24"/>
          <w:szCs w:val="24"/>
        </w:rPr>
        <w:t xml:space="preserve"> </w:t>
      </w:r>
      <w:r w:rsidRPr="00FA5070">
        <w:rPr>
          <w:spacing w:val="-12"/>
          <w:w w:val="110"/>
          <w:sz w:val="24"/>
          <w:szCs w:val="24"/>
        </w:rPr>
        <w:t>F</w:t>
      </w:r>
      <w:r w:rsidRPr="00FA5070">
        <w:rPr>
          <w:spacing w:val="-3"/>
          <w:w w:val="110"/>
          <w:sz w:val="24"/>
          <w:szCs w:val="24"/>
        </w:rPr>
        <w:t>o</w:t>
      </w:r>
      <w:r w:rsidRPr="00FA5070">
        <w:rPr>
          <w:w w:val="110"/>
          <w:sz w:val="24"/>
          <w:szCs w:val="24"/>
        </w:rPr>
        <w:t>wler</w:t>
      </w:r>
      <w:r w:rsidRPr="00FA5070">
        <w:rPr>
          <w:spacing w:val="-24"/>
          <w:w w:val="110"/>
          <w:sz w:val="24"/>
          <w:szCs w:val="24"/>
        </w:rPr>
        <w:t xml:space="preserve"> </w:t>
      </w:r>
      <w:r w:rsidRPr="00FA5070">
        <w:rPr>
          <w:w w:val="110"/>
          <w:sz w:val="24"/>
          <w:szCs w:val="24"/>
        </w:rPr>
        <w:t>Ce</w:t>
      </w:r>
      <w:r w:rsidRPr="00FA5070">
        <w:rPr>
          <w:spacing w:val="-4"/>
          <w:w w:val="110"/>
          <w:sz w:val="24"/>
          <w:szCs w:val="24"/>
        </w:rPr>
        <w:t>n</w:t>
      </w:r>
      <w:r w:rsidRPr="00FA5070">
        <w:rPr>
          <w:w w:val="110"/>
          <w:sz w:val="24"/>
          <w:szCs w:val="24"/>
        </w:rPr>
        <w:t>t</w:t>
      </w:r>
      <w:r w:rsidRPr="00FA5070">
        <w:rPr>
          <w:spacing w:val="-1"/>
          <w:w w:val="110"/>
          <w:sz w:val="24"/>
          <w:szCs w:val="24"/>
        </w:rPr>
        <w:t>r</w:t>
      </w:r>
      <w:r w:rsidRPr="00FA5070">
        <w:rPr>
          <w:w w:val="110"/>
          <w:sz w:val="24"/>
          <w:szCs w:val="24"/>
        </w:rPr>
        <w:t>e</w:t>
      </w:r>
    </w:p>
    <w:p w14:paraId="36843CA9" w14:textId="77777777" w:rsidR="00936FEF" w:rsidRPr="00FA5070" w:rsidRDefault="00936FEF">
      <w:pPr>
        <w:kinsoku w:val="0"/>
        <w:overflowPunct w:val="0"/>
        <w:spacing w:before="6" w:line="160" w:lineRule="exact"/>
        <w:rPr>
          <w:rFonts w:ascii="Arial" w:hAnsi="Arial" w:cs="Arial"/>
        </w:rPr>
      </w:pPr>
    </w:p>
    <w:p w14:paraId="0A17EDEC" w14:textId="77777777" w:rsidR="00936FEF" w:rsidRPr="00FA5070" w:rsidRDefault="00936FEF">
      <w:pPr>
        <w:pStyle w:val="BodyText"/>
        <w:numPr>
          <w:ilvl w:val="0"/>
          <w:numId w:val="2"/>
        </w:numPr>
        <w:tabs>
          <w:tab w:val="left" w:pos="400"/>
        </w:tabs>
        <w:kinsoku w:val="0"/>
        <w:overflowPunct w:val="0"/>
        <w:spacing w:line="301" w:lineRule="auto"/>
        <w:ind w:left="400" w:right="242"/>
        <w:rPr>
          <w:sz w:val="24"/>
          <w:szCs w:val="24"/>
        </w:rPr>
      </w:pPr>
      <w:r w:rsidRPr="00FA5070">
        <w:rPr>
          <w:w w:val="110"/>
          <w:sz w:val="24"/>
          <w:szCs w:val="24"/>
        </w:rPr>
        <w:t>the</w:t>
      </w:r>
      <w:r w:rsidRPr="00FA5070">
        <w:rPr>
          <w:spacing w:val="-8"/>
          <w:w w:val="110"/>
          <w:sz w:val="24"/>
          <w:szCs w:val="24"/>
        </w:rPr>
        <w:t xml:space="preserve"> </w:t>
      </w:r>
      <w:r w:rsidRPr="00FA5070">
        <w:rPr>
          <w:w w:val="110"/>
          <w:sz w:val="24"/>
          <w:szCs w:val="24"/>
        </w:rPr>
        <w:t>bui</w:t>
      </w:r>
      <w:r w:rsidRPr="00FA5070">
        <w:rPr>
          <w:spacing w:val="-2"/>
          <w:w w:val="110"/>
          <w:sz w:val="24"/>
          <w:szCs w:val="24"/>
        </w:rPr>
        <w:t>l</w:t>
      </w:r>
      <w:r w:rsidRPr="00FA5070">
        <w:rPr>
          <w:w w:val="110"/>
          <w:sz w:val="24"/>
          <w:szCs w:val="24"/>
        </w:rPr>
        <w:t>di</w:t>
      </w:r>
      <w:r w:rsidRPr="00FA5070">
        <w:rPr>
          <w:spacing w:val="-3"/>
          <w:w w:val="110"/>
          <w:sz w:val="24"/>
          <w:szCs w:val="24"/>
        </w:rPr>
        <w:t>n</w:t>
      </w:r>
      <w:r w:rsidRPr="00FA5070">
        <w:rPr>
          <w:w w:val="110"/>
          <w:sz w:val="24"/>
          <w:szCs w:val="24"/>
        </w:rPr>
        <w:t>gs</w:t>
      </w:r>
      <w:r w:rsidRPr="00FA5070">
        <w:rPr>
          <w:spacing w:val="-8"/>
          <w:w w:val="110"/>
          <w:sz w:val="24"/>
          <w:szCs w:val="24"/>
        </w:rPr>
        <w:t xml:space="preserve"> </w:t>
      </w:r>
      <w:r w:rsidRPr="00FA5070">
        <w:rPr>
          <w:w w:val="110"/>
          <w:sz w:val="24"/>
          <w:szCs w:val="24"/>
        </w:rPr>
        <w:t>and</w:t>
      </w:r>
      <w:r w:rsidRPr="00FA5070">
        <w:rPr>
          <w:spacing w:val="-8"/>
          <w:w w:val="110"/>
          <w:sz w:val="24"/>
          <w:szCs w:val="24"/>
        </w:rPr>
        <w:t xml:space="preserve"> </w:t>
      </w:r>
      <w:r w:rsidRPr="00FA5070">
        <w:rPr>
          <w:w w:val="110"/>
          <w:sz w:val="24"/>
          <w:szCs w:val="24"/>
        </w:rPr>
        <w:t>colle</w:t>
      </w:r>
      <w:r w:rsidRPr="00FA5070">
        <w:rPr>
          <w:spacing w:val="1"/>
          <w:w w:val="110"/>
          <w:sz w:val="24"/>
          <w:szCs w:val="24"/>
        </w:rPr>
        <w:t>c</w:t>
      </w:r>
      <w:r w:rsidRPr="00FA5070">
        <w:rPr>
          <w:w w:val="110"/>
          <w:sz w:val="24"/>
          <w:szCs w:val="24"/>
        </w:rPr>
        <w:t>tions</w:t>
      </w:r>
      <w:r w:rsidRPr="00FA5070">
        <w:rPr>
          <w:spacing w:val="-7"/>
          <w:w w:val="110"/>
          <w:sz w:val="24"/>
          <w:szCs w:val="24"/>
        </w:rPr>
        <w:t xml:space="preserve"> </w:t>
      </w:r>
      <w:r w:rsidRPr="00FA5070">
        <w:rPr>
          <w:w w:val="110"/>
          <w:sz w:val="24"/>
          <w:szCs w:val="24"/>
        </w:rPr>
        <w:t>of</w:t>
      </w:r>
      <w:r w:rsidRPr="00FA5070">
        <w:rPr>
          <w:spacing w:val="-8"/>
          <w:w w:val="110"/>
          <w:sz w:val="24"/>
          <w:szCs w:val="24"/>
        </w:rPr>
        <w:t xml:space="preserve"> </w:t>
      </w:r>
      <w:r w:rsidRPr="00FA5070">
        <w:rPr>
          <w:w w:val="110"/>
          <w:sz w:val="24"/>
          <w:szCs w:val="24"/>
        </w:rPr>
        <w:t>the</w:t>
      </w:r>
      <w:r w:rsidRPr="00FA5070">
        <w:rPr>
          <w:spacing w:val="-8"/>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 xml:space="preserve">on </w:t>
      </w:r>
      <w:r w:rsidRPr="00FA5070">
        <w:rPr>
          <w:spacing w:val="-3"/>
          <w:w w:val="110"/>
          <w:sz w:val="24"/>
          <w:szCs w:val="24"/>
        </w:rPr>
        <w:t>M</w:t>
      </w:r>
      <w:r w:rsidRPr="00FA5070">
        <w:rPr>
          <w:w w:val="110"/>
          <w:sz w:val="24"/>
          <w:szCs w:val="24"/>
        </w:rPr>
        <w:t>useum,</w:t>
      </w:r>
      <w:r w:rsidRPr="00FA5070">
        <w:rPr>
          <w:spacing w:val="-34"/>
          <w:w w:val="110"/>
          <w:sz w:val="24"/>
          <w:szCs w:val="24"/>
        </w:rPr>
        <w:t xml:space="preserve"> </w:t>
      </w:r>
      <w:r w:rsidRPr="00FA5070">
        <w:rPr>
          <w:w w:val="110"/>
          <w:sz w:val="24"/>
          <w:szCs w:val="24"/>
        </w:rPr>
        <w:t>C</w:t>
      </w:r>
      <w:r w:rsidRPr="00FA5070">
        <w:rPr>
          <w:spacing w:val="-3"/>
          <w:w w:val="110"/>
          <w:sz w:val="24"/>
          <w:szCs w:val="24"/>
        </w:rPr>
        <w:t>i</w:t>
      </w:r>
      <w:r w:rsidRPr="00FA5070">
        <w:rPr>
          <w:w w:val="110"/>
          <w:sz w:val="24"/>
          <w:szCs w:val="24"/>
        </w:rPr>
        <w:t>ty</w:t>
      </w:r>
      <w:r w:rsidRPr="00FA5070">
        <w:rPr>
          <w:spacing w:val="-33"/>
          <w:w w:val="110"/>
          <w:sz w:val="24"/>
          <w:szCs w:val="24"/>
        </w:rPr>
        <w:t xml:space="preserve"> </w:t>
      </w:r>
      <w:r w:rsidRPr="00FA5070">
        <w:rPr>
          <w:w w:val="110"/>
          <w:sz w:val="24"/>
          <w:szCs w:val="24"/>
        </w:rPr>
        <w:t>Galle</w:t>
      </w:r>
      <w:r w:rsidRPr="00FA5070">
        <w:rPr>
          <w:spacing w:val="3"/>
          <w:w w:val="110"/>
          <w:sz w:val="24"/>
          <w:szCs w:val="24"/>
        </w:rPr>
        <w:t>r</w:t>
      </w:r>
      <w:r w:rsidRPr="00FA5070">
        <w:rPr>
          <w:spacing w:val="-17"/>
          <w:w w:val="110"/>
          <w:sz w:val="24"/>
          <w:szCs w:val="24"/>
        </w:rPr>
        <w:t>y</w:t>
      </w:r>
      <w:r w:rsidRPr="00FA5070">
        <w:rPr>
          <w:w w:val="110"/>
          <w:sz w:val="24"/>
          <w:szCs w:val="24"/>
        </w:rPr>
        <w:t>,</w:t>
      </w:r>
      <w:r w:rsidRPr="00FA5070">
        <w:rPr>
          <w:spacing w:val="-33"/>
          <w:w w:val="110"/>
          <w:sz w:val="24"/>
          <w:szCs w:val="24"/>
        </w:rPr>
        <w:t xml:space="preserve"> </w:t>
      </w:r>
      <w:r w:rsidRPr="00FA5070">
        <w:rPr>
          <w:w w:val="110"/>
          <w:sz w:val="24"/>
          <w:szCs w:val="24"/>
        </w:rPr>
        <w:t>Colonial</w:t>
      </w:r>
      <w:r w:rsidRPr="00FA5070">
        <w:rPr>
          <w:spacing w:val="-33"/>
          <w:w w:val="110"/>
          <w:sz w:val="24"/>
          <w:szCs w:val="24"/>
        </w:rPr>
        <w:t xml:space="preserve"> </w:t>
      </w:r>
      <w:r w:rsidRPr="00FA5070">
        <w:rPr>
          <w:w w:val="110"/>
          <w:sz w:val="24"/>
          <w:szCs w:val="24"/>
        </w:rPr>
        <w:t>Co</w:t>
      </w:r>
      <w:r w:rsidRPr="00FA5070">
        <w:rPr>
          <w:spacing w:val="-3"/>
          <w:w w:val="110"/>
          <w:sz w:val="24"/>
          <w:szCs w:val="24"/>
        </w:rPr>
        <w:t>t</w:t>
      </w:r>
      <w:r w:rsidRPr="00FA5070">
        <w:rPr>
          <w:w w:val="110"/>
          <w:sz w:val="24"/>
          <w:szCs w:val="24"/>
        </w:rPr>
        <w:t>ta</w:t>
      </w:r>
      <w:r w:rsidRPr="00FA5070">
        <w:rPr>
          <w:spacing w:val="-3"/>
          <w:w w:val="110"/>
          <w:sz w:val="24"/>
          <w:szCs w:val="24"/>
        </w:rPr>
        <w:t>g</w:t>
      </w:r>
      <w:r w:rsidRPr="00FA5070">
        <w:rPr>
          <w:w w:val="110"/>
          <w:sz w:val="24"/>
          <w:szCs w:val="24"/>
        </w:rPr>
        <w:t>e</w:t>
      </w:r>
      <w:r w:rsidRPr="00FA5070">
        <w:rPr>
          <w:spacing w:val="-33"/>
          <w:w w:val="110"/>
          <w:sz w:val="24"/>
          <w:szCs w:val="24"/>
        </w:rPr>
        <w:t xml:space="preserve"> </w:t>
      </w:r>
      <w:r w:rsidRPr="00FA5070">
        <w:rPr>
          <w:spacing w:val="-3"/>
          <w:w w:val="110"/>
          <w:sz w:val="24"/>
          <w:szCs w:val="24"/>
        </w:rPr>
        <w:t>M</w:t>
      </w:r>
      <w:r w:rsidRPr="00FA5070">
        <w:rPr>
          <w:w w:val="110"/>
          <w:sz w:val="24"/>
          <w:szCs w:val="24"/>
        </w:rPr>
        <w:t>useum,</w:t>
      </w:r>
      <w:r w:rsidRPr="00FA5070">
        <w:rPr>
          <w:w w:val="107"/>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31"/>
          <w:w w:val="110"/>
          <w:sz w:val="24"/>
          <w:szCs w:val="24"/>
        </w:rPr>
        <w:t xml:space="preserve"> </w:t>
      </w:r>
      <w:r w:rsidRPr="00FA5070">
        <w:rPr>
          <w:spacing w:val="2"/>
          <w:w w:val="110"/>
          <w:sz w:val="24"/>
          <w:szCs w:val="24"/>
        </w:rPr>
        <w:t>C</w:t>
      </w:r>
      <w:r w:rsidRPr="00FA5070">
        <w:rPr>
          <w:w w:val="110"/>
          <w:sz w:val="24"/>
          <w:szCs w:val="24"/>
        </w:rPr>
        <w:t>able</w:t>
      </w:r>
      <w:r w:rsidRPr="00FA5070">
        <w:rPr>
          <w:spacing w:val="-30"/>
          <w:w w:val="110"/>
          <w:sz w:val="24"/>
          <w:szCs w:val="24"/>
        </w:rPr>
        <w:t xml:space="preserve"> </w:t>
      </w:r>
      <w:r w:rsidRPr="00FA5070">
        <w:rPr>
          <w:spacing w:val="2"/>
          <w:w w:val="110"/>
          <w:sz w:val="24"/>
          <w:szCs w:val="24"/>
        </w:rPr>
        <w:t>C</w:t>
      </w:r>
      <w:r w:rsidRPr="00FA5070">
        <w:rPr>
          <w:w w:val="110"/>
          <w:sz w:val="24"/>
          <w:szCs w:val="24"/>
        </w:rPr>
        <w:t>ar</w:t>
      </w:r>
      <w:r w:rsidRPr="00FA5070">
        <w:rPr>
          <w:spacing w:val="-31"/>
          <w:w w:val="110"/>
          <w:sz w:val="24"/>
          <w:szCs w:val="24"/>
        </w:rPr>
        <w:t xml:space="preserve"> </w:t>
      </w:r>
      <w:r w:rsidRPr="00FA5070">
        <w:rPr>
          <w:spacing w:val="-3"/>
          <w:w w:val="110"/>
          <w:sz w:val="24"/>
          <w:szCs w:val="24"/>
        </w:rPr>
        <w:t>M</w:t>
      </w:r>
      <w:r w:rsidRPr="00FA5070">
        <w:rPr>
          <w:w w:val="110"/>
          <w:sz w:val="24"/>
          <w:szCs w:val="24"/>
        </w:rPr>
        <w:t>useum</w:t>
      </w:r>
      <w:r w:rsidRPr="00FA5070">
        <w:rPr>
          <w:spacing w:val="-30"/>
          <w:w w:val="110"/>
          <w:sz w:val="24"/>
          <w:szCs w:val="24"/>
        </w:rPr>
        <w:t xml:space="preserve"> </w:t>
      </w:r>
      <w:r w:rsidRPr="00FA5070">
        <w:rPr>
          <w:w w:val="110"/>
          <w:sz w:val="24"/>
          <w:szCs w:val="24"/>
        </w:rPr>
        <w:t>and</w:t>
      </w:r>
      <w:r w:rsidRPr="00FA5070">
        <w:rPr>
          <w:spacing w:val="-31"/>
          <w:w w:val="110"/>
          <w:sz w:val="24"/>
          <w:szCs w:val="24"/>
        </w:rPr>
        <w:t xml:space="preserve"> </w:t>
      </w:r>
      <w:r w:rsidRPr="00FA5070">
        <w:rPr>
          <w:w w:val="110"/>
          <w:sz w:val="24"/>
          <w:szCs w:val="24"/>
        </w:rPr>
        <w:t>the</w:t>
      </w:r>
      <w:r w:rsidRPr="00FA5070">
        <w:rPr>
          <w:spacing w:val="-30"/>
          <w:w w:val="110"/>
          <w:sz w:val="24"/>
          <w:szCs w:val="24"/>
        </w:rPr>
        <w:t xml:space="preserve"> </w:t>
      </w:r>
      <w:r w:rsidRPr="00FA5070">
        <w:rPr>
          <w:spacing w:val="2"/>
          <w:w w:val="110"/>
          <w:sz w:val="24"/>
          <w:szCs w:val="24"/>
        </w:rPr>
        <w:t>C</w:t>
      </w:r>
      <w:r w:rsidRPr="00FA5070">
        <w:rPr>
          <w:w w:val="110"/>
          <w:sz w:val="24"/>
          <w:szCs w:val="24"/>
        </w:rPr>
        <w:t>ar</w:t>
      </w:r>
      <w:r w:rsidRPr="00FA5070">
        <w:rPr>
          <w:spacing w:val="-1"/>
          <w:w w:val="110"/>
          <w:sz w:val="24"/>
          <w:szCs w:val="24"/>
        </w:rPr>
        <w:t>t</w:t>
      </w:r>
      <w:r w:rsidRPr="00FA5070">
        <w:rPr>
          <w:w w:val="110"/>
          <w:sz w:val="24"/>
          <w:szCs w:val="24"/>
        </w:rPr>
        <w:t>er</w:t>
      </w:r>
      <w:r w:rsidRPr="00FA5070">
        <w:rPr>
          <w:w w:val="106"/>
          <w:sz w:val="24"/>
          <w:szCs w:val="24"/>
        </w:rPr>
        <w:t xml:space="preserve"> </w:t>
      </w:r>
      <w:r w:rsidRPr="00FA5070">
        <w:rPr>
          <w:w w:val="110"/>
          <w:sz w:val="24"/>
          <w:szCs w:val="24"/>
        </w:rPr>
        <w:t>Obse</w:t>
      </w:r>
      <w:r w:rsidRPr="00FA5070">
        <w:rPr>
          <w:spacing w:val="3"/>
          <w:w w:val="110"/>
          <w:sz w:val="24"/>
          <w:szCs w:val="24"/>
        </w:rPr>
        <w:t>r</w:t>
      </w:r>
      <w:r w:rsidRPr="00FA5070">
        <w:rPr>
          <w:w w:val="110"/>
          <w:sz w:val="24"/>
          <w:szCs w:val="24"/>
        </w:rPr>
        <w:t>v</w:t>
      </w:r>
      <w:r w:rsidRPr="00FA5070">
        <w:rPr>
          <w:spacing w:val="-3"/>
          <w:w w:val="110"/>
          <w:sz w:val="24"/>
          <w:szCs w:val="24"/>
        </w:rPr>
        <w:t>a</w:t>
      </w:r>
      <w:r w:rsidRPr="00FA5070">
        <w:rPr>
          <w:spacing w:val="-1"/>
          <w:w w:val="110"/>
          <w:sz w:val="24"/>
          <w:szCs w:val="24"/>
        </w:rPr>
        <w:t>t</w:t>
      </w:r>
      <w:r w:rsidRPr="00FA5070">
        <w:rPr>
          <w:w w:val="110"/>
          <w:sz w:val="24"/>
          <w:szCs w:val="24"/>
        </w:rPr>
        <w:t>o</w:t>
      </w:r>
      <w:r w:rsidRPr="00FA5070">
        <w:rPr>
          <w:spacing w:val="2"/>
          <w:w w:val="110"/>
          <w:sz w:val="24"/>
          <w:szCs w:val="24"/>
        </w:rPr>
        <w:t>r</w:t>
      </w:r>
      <w:r w:rsidRPr="00FA5070">
        <w:rPr>
          <w:w w:val="110"/>
          <w:sz w:val="24"/>
          <w:szCs w:val="24"/>
        </w:rPr>
        <w:t>y</w:t>
      </w:r>
    </w:p>
    <w:p w14:paraId="530F37FF" w14:textId="77777777" w:rsidR="00936FEF" w:rsidRPr="00FA5070" w:rsidRDefault="00936FEF">
      <w:pPr>
        <w:kinsoku w:val="0"/>
        <w:overflowPunct w:val="0"/>
        <w:spacing w:before="5" w:line="110" w:lineRule="exact"/>
        <w:rPr>
          <w:rFonts w:ascii="Arial" w:hAnsi="Arial" w:cs="Arial"/>
        </w:rPr>
      </w:pPr>
    </w:p>
    <w:p w14:paraId="09E4137F" w14:textId="77777777" w:rsidR="00936FEF" w:rsidRPr="00FA5070" w:rsidRDefault="00936FEF">
      <w:pPr>
        <w:pStyle w:val="BodyText"/>
        <w:numPr>
          <w:ilvl w:val="0"/>
          <w:numId w:val="2"/>
        </w:numPr>
        <w:tabs>
          <w:tab w:val="left" w:pos="400"/>
        </w:tabs>
        <w:kinsoku w:val="0"/>
        <w:overflowPunct w:val="0"/>
        <w:spacing w:line="301" w:lineRule="auto"/>
        <w:ind w:left="400" w:right="237"/>
        <w:rPr>
          <w:sz w:val="24"/>
          <w:szCs w:val="24"/>
        </w:rPr>
      </w:pPr>
      <w:r w:rsidRPr="00FA5070">
        <w:rPr>
          <w:w w:val="105"/>
          <w:sz w:val="24"/>
          <w:szCs w:val="24"/>
        </w:rPr>
        <w:t>St</w:t>
      </w:r>
      <w:r w:rsidRPr="00FA5070">
        <w:rPr>
          <w:spacing w:val="-18"/>
          <w:w w:val="105"/>
          <w:sz w:val="24"/>
          <w:szCs w:val="24"/>
        </w:rPr>
        <w:t xml:space="preserve"> </w:t>
      </w:r>
      <w:r w:rsidRPr="00FA5070">
        <w:rPr>
          <w:spacing w:val="-4"/>
          <w:w w:val="105"/>
          <w:sz w:val="24"/>
          <w:szCs w:val="24"/>
        </w:rPr>
        <w:t>J</w:t>
      </w:r>
      <w:r w:rsidRPr="00FA5070">
        <w:rPr>
          <w:w w:val="105"/>
          <w:sz w:val="24"/>
          <w:szCs w:val="24"/>
        </w:rPr>
        <w:t>ames</w:t>
      </w:r>
      <w:r w:rsidRPr="00FA5070">
        <w:rPr>
          <w:spacing w:val="-17"/>
          <w:w w:val="105"/>
          <w:sz w:val="24"/>
          <w:szCs w:val="24"/>
        </w:rPr>
        <w:t xml:space="preserve"> </w:t>
      </w:r>
      <w:r w:rsidRPr="00FA5070">
        <w:rPr>
          <w:w w:val="105"/>
          <w:sz w:val="24"/>
          <w:szCs w:val="24"/>
        </w:rPr>
        <w:t>The</w:t>
      </w:r>
      <w:r w:rsidRPr="00FA5070">
        <w:rPr>
          <w:spacing w:val="-3"/>
          <w:w w:val="105"/>
          <w:sz w:val="24"/>
          <w:szCs w:val="24"/>
        </w:rPr>
        <w:t>a</w:t>
      </w:r>
      <w:r w:rsidRPr="00FA5070">
        <w:rPr>
          <w:w w:val="105"/>
          <w:sz w:val="24"/>
          <w:szCs w:val="24"/>
        </w:rPr>
        <w:t>t</w:t>
      </w:r>
      <w:r w:rsidRPr="00FA5070">
        <w:rPr>
          <w:spacing w:val="-1"/>
          <w:w w:val="105"/>
          <w:sz w:val="24"/>
          <w:szCs w:val="24"/>
        </w:rPr>
        <w:t>r</w:t>
      </w:r>
      <w:r w:rsidRPr="00FA5070">
        <w:rPr>
          <w:w w:val="105"/>
          <w:sz w:val="24"/>
          <w:szCs w:val="24"/>
        </w:rPr>
        <w:t>e,</w:t>
      </w:r>
      <w:r w:rsidRPr="00FA5070">
        <w:rPr>
          <w:spacing w:val="-18"/>
          <w:w w:val="105"/>
          <w:sz w:val="24"/>
          <w:szCs w:val="24"/>
        </w:rPr>
        <w:t xml:space="preserve"> </w:t>
      </w:r>
      <w:r w:rsidRPr="00FA5070">
        <w:rPr>
          <w:w w:val="105"/>
          <w:sz w:val="24"/>
          <w:szCs w:val="24"/>
        </w:rPr>
        <w:t>Opera</w:t>
      </w:r>
      <w:r w:rsidRPr="00FA5070">
        <w:rPr>
          <w:spacing w:val="-17"/>
          <w:w w:val="105"/>
          <w:sz w:val="24"/>
          <w:szCs w:val="24"/>
        </w:rPr>
        <w:t xml:space="preserve"> </w:t>
      </w:r>
      <w:r w:rsidRPr="00FA5070">
        <w:rPr>
          <w:spacing w:val="-2"/>
          <w:w w:val="105"/>
          <w:sz w:val="24"/>
          <w:szCs w:val="24"/>
        </w:rPr>
        <w:t>H</w:t>
      </w:r>
      <w:r w:rsidRPr="00FA5070">
        <w:rPr>
          <w:w w:val="105"/>
          <w:sz w:val="24"/>
          <w:szCs w:val="24"/>
        </w:rPr>
        <w:t>ouse,</w:t>
      </w:r>
      <w:r w:rsidRPr="00FA5070">
        <w:rPr>
          <w:spacing w:val="-18"/>
          <w:w w:val="105"/>
          <w:sz w:val="24"/>
          <w:szCs w:val="24"/>
        </w:rPr>
        <w:t xml:space="preserve"> </w:t>
      </w:r>
      <w:r w:rsidRPr="00FA5070">
        <w:rPr>
          <w:w w:val="105"/>
          <w:sz w:val="24"/>
          <w:szCs w:val="24"/>
        </w:rPr>
        <w:t>and</w:t>
      </w:r>
      <w:r w:rsidRPr="00FA5070">
        <w:rPr>
          <w:spacing w:val="-17"/>
          <w:w w:val="105"/>
          <w:sz w:val="24"/>
          <w:szCs w:val="24"/>
        </w:rPr>
        <w:t xml:space="preserve"> </w:t>
      </w:r>
      <w:r w:rsidRPr="00FA5070">
        <w:rPr>
          <w:w w:val="105"/>
          <w:sz w:val="24"/>
          <w:szCs w:val="24"/>
        </w:rPr>
        <w:t>the</w:t>
      </w:r>
      <w:r w:rsidRPr="00FA5070">
        <w:rPr>
          <w:spacing w:val="-18"/>
          <w:w w:val="105"/>
          <w:sz w:val="24"/>
          <w:szCs w:val="24"/>
        </w:rPr>
        <w:t xml:space="preserve"> </w:t>
      </w:r>
      <w:r w:rsidRPr="00FA5070">
        <w:rPr>
          <w:w w:val="105"/>
          <w:sz w:val="24"/>
          <w:szCs w:val="24"/>
        </w:rPr>
        <w:t>Embassy</w:t>
      </w:r>
      <w:r w:rsidRPr="00FA5070">
        <w:rPr>
          <w:w w:val="102"/>
          <w:sz w:val="24"/>
          <w:szCs w:val="24"/>
        </w:rPr>
        <w:t xml:space="preserve"> </w:t>
      </w:r>
      <w:r w:rsidRPr="00FA5070">
        <w:rPr>
          <w:w w:val="105"/>
          <w:sz w:val="24"/>
          <w:szCs w:val="24"/>
        </w:rPr>
        <w:t>The</w:t>
      </w:r>
      <w:r w:rsidRPr="00FA5070">
        <w:rPr>
          <w:spacing w:val="-3"/>
          <w:w w:val="105"/>
          <w:sz w:val="24"/>
          <w:szCs w:val="24"/>
        </w:rPr>
        <w:t>a</w:t>
      </w:r>
      <w:r w:rsidRPr="00FA5070">
        <w:rPr>
          <w:w w:val="105"/>
          <w:sz w:val="24"/>
          <w:szCs w:val="24"/>
        </w:rPr>
        <w:t>t</w:t>
      </w:r>
      <w:r w:rsidRPr="00FA5070">
        <w:rPr>
          <w:spacing w:val="-1"/>
          <w:w w:val="105"/>
          <w:sz w:val="24"/>
          <w:szCs w:val="24"/>
        </w:rPr>
        <w:t>r</w:t>
      </w:r>
      <w:r w:rsidRPr="00FA5070">
        <w:rPr>
          <w:w w:val="105"/>
          <w:sz w:val="24"/>
          <w:szCs w:val="24"/>
        </w:rPr>
        <w:t>e</w:t>
      </w:r>
    </w:p>
    <w:p w14:paraId="0DCCAB28" w14:textId="77777777" w:rsidR="00936FEF" w:rsidRPr="00FA5070" w:rsidRDefault="00936FEF">
      <w:pPr>
        <w:kinsoku w:val="0"/>
        <w:overflowPunct w:val="0"/>
        <w:spacing w:before="5" w:line="110" w:lineRule="exact"/>
        <w:rPr>
          <w:rFonts w:ascii="Arial" w:hAnsi="Arial" w:cs="Arial"/>
        </w:rPr>
      </w:pPr>
    </w:p>
    <w:p w14:paraId="7FCEE3F6" w14:textId="77777777" w:rsidR="00936FEF" w:rsidRPr="00FA5070" w:rsidRDefault="00936FEF">
      <w:pPr>
        <w:pStyle w:val="BodyText"/>
        <w:numPr>
          <w:ilvl w:val="0"/>
          <w:numId w:val="2"/>
        </w:numPr>
        <w:tabs>
          <w:tab w:val="left" w:pos="400"/>
        </w:tabs>
        <w:kinsoku w:val="0"/>
        <w:overflowPunct w:val="0"/>
        <w:spacing w:line="301" w:lineRule="auto"/>
        <w:ind w:left="400" w:right="92"/>
        <w:rPr>
          <w:sz w:val="24"/>
          <w:szCs w:val="24"/>
        </w:rPr>
      </w:pPr>
      <w:r w:rsidRPr="00FA5070">
        <w:rPr>
          <w:w w:val="110"/>
          <w:sz w:val="24"/>
          <w:szCs w:val="24"/>
        </w:rPr>
        <w:t>art</w:t>
      </w:r>
      <w:r w:rsidRPr="00FA5070">
        <w:rPr>
          <w:spacing w:val="-2"/>
          <w:w w:val="110"/>
          <w:sz w:val="24"/>
          <w:szCs w:val="24"/>
        </w:rPr>
        <w:t>w</w:t>
      </w:r>
      <w:r w:rsidRPr="00FA5070">
        <w:rPr>
          <w:w w:val="110"/>
          <w:sz w:val="24"/>
          <w:szCs w:val="24"/>
        </w:rPr>
        <w:t>ork and</w:t>
      </w:r>
      <w:r w:rsidRPr="00FA5070">
        <w:rPr>
          <w:spacing w:val="1"/>
          <w:w w:val="110"/>
          <w:sz w:val="24"/>
          <w:szCs w:val="24"/>
        </w:rPr>
        <w:t xml:space="preserve"> </w:t>
      </w:r>
      <w:r w:rsidRPr="00FA5070">
        <w:rPr>
          <w:w w:val="110"/>
          <w:sz w:val="24"/>
          <w:szCs w:val="24"/>
        </w:rPr>
        <w:t>l</w:t>
      </w:r>
      <w:r w:rsidRPr="00FA5070">
        <w:rPr>
          <w:spacing w:val="-2"/>
          <w:w w:val="110"/>
          <w:sz w:val="24"/>
          <w:szCs w:val="24"/>
        </w:rPr>
        <w:t>i</w:t>
      </w:r>
      <w:r w:rsidRPr="00FA5070">
        <w:rPr>
          <w:spacing w:val="-1"/>
          <w:w w:val="110"/>
          <w:sz w:val="24"/>
          <w:szCs w:val="24"/>
        </w:rPr>
        <w:t>t</w:t>
      </w:r>
      <w:r w:rsidRPr="00FA5070">
        <w:rPr>
          <w:w w:val="110"/>
          <w:sz w:val="24"/>
          <w:szCs w:val="24"/>
        </w:rPr>
        <w:t>er</w:t>
      </w:r>
      <w:r w:rsidRPr="00FA5070">
        <w:rPr>
          <w:spacing w:val="-3"/>
          <w:w w:val="110"/>
          <w:sz w:val="24"/>
          <w:szCs w:val="24"/>
        </w:rPr>
        <w:t>a</w:t>
      </w:r>
      <w:r w:rsidRPr="00FA5070">
        <w:rPr>
          <w:w w:val="110"/>
          <w:sz w:val="24"/>
          <w:szCs w:val="24"/>
        </w:rPr>
        <w:t>tu</w:t>
      </w:r>
      <w:r w:rsidRPr="00FA5070">
        <w:rPr>
          <w:spacing w:val="-1"/>
          <w:w w:val="110"/>
          <w:sz w:val="24"/>
          <w:szCs w:val="24"/>
        </w:rPr>
        <w:t>r</w:t>
      </w:r>
      <w:r w:rsidRPr="00FA5070">
        <w:rPr>
          <w:w w:val="110"/>
          <w:sz w:val="24"/>
          <w:szCs w:val="24"/>
        </w:rPr>
        <w:t>e colle</w:t>
      </w:r>
      <w:r w:rsidRPr="00FA5070">
        <w:rPr>
          <w:spacing w:val="1"/>
          <w:w w:val="110"/>
          <w:sz w:val="24"/>
          <w:szCs w:val="24"/>
        </w:rPr>
        <w:t>c</w:t>
      </w:r>
      <w:r w:rsidRPr="00FA5070">
        <w:rPr>
          <w:w w:val="110"/>
          <w:sz w:val="24"/>
          <w:szCs w:val="24"/>
        </w:rPr>
        <w:t>tions,</w:t>
      </w:r>
      <w:r w:rsidRPr="00FA5070">
        <w:rPr>
          <w:spacing w:val="1"/>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 public</w:t>
      </w:r>
      <w:r w:rsidRPr="00FA5070">
        <w:rPr>
          <w:w w:val="113"/>
          <w:sz w:val="24"/>
          <w:szCs w:val="24"/>
        </w:rPr>
        <w:t xml:space="preserve"> </w:t>
      </w:r>
      <w:r w:rsidRPr="00FA5070">
        <w:rPr>
          <w:w w:val="110"/>
          <w:sz w:val="24"/>
          <w:szCs w:val="24"/>
        </w:rPr>
        <w:t>art</w:t>
      </w:r>
      <w:r w:rsidRPr="00FA5070">
        <w:rPr>
          <w:spacing w:val="-15"/>
          <w:w w:val="110"/>
          <w:sz w:val="24"/>
          <w:szCs w:val="24"/>
        </w:rPr>
        <w:t xml:space="preserve"> </w:t>
      </w:r>
      <w:r w:rsidRPr="00FA5070">
        <w:rPr>
          <w:w w:val="110"/>
          <w:sz w:val="24"/>
          <w:szCs w:val="24"/>
        </w:rPr>
        <w:t>and</w:t>
      </w:r>
      <w:r w:rsidRPr="00FA5070">
        <w:rPr>
          <w:spacing w:val="-15"/>
          <w:w w:val="110"/>
          <w:sz w:val="24"/>
          <w:szCs w:val="24"/>
        </w:rPr>
        <w:t xml:space="preserve"> </w:t>
      </w:r>
      <w:r w:rsidRPr="00FA5070">
        <w:rPr>
          <w:w w:val="110"/>
          <w:sz w:val="24"/>
          <w:szCs w:val="24"/>
        </w:rPr>
        <w:t>colle</w:t>
      </w:r>
      <w:r w:rsidRPr="00FA5070">
        <w:rPr>
          <w:spacing w:val="1"/>
          <w:w w:val="110"/>
          <w:sz w:val="24"/>
          <w:szCs w:val="24"/>
        </w:rPr>
        <w:t>c</w:t>
      </w:r>
      <w:r w:rsidRPr="00FA5070">
        <w:rPr>
          <w:w w:val="110"/>
          <w:sz w:val="24"/>
          <w:szCs w:val="24"/>
        </w:rPr>
        <w:t>tions</w:t>
      </w:r>
      <w:r w:rsidRPr="00FA5070">
        <w:rPr>
          <w:spacing w:val="-14"/>
          <w:w w:val="110"/>
          <w:sz w:val="24"/>
          <w:szCs w:val="24"/>
        </w:rPr>
        <w:t xml:space="preserve"> </w:t>
      </w:r>
      <w:r w:rsidRPr="00FA5070">
        <w:rPr>
          <w:w w:val="110"/>
          <w:sz w:val="24"/>
          <w:szCs w:val="24"/>
        </w:rPr>
        <w:t>he</w:t>
      </w:r>
      <w:r w:rsidRPr="00FA5070">
        <w:rPr>
          <w:spacing w:val="-2"/>
          <w:w w:val="110"/>
          <w:sz w:val="24"/>
          <w:szCs w:val="24"/>
        </w:rPr>
        <w:t>l</w:t>
      </w:r>
      <w:r w:rsidRPr="00FA5070">
        <w:rPr>
          <w:w w:val="110"/>
          <w:sz w:val="24"/>
          <w:szCs w:val="24"/>
        </w:rPr>
        <w:t>d</w:t>
      </w:r>
      <w:r w:rsidRPr="00FA5070">
        <w:rPr>
          <w:spacing w:val="-15"/>
          <w:w w:val="110"/>
          <w:sz w:val="24"/>
          <w:szCs w:val="24"/>
        </w:rPr>
        <w:t xml:space="preserve"> </w:t>
      </w:r>
      <w:r w:rsidRPr="00FA5070">
        <w:rPr>
          <w:spacing w:val="-3"/>
          <w:w w:val="110"/>
          <w:sz w:val="24"/>
          <w:szCs w:val="24"/>
        </w:rPr>
        <w:t>b</w:t>
      </w:r>
      <w:r w:rsidRPr="00FA5070">
        <w:rPr>
          <w:w w:val="110"/>
          <w:sz w:val="24"/>
          <w:szCs w:val="24"/>
        </w:rPr>
        <w:t>y</w:t>
      </w:r>
      <w:r w:rsidRPr="00FA5070">
        <w:rPr>
          <w:spacing w:val="-15"/>
          <w:w w:val="110"/>
          <w:sz w:val="24"/>
          <w:szCs w:val="24"/>
        </w:rPr>
        <w:t xml:space="preserve"> </w:t>
      </w:r>
      <w:r w:rsidRPr="00FA5070">
        <w:rPr>
          <w:w w:val="110"/>
          <w:sz w:val="24"/>
          <w:szCs w:val="24"/>
        </w:rPr>
        <w:t>libraries</w:t>
      </w:r>
    </w:p>
    <w:p w14:paraId="3F0C4AAE" w14:textId="77777777" w:rsidR="00936FEF" w:rsidRPr="00FA5070" w:rsidRDefault="00936FEF">
      <w:pPr>
        <w:kinsoku w:val="0"/>
        <w:overflowPunct w:val="0"/>
        <w:spacing w:before="5" w:line="110" w:lineRule="exact"/>
        <w:rPr>
          <w:rFonts w:ascii="Arial" w:hAnsi="Arial" w:cs="Arial"/>
        </w:rPr>
      </w:pPr>
    </w:p>
    <w:p w14:paraId="5599C7DB" w14:textId="77777777" w:rsidR="00936FEF" w:rsidRPr="00FA5070" w:rsidRDefault="00936FEF">
      <w:pPr>
        <w:pStyle w:val="BodyText"/>
        <w:numPr>
          <w:ilvl w:val="0"/>
          <w:numId w:val="2"/>
        </w:numPr>
        <w:tabs>
          <w:tab w:val="left" w:pos="400"/>
        </w:tabs>
        <w:kinsoku w:val="0"/>
        <w:overflowPunct w:val="0"/>
        <w:spacing w:line="301" w:lineRule="auto"/>
        <w:ind w:left="400" w:right="27"/>
        <w:rPr>
          <w:sz w:val="24"/>
          <w:szCs w:val="24"/>
        </w:rPr>
      </w:pPr>
      <w:r w:rsidRPr="00FA5070">
        <w:rPr>
          <w:spacing w:val="-1"/>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spacing w:val="-16"/>
          <w:w w:val="110"/>
          <w:sz w:val="24"/>
          <w:szCs w:val="24"/>
        </w:rPr>
        <w:t xml:space="preserve"> </w:t>
      </w:r>
      <w:r w:rsidRPr="00FA5070">
        <w:rPr>
          <w:w w:val="110"/>
          <w:sz w:val="24"/>
          <w:szCs w:val="24"/>
        </w:rPr>
        <w:t>lands,</w:t>
      </w:r>
      <w:r w:rsidRPr="00FA5070">
        <w:rPr>
          <w:spacing w:val="-15"/>
          <w:w w:val="110"/>
          <w:sz w:val="24"/>
          <w:szCs w:val="24"/>
        </w:rPr>
        <w:t xml:space="preserve"> </w:t>
      </w:r>
      <w:r w:rsidRPr="00FA5070">
        <w:rPr>
          <w:w w:val="110"/>
          <w:sz w:val="24"/>
          <w:szCs w:val="24"/>
        </w:rPr>
        <w:t>includi</w:t>
      </w:r>
      <w:r w:rsidRPr="00FA5070">
        <w:rPr>
          <w:spacing w:val="-3"/>
          <w:w w:val="110"/>
          <w:sz w:val="24"/>
          <w:szCs w:val="24"/>
        </w:rPr>
        <w:t>n</w:t>
      </w:r>
      <w:r w:rsidRPr="00FA5070">
        <w:rPr>
          <w:w w:val="110"/>
          <w:sz w:val="24"/>
          <w:szCs w:val="24"/>
        </w:rPr>
        <w:t>g</w:t>
      </w:r>
      <w:r w:rsidRPr="00FA5070">
        <w:rPr>
          <w:spacing w:val="-16"/>
          <w:w w:val="110"/>
          <w:sz w:val="24"/>
          <w:szCs w:val="24"/>
        </w:rPr>
        <w:t xml:space="preserve"> </w:t>
      </w:r>
      <w:r w:rsidRPr="00FA5070">
        <w:rPr>
          <w:w w:val="110"/>
          <w:sz w:val="24"/>
          <w:szCs w:val="24"/>
        </w:rPr>
        <w:t>the</w:t>
      </w:r>
      <w:r w:rsidRPr="00FA5070">
        <w:rPr>
          <w:spacing w:val="-15"/>
          <w:w w:val="110"/>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16"/>
          <w:w w:val="110"/>
          <w:sz w:val="24"/>
          <w:szCs w:val="24"/>
        </w:rPr>
        <w:t xml:space="preserve"> </w:t>
      </w:r>
      <w:r w:rsidRPr="00FA5070">
        <w:rPr>
          <w:spacing w:val="-7"/>
          <w:w w:val="110"/>
          <w:sz w:val="24"/>
          <w:szCs w:val="24"/>
        </w:rPr>
        <w:t>T</w:t>
      </w:r>
      <w:r w:rsidRPr="00FA5070">
        <w:rPr>
          <w:spacing w:val="-3"/>
          <w:w w:val="110"/>
          <w:sz w:val="24"/>
          <w:szCs w:val="24"/>
        </w:rPr>
        <w:t>o</w:t>
      </w:r>
      <w:r w:rsidRPr="00FA5070">
        <w:rPr>
          <w:w w:val="110"/>
          <w:sz w:val="24"/>
          <w:szCs w:val="24"/>
        </w:rPr>
        <w:t>wn</w:t>
      </w:r>
      <w:r w:rsidRPr="00FA5070">
        <w:rPr>
          <w:spacing w:val="-15"/>
          <w:w w:val="110"/>
          <w:sz w:val="24"/>
          <w:szCs w:val="24"/>
        </w:rPr>
        <w:t xml:space="preserve"> </w:t>
      </w:r>
      <w:r w:rsidRPr="00FA5070">
        <w:rPr>
          <w:spacing w:val="2"/>
          <w:w w:val="110"/>
          <w:sz w:val="24"/>
          <w:szCs w:val="24"/>
        </w:rPr>
        <w:t>B</w:t>
      </w:r>
      <w:r w:rsidRPr="00FA5070">
        <w:rPr>
          <w:w w:val="110"/>
          <w:sz w:val="24"/>
          <w:szCs w:val="24"/>
        </w:rPr>
        <w:t>elt,</w:t>
      </w:r>
      <w:r w:rsidRPr="00FA5070">
        <w:rPr>
          <w:w w:val="115"/>
          <w:sz w:val="24"/>
          <w:szCs w:val="24"/>
        </w:rPr>
        <w:t xml:space="preserve"> </w:t>
      </w:r>
      <w:r w:rsidRPr="00FA5070">
        <w:rPr>
          <w:w w:val="110"/>
          <w:sz w:val="24"/>
          <w:szCs w:val="24"/>
        </w:rPr>
        <w:t>land</w:t>
      </w:r>
      <w:r w:rsidRPr="00FA5070">
        <w:rPr>
          <w:spacing w:val="-23"/>
          <w:w w:val="110"/>
          <w:sz w:val="24"/>
          <w:szCs w:val="24"/>
        </w:rPr>
        <w:t xml:space="preserve"> </w:t>
      </w:r>
      <w:r w:rsidRPr="00FA5070">
        <w:rPr>
          <w:w w:val="110"/>
          <w:sz w:val="24"/>
          <w:szCs w:val="24"/>
        </w:rPr>
        <w:t>he</w:t>
      </w:r>
      <w:r w:rsidRPr="00FA5070">
        <w:rPr>
          <w:spacing w:val="-2"/>
          <w:w w:val="110"/>
          <w:sz w:val="24"/>
          <w:szCs w:val="24"/>
        </w:rPr>
        <w:t>l</w:t>
      </w:r>
      <w:r w:rsidRPr="00FA5070">
        <w:rPr>
          <w:w w:val="110"/>
          <w:sz w:val="24"/>
          <w:szCs w:val="24"/>
        </w:rPr>
        <w:t>d</w:t>
      </w:r>
      <w:r w:rsidRPr="00FA5070">
        <w:rPr>
          <w:spacing w:val="-22"/>
          <w:w w:val="110"/>
          <w:sz w:val="24"/>
          <w:szCs w:val="24"/>
        </w:rPr>
        <w:t xml:space="preserve"> </w:t>
      </w:r>
      <w:r w:rsidRPr="00FA5070">
        <w:rPr>
          <w:w w:val="110"/>
          <w:sz w:val="24"/>
          <w:szCs w:val="24"/>
        </w:rPr>
        <w:t>under</w:t>
      </w:r>
      <w:r w:rsidRPr="00FA5070">
        <w:rPr>
          <w:spacing w:val="-22"/>
          <w:w w:val="110"/>
          <w:sz w:val="24"/>
          <w:szCs w:val="24"/>
        </w:rPr>
        <w:t xml:space="preserve"> </w:t>
      </w:r>
      <w:r w:rsidRPr="00FA5070">
        <w:rPr>
          <w:w w:val="110"/>
          <w:sz w:val="24"/>
          <w:szCs w:val="24"/>
        </w:rPr>
        <w:t>the</w:t>
      </w:r>
      <w:r w:rsidRPr="00FA5070">
        <w:rPr>
          <w:spacing w:val="-22"/>
          <w:w w:val="110"/>
          <w:sz w:val="24"/>
          <w:szCs w:val="24"/>
        </w:rPr>
        <w:t xml:space="preserve"> </w:t>
      </w:r>
      <w:r w:rsidRPr="00FA5070">
        <w:rPr>
          <w:spacing w:val="-6"/>
          <w:w w:val="110"/>
          <w:sz w:val="24"/>
          <w:szCs w:val="24"/>
        </w:rPr>
        <w:t>R</w:t>
      </w:r>
      <w:r w:rsidRPr="00FA5070">
        <w:rPr>
          <w:w w:val="110"/>
          <w:sz w:val="24"/>
          <w:szCs w:val="24"/>
        </w:rPr>
        <w:t>ese</w:t>
      </w:r>
      <w:r w:rsidRPr="00FA5070">
        <w:rPr>
          <w:spacing w:val="3"/>
          <w:w w:val="110"/>
          <w:sz w:val="24"/>
          <w:szCs w:val="24"/>
        </w:rPr>
        <w:t>r</w:t>
      </w:r>
      <w:r w:rsidRPr="00FA5070">
        <w:rPr>
          <w:spacing w:val="-3"/>
          <w:w w:val="110"/>
          <w:sz w:val="24"/>
          <w:szCs w:val="24"/>
        </w:rPr>
        <w:t>v</w:t>
      </w:r>
      <w:r w:rsidRPr="00FA5070">
        <w:rPr>
          <w:w w:val="110"/>
          <w:sz w:val="24"/>
          <w:szCs w:val="24"/>
        </w:rPr>
        <w:t>es</w:t>
      </w:r>
      <w:r w:rsidRPr="00FA5070">
        <w:rPr>
          <w:spacing w:val="-22"/>
          <w:w w:val="110"/>
          <w:sz w:val="24"/>
          <w:szCs w:val="24"/>
        </w:rPr>
        <w:t xml:space="preserve"> </w:t>
      </w:r>
      <w:r w:rsidRPr="00FA5070">
        <w:rPr>
          <w:spacing w:val="-4"/>
          <w:w w:val="110"/>
          <w:sz w:val="24"/>
          <w:szCs w:val="24"/>
        </w:rPr>
        <w:t>A</w:t>
      </w:r>
      <w:r w:rsidRPr="00FA5070">
        <w:rPr>
          <w:spacing w:val="1"/>
          <w:w w:val="110"/>
          <w:sz w:val="24"/>
          <w:szCs w:val="24"/>
        </w:rPr>
        <w:t>c</w:t>
      </w:r>
      <w:r w:rsidRPr="00FA5070">
        <w:rPr>
          <w:w w:val="110"/>
          <w:sz w:val="24"/>
          <w:szCs w:val="24"/>
        </w:rPr>
        <w:t>t</w:t>
      </w:r>
      <w:r w:rsidRPr="00FA5070">
        <w:rPr>
          <w:spacing w:val="-22"/>
          <w:w w:val="110"/>
          <w:sz w:val="24"/>
          <w:szCs w:val="24"/>
        </w:rPr>
        <w:t xml:space="preserve"> </w:t>
      </w:r>
      <w:r w:rsidRPr="00FA5070">
        <w:rPr>
          <w:w w:val="110"/>
          <w:sz w:val="24"/>
          <w:szCs w:val="24"/>
        </w:rPr>
        <w:t>and</w:t>
      </w:r>
      <w:r w:rsidRPr="00FA5070">
        <w:rPr>
          <w:spacing w:val="-22"/>
          <w:w w:val="110"/>
          <w:sz w:val="24"/>
          <w:szCs w:val="24"/>
        </w:rPr>
        <w:t xml:space="preserve"> </w:t>
      </w:r>
      <w:r w:rsidRPr="00FA5070">
        <w:rPr>
          <w:w w:val="110"/>
          <w:sz w:val="24"/>
          <w:szCs w:val="24"/>
        </w:rPr>
        <w:t>land</w:t>
      </w:r>
      <w:r w:rsidRPr="00FA5070">
        <w:rPr>
          <w:spacing w:val="-22"/>
          <w:w w:val="110"/>
          <w:sz w:val="24"/>
          <w:szCs w:val="24"/>
        </w:rPr>
        <w:t xml:space="preserve"> </w:t>
      </w:r>
      <w:r w:rsidRPr="00FA5070">
        <w:rPr>
          <w:w w:val="110"/>
          <w:sz w:val="24"/>
          <w:szCs w:val="24"/>
        </w:rPr>
        <w:t>used</w:t>
      </w:r>
      <w:r w:rsidRPr="00FA5070">
        <w:rPr>
          <w:spacing w:val="-22"/>
          <w:w w:val="110"/>
          <w:sz w:val="24"/>
          <w:szCs w:val="24"/>
        </w:rPr>
        <w:t xml:space="preserve"> </w:t>
      </w:r>
      <w:r w:rsidRPr="00FA5070">
        <w:rPr>
          <w:spacing w:val="-1"/>
          <w:w w:val="110"/>
          <w:sz w:val="24"/>
          <w:szCs w:val="24"/>
        </w:rPr>
        <w:t>f</w:t>
      </w:r>
      <w:r w:rsidRPr="00FA5070">
        <w:rPr>
          <w:w w:val="110"/>
          <w:sz w:val="24"/>
          <w:szCs w:val="24"/>
        </w:rPr>
        <w:t>or</w:t>
      </w:r>
      <w:r w:rsidRPr="00FA5070">
        <w:rPr>
          <w:w w:val="112"/>
          <w:sz w:val="24"/>
          <w:szCs w:val="24"/>
        </w:rPr>
        <w:t xml:space="preserve"> </w:t>
      </w:r>
      <w:r w:rsidRPr="00FA5070">
        <w:rPr>
          <w:w w:val="110"/>
          <w:sz w:val="24"/>
          <w:szCs w:val="24"/>
        </w:rPr>
        <w:t>parks,</w:t>
      </w:r>
      <w:r w:rsidRPr="00FA5070">
        <w:rPr>
          <w:spacing w:val="-39"/>
          <w:w w:val="110"/>
          <w:sz w:val="24"/>
          <w:szCs w:val="24"/>
        </w:rPr>
        <w:t xml:space="preserve"> </w:t>
      </w:r>
      <w:r w:rsidRPr="00FA5070">
        <w:rPr>
          <w:w w:val="110"/>
          <w:sz w:val="24"/>
          <w:szCs w:val="24"/>
        </w:rPr>
        <w:t>ceme</w:t>
      </w:r>
      <w:r w:rsidRPr="00FA5070">
        <w:rPr>
          <w:spacing w:val="-2"/>
          <w:w w:val="110"/>
          <w:sz w:val="24"/>
          <w:szCs w:val="24"/>
        </w:rPr>
        <w:t>t</w:t>
      </w:r>
      <w:r w:rsidRPr="00FA5070">
        <w:rPr>
          <w:w w:val="110"/>
          <w:sz w:val="24"/>
          <w:szCs w:val="24"/>
        </w:rPr>
        <w:t>eries,</w:t>
      </w:r>
      <w:r w:rsidRPr="00FA5070">
        <w:rPr>
          <w:spacing w:val="-39"/>
          <w:w w:val="110"/>
          <w:sz w:val="24"/>
          <w:szCs w:val="24"/>
        </w:rPr>
        <w:t xml:space="preserve"> </w:t>
      </w:r>
      <w:r w:rsidRPr="00FA5070">
        <w:rPr>
          <w:w w:val="110"/>
          <w:sz w:val="24"/>
          <w:szCs w:val="24"/>
        </w:rPr>
        <w:t>ga</w:t>
      </w:r>
      <w:r w:rsidRPr="00FA5070">
        <w:rPr>
          <w:spacing w:val="-3"/>
          <w:w w:val="110"/>
          <w:sz w:val="24"/>
          <w:szCs w:val="24"/>
        </w:rPr>
        <w:t>r</w:t>
      </w:r>
      <w:r w:rsidRPr="00FA5070">
        <w:rPr>
          <w:w w:val="110"/>
          <w:sz w:val="24"/>
          <w:szCs w:val="24"/>
        </w:rPr>
        <w:t>dens,</w:t>
      </w:r>
      <w:r w:rsidRPr="00FA5070">
        <w:rPr>
          <w:spacing w:val="-38"/>
          <w:w w:val="110"/>
          <w:sz w:val="24"/>
          <w:szCs w:val="24"/>
        </w:rPr>
        <w:t xml:space="preserve"> </w:t>
      </w:r>
      <w:r w:rsidRPr="00FA5070">
        <w:rPr>
          <w:w w:val="110"/>
          <w:sz w:val="24"/>
          <w:szCs w:val="24"/>
        </w:rPr>
        <w:t>sports</w:t>
      </w:r>
      <w:r w:rsidRPr="00FA5070">
        <w:rPr>
          <w:spacing w:val="-39"/>
          <w:w w:val="110"/>
          <w:sz w:val="24"/>
          <w:szCs w:val="24"/>
        </w:rPr>
        <w:t xml:space="preserve"> </w:t>
      </w:r>
      <w:r w:rsidRPr="00FA5070">
        <w:rPr>
          <w:w w:val="110"/>
          <w:sz w:val="24"/>
          <w:szCs w:val="24"/>
        </w:rPr>
        <w:t>fie</w:t>
      </w:r>
      <w:r w:rsidRPr="00FA5070">
        <w:rPr>
          <w:spacing w:val="-2"/>
          <w:w w:val="110"/>
          <w:sz w:val="24"/>
          <w:szCs w:val="24"/>
        </w:rPr>
        <w:t>l</w:t>
      </w:r>
      <w:r w:rsidRPr="00FA5070">
        <w:rPr>
          <w:w w:val="110"/>
          <w:sz w:val="24"/>
          <w:szCs w:val="24"/>
        </w:rPr>
        <w:t>ds</w:t>
      </w:r>
      <w:r w:rsidRPr="00FA5070">
        <w:rPr>
          <w:spacing w:val="-38"/>
          <w:w w:val="110"/>
          <w:sz w:val="24"/>
          <w:szCs w:val="24"/>
        </w:rPr>
        <w:t xml:space="preserve"> </w:t>
      </w:r>
      <w:r w:rsidRPr="00FA5070">
        <w:rPr>
          <w:w w:val="110"/>
          <w:sz w:val="24"/>
          <w:szCs w:val="24"/>
        </w:rPr>
        <w:t>and</w:t>
      </w:r>
      <w:r w:rsidRPr="00FA5070">
        <w:rPr>
          <w:w w:val="107"/>
          <w:sz w:val="24"/>
          <w:szCs w:val="24"/>
        </w:rPr>
        <w:t xml:space="preserve"> </w:t>
      </w:r>
      <w:r w:rsidRPr="00FA5070">
        <w:rPr>
          <w:spacing w:val="-1"/>
          <w:w w:val="105"/>
          <w:sz w:val="24"/>
          <w:szCs w:val="24"/>
        </w:rPr>
        <w:t>r</w:t>
      </w:r>
      <w:r w:rsidRPr="00FA5070">
        <w:rPr>
          <w:w w:val="105"/>
          <w:sz w:val="24"/>
          <w:szCs w:val="24"/>
        </w:rPr>
        <w:t>e</w:t>
      </w:r>
      <w:r w:rsidRPr="00FA5070">
        <w:rPr>
          <w:spacing w:val="3"/>
          <w:w w:val="105"/>
          <w:sz w:val="24"/>
          <w:szCs w:val="24"/>
        </w:rPr>
        <w:t>c</w:t>
      </w:r>
      <w:r w:rsidRPr="00FA5070">
        <w:rPr>
          <w:spacing w:val="-1"/>
          <w:w w:val="105"/>
          <w:sz w:val="24"/>
          <w:szCs w:val="24"/>
        </w:rPr>
        <w:t>r</w:t>
      </w:r>
      <w:r w:rsidRPr="00FA5070">
        <w:rPr>
          <w:w w:val="105"/>
          <w:sz w:val="24"/>
          <w:szCs w:val="24"/>
        </w:rPr>
        <w:t>e</w:t>
      </w:r>
      <w:r w:rsidRPr="00FA5070">
        <w:rPr>
          <w:spacing w:val="-3"/>
          <w:w w:val="105"/>
          <w:sz w:val="24"/>
          <w:szCs w:val="24"/>
        </w:rPr>
        <w:t>a</w:t>
      </w:r>
      <w:r w:rsidRPr="00FA5070">
        <w:rPr>
          <w:w w:val="105"/>
          <w:sz w:val="24"/>
          <w:szCs w:val="24"/>
        </w:rPr>
        <w:t>tional</w:t>
      </w:r>
      <w:r w:rsidRPr="00FA5070">
        <w:rPr>
          <w:spacing w:val="-9"/>
          <w:w w:val="105"/>
          <w:sz w:val="24"/>
          <w:szCs w:val="24"/>
        </w:rPr>
        <w:t xml:space="preserve"> </w:t>
      </w:r>
      <w:r w:rsidRPr="00FA5070">
        <w:rPr>
          <w:w w:val="105"/>
          <w:sz w:val="24"/>
          <w:szCs w:val="24"/>
        </w:rPr>
        <w:t>a</w:t>
      </w:r>
      <w:r w:rsidRPr="00FA5070">
        <w:rPr>
          <w:spacing w:val="-1"/>
          <w:w w:val="105"/>
          <w:sz w:val="24"/>
          <w:szCs w:val="24"/>
        </w:rPr>
        <w:t>r</w:t>
      </w:r>
      <w:r w:rsidRPr="00FA5070">
        <w:rPr>
          <w:w w:val="105"/>
          <w:sz w:val="24"/>
          <w:szCs w:val="24"/>
        </w:rPr>
        <w:t>eas</w:t>
      </w:r>
    </w:p>
    <w:p w14:paraId="079503D0" w14:textId="77777777" w:rsidR="00936FEF" w:rsidRPr="00FA5070" w:rsidRDefault="00936FEF">
      <w:pPr>
        <w:kinsoku w:val="0"/>
        <w:overflowPunct w:val="0"/>
        <w:spacing w:line="200" w:lineRule="exact"/>
        <w:rPr>
          <w:rFonts w:ascii="Arial" w:hAnsi="Arial" w:cs="Arial"/>
        </w:rPr>
      </w:pPr>
      <w:r w:rsidRPr="00FA5070">
        <w:rPr>
          <w:rFonts w:ascii="Arial" w:hAnsi="Arial" w:cs="Arial"/>
        </w:rPr>
        <w:br w:type="column"/>
      </w:r>
    </w:p>
    <w:p w14:paraId="7AC00193" w14:textId="77777777" w:rsidR="00936FEF" w:rsidRPr="00FA5070" w:rsidRDefault="00936FEF">
      <w:pPr>
        <w:kinsoku w:val="0"/>
        <w:overflowPunct w:val="0"/>
        <w:spacing w:before="1" w:line="220" w:lineRule="exact"/>
        <w:rPr>
          <w:rFonts w:ascii="Arial" w:hAnsi="Arial" w:cs="Arial"/>
        </w:rPr>
      </w:pPr>
    </w:p>
    <w:p w14:paraId="33095B64" w14:textId="77777777" w:rsidR="00936FEF" w:rsidRPr="00FA5070" w:rsidRDefault="00936FEF">
      <w:pPr>
        <w:pStyle w:val="BodyText"/>
        <w:numPr>
          <w:ilvl w:val="0"/>
          <w:numId w:val="2"/>
        </w:numPr>
        <w:tabs>
          <w:tab w:val="left" w:pos="374"/>
        </w:tabs>
        <w:kinsoku w:val="0"/>
        <w:overflowPunct w:val="0"/>
        <w:ind w:left="374"/>
        <w:rPr>
          <w:sz w:val="24"/>
          <w:szCs w:val="24"/>
        </w:rPr>
      </w:pPr>
      <w:r w:rsidRPr="00FA5070">
        <w:rPr>
          <w:w w:val="110"/>
          <w:sz w:val="24"/>
          <w:szCs w:val="24"/>
        </w:rPr>
        <w:t>the</w:t>
      </w:r>
      <w:r w:rsidRPr="00FA5070">
        <w:rPr>
          <w:spacing w:val="-27"/>
          <w:w w:val="110"/>
          <w:sz w:val="24"/>
          <w:szCs w:val="24"/>
        </w:rPr>
        <w:t xml:space="preserve"> </w:t>
      </w:r>
      <w:r w:rsidRPr="00FA5070">
        <w:rPr>
          <w:w w:val="110"/>
          <w:sz w:val="24"/>
          <w:szCs w:val="24"/>
        </w:rPr>
        <w:t>co</w:t>
      </w:r>
      <w:r w:rsidRPr="00FA5070">
        <w:rPr>
          <w:spacing w:val="-2"/>
          <w:w w:val="110"/>
          <w:sz w:val="24"/>
          <w:szCs w:val="24"/>
        </w:rPr>
        <w:t>r</w:t>
      </w:r>
      <w:r w:rsidRPr="00FA5070">
        <w:rPr>
          <w:w w:val="110"/>
          <w:sz w:val="24"/>
          <w:szCs w:val="24"/>
        </w:rPr>
        <w:t>e</w:t>
      </w:r>
      <w:r w:rsidRPr="00FA5070">
        <w:rPr>
          <w:spacing w:val="-26"/>
          <w:w w:val="110"/>
          <w:sz w:val="24"/>
          <w:szCs w:val="24"/>
        </w:rPr>
        <w:t xml:space="preserve"> </w:t>
      </w:r>
      <w:r w:rsidRPr="00FA5070">
        <w:rPr>
          <w:w w:val="110"/>
          <w:sz w:val="24"/>
          <w:szCs w:val="24"/>
        </w:rPr>
        <w:t>d</w:t>
      </w:r>
      <w:r w:rsidRPr="00FA5070">
        <w:rPr>
          <w:spacing w:val="-3"/>
          <w:w w:val="110"/>
          <w:sz w:val="24"/>
          <w:szCs w:val="24"/>
        </w:rPr>
        <w:t>a</w:t>
      </w:r>
      <w:r w:rsidRPr="00FA5070">
        <w:rPr>
          <w:w w:val="110"/>
          <w:sz w:val="24"/>
          <w:szCs w:val="24"/>
        </w:rPr>
        <w:t>ta</w:t>
      </w:r>
      <w:r w:rsidRPr="00FA5070">
        <w:rPr>
          <w:spacing w:val="-26"/>
          <w:w w:val="110"/>
          <w:sz w:val="24"/>
          <w:szCs w:val="24"/>
        </w:rPr>
        <w:t xml:space="preserve"> </w:t>
      </w:r>
      <w:r w:rsidRPr="00FA5070">
        <w:rPr>
          <w:w w:val="110"/>
          <w:sz w:val="24"/>
          <w:szCs w:val="24"/>
        </w:rPr>
        <w:t>set</w:t>
      </w:r>
      <w:r w:rsidRPr="00FA5070">
        <w:rPr>
          <w:spacing w:val="-26"/>
          <w:w w:val="110"/>
          <w:sz w:val="24"/>
          <w:szCs w:val="24"/>
        </w:rPr>
        <w:t xml:space="preserve"> </w:t>
      </w:r>
      <w:r w:rsidRPr="00FA5070">
        <w:rPr>
          <w:w w:val="110"/>
          <w:sz w:val="24"/>
          <w:szCs w:val="24"/>
        </w:rPr>
        <w:t>used</w:t>
      </w:r>
      <w:r w:rsidRPr="00FA5070">
        <w:rPr>
          <w:spacing w:val="-26"/>
          <w:w w:val="110"/>
          <w:sz w:val="24"/>
          <w:szCs w:val="24"/>
        </w:rPr>
        <w:t xml:space="preserve"> </w:t>
      </w:r>
      <w:r w:rsidRPr="00FA5070">
        <w:rPr>
          <w:spacing w:val="-1"/>
          <w:w w:val="110"/>
          <w:sz w:val="24"/>
          <w:szCs w:val="24"/>
        </w:rPr>
        <w:t>t</w:t>
      </w:r>
      <w:r w:rsidRPr="00FA5070">
        <w:rPr>
          <w:w w:val="110"/>
          <w:sz w:val="24"/>
          <w:szCs w:val="24"/>
        </w:rPr>
        <w:t>o</w:t>
      </w:r>
      <w:r w:rsidRPr="00FA5070">
        <w:rPr>
          <w:spacing w:val="-26"/>
          <w:w w:val="110"/>
          <w:sz w:val="24"/>
          <w:szCs w:val="24"/>
        </w:rPr>
        <w:t xml:space="preserve"> </w:t>
      </w:r>
      <w:r w:rsidRPr="00FA5070">
        <w:rPr>
          <w:w w:val="110"/>
          <w:sz w:val="24"/>
          <w:szCs w:val="24"/>
        </w:rPr>
        <w:t>del</w:t>
      </w:r>
      <w:r w:rsidRPr="00FA5070">
        <w:rPr>
          <w:spacing w:val="-2"/>
          <w:w w:val="110"/>
          <w:sz w:val="24"/>
          <w:szCs w:val="24"/>
        </w:rPr>
        <w:t>i</w:t>
      </w:r>
      <w:r w:rsidRPr="00FA5070">
        <w:rPr>
          <w:spacing w:val="-3"/>
          <w:w w:val="110"/>
          <w:sz w:val="24"/>
          <w:szCs w:val="24"/>
        </w:rPr>
        <w:t>v</w:t>
      </w:r>
      <w:r w:rsidRPr="00FA5070">
        <w:rPr>
          <w:w w:val="110"/>
          <w:sz w:val="24"/>
          <w:szCs w:val="24"/>
        </w:rPr>
        <w:t>er</w:t>
      </w:r>
      <w:r w:rsidRPr="00FA5070">
        <w:rPr>
          <w:spacing w:val="-26"/>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il</w:t>
      </w:r>
      <w:r w:rsidRPr="00FA5070">
        <w:rPr>
          <w:spacing w:val="-27"/>
          <w:w w:val="110"/>
          <w:sz w:val="24"/>
          <w:szCs w:val="24"/>
        </w:rPr>
        <w:t xml:space="preserve"> </w:t>
      </w:r>
      <w:r w:rsidRPr="00FA5070">
        <w:rPr>
          <w:w w:val="110"/>
          <w:sz w:val="24"/>
          <w:szCs w:val="24"/>
        </w:rPr>
        <w:t>se</w:t>
      </w:r>
      <w:r w:rsidRPr="00FA5070">
        <w:rPr>
          <w:spacing w:val="3"/>
          <w:w w:val="110"/>
          <w:sz w:val="24"/>
          <w:szCs w:val="24"/>
        </w:rPr>
        <w:t>r</w:t>
      </w:r>
      <w:r w:rsidRPr="00FA5070">
        <w:rPr>
          <w:spacing w:val="1"/>
          <w:w w:val="110"/>
          <w:sz w:val="24"/>
          <w:szCs w:val="24"/>
        </w:rPr>
        <w:t>v</w:t>
      </w:r>
      <w:r w:rsidRPr="00FA5070">
        <w:rPr>
          <w:w w:val="110"/>
          <w:sz w:val="24"/>
          <w:szCs w:val="24"/>
        </w:rPr>
        <w:t>ices</w:t>
      </w:r>
    </w:p>
    <w:p w14:paraId="0903CFE4" w14:textId="77777777" w:rsidR="00936FEF" w:rsidRPr="00FA5070" w:rsidRDefault="00936FEF">
      <w:pPr>
        <w:kinsoku w:val="0"/>
        <w:overflowPunct w:val="0"/>
        <w:spacing w:before="6" w:line="160" w:lineRule="exact"/>
        <w:rPr>
          <w:rFonts w:ascii="Arial" w:hAnsi="Arial" w:cs="Arial"/>
        </w:rPr>
      </w:pPr>
    </w:p>
    <w:p w14:paraId="724B1905" w14:textId="77777777" w:rsidR="00936FEF" w:rsidRPr="00FA5070" w:rsidRDefault="00936FEF">
      <w:pPr>
        <w:pStyle w:val="BodyText"/>
        <w:numPr>
          <w:ilvl w:val="0"/>
          <w:numId w:val="2"/>
        </w:numPr>
        <w:tabs>
          <w:tab w:val="left" w:pos="374"/>
        </w:tabs>
        <w:kinsoku w:val="0"/>
        <w:overflowPunct w:val="0"/>
        <w:spacing w:line="301" w:lineRule="auto"/>
        <w:ind w:left="374" w:right="916"/>
        <w:rPr>
          <w:sz w:val="24"/>
          <w:szCs w:val="24"/>
        </w:rPr>
      </w:pPr>
      <w:r w:rsidRPr="00FA5070">
        <w:rPr>
          <w:w w:val="110"/>
          <w:sz w:val="24"/>
          <w:szCs w:val="24"/>
        </w:rPr>
        <w:t>the</w:t>
      </w:r>
      <w:r w:rsidRPr="00FA5070">
        <w:rPr>
          <w:spacing w:val="-17"/>
          <w:w w:val="110"/>
          <w:sz w:val="24"/>
          <w:szCs w:val="24"/>
        </w:rPr>
        <w:t xml:space="preserve"> </w:t>
      </w:r>
      <w:r w:rsidRPr="00FA5070">
        <w:rPr>
          <w:w w:val="110"/>
          <w:sz w:val="24"/>
          <w:szCs w:val="24"/>
        </w:rPr>
        <w:t>Coun</w:t>
      </w:r>
      <w:r w:rsidRPr="00FA5070">
        <w:rPr>
          <w:spacing w:val="3"/>
          <w:w w:val="110"/>
          <w:sz w:val="24"/>
          <w:szCs w:val="24"/>
        </w:rPr>
        <w:t>c</w:t>
      </w:r>
      <w:r w:rsidRPr="00FA5070">
        <w:rPr>
          <w:w w:val="110"/>
          <w:sz w:val="24"/>
          <w:szCs w:val="24"/>
        </w:rPr>
        <w:t>i</w:t>
      </w:r>
      <w:r w:rsidRPr="00FA5070">
        <w:rPr>
          <w:spacing w:val="-2"/>
          <w:w w:val="110"/>
          <w:sz w:val="24"/>
          <w:szCs w:val="24"/>
        </w:rPr>
        <w:t>l</w:t>
      </w:r>
      <w:r w:rsidRPr="00FA5070">
        <w:rPr>
          <w:spacing w:val="-8"/>
          <w:w w:val="110"/>
          <w:sz w:val="24"/>
          <w:szCs w:val="24"/>
        </w:rPr>
        <w:t>’</w:t>
      </w:r>
      <w:r w:rsidRPr="00FA5070">
        <w:rPr>
          <w:w w:val="110"/>
          <w:sz w:val="24"/>
          <w:szCs w:val="24"/>
        </w:rPr>
        <w:t>s</w:t>
      </w:r>
      <w:r w:rsidRPr="00FA5070">
        <w:rPr>
          <w:spacing w:val="-16"/>
          <w:w w:val="110"/>
          <w:sz w:val="24"/>
          <w:szCs w:val="24"/>
        </w:rPr>
        <w:t xml:space="preserve"> </w:t>
      </w:r>
      <w:r w:rsidRPr="00FA5070">
        <w:rPr>
          <w:w w:val="110"/>
          <w:sz w:val="24"/>
          <w:szCs w:val="24"/>
        </w:rPr>
        <w:t>brand,</w:t>
      </w:r>
      <w:r w:rsidRPr="00FA5070">
        <w:rPr>
          <w:spacing w:val="-17"/>
          <w:w w:val="110"/>
          <w:sz w:val="24"/>
          <w:szCs w:val="24"/>
        </w:rPr>
        <w:t xml:space="preserve"> </w:t>
      </w:r>
      <w:proofErr w:type="gramStart"/>
      <w:r w:rsidRPr="00FA5070">
        <w:rPr>
          <w:w w:val="110"/>
          <w:sz w:val="24"/>
          <w:szCs w:val="24"/>
        </w:rPr>
        <w:t>Absolu</w:t>
      </w:r>
      <w:r w:rsidRPr="00FA5070">
        <w:rPr>
          <w:spacing w:val="-1"/>
          <w:w w:val="110"/>
          <w:sz w:val="24"/>
          <w:szCs w:val="24"/>
        </w:rPr>
        <w:t>t</w:t>
      </w:r>
      <w:r w:rsidRPr="00FA5070">
        <w:rPr>
          <w:w w:val="110"/>
          <w:sz w:val="24"/>
          <w:szCs w:val="24"/>
        </w:rPr>
        <w:t>ely</w:t>
      </w:r>
      <w:r w:rsidRPr="00FA5070">
        <w:rPr>
          <w:spacing w:val="-16"/>
          <w:w w:val="110"/>
          <w:sz w:val="24"/>
          <w:szCs w:val="24"/>
        </w:rPr>
        <w:t xml:space="preserve"> </w:t>
      </w:r>
      <w:r w:rsidRPr="00FA5070">
        <w:rPr>
          <w:spacing w:val="-4"/>
          <w:w w:val="110"/>
          <w:sz w:val="24"/>
          <w:szCs w:val="24"/>
        </w:rPr>
        <w:t>P</w:t>
      </w:r>
      <w:r w:rsidRPr="00FA5070">
        <w:rPr>
          <w:w w:val="110"/>
          <w:sz w:val="24"/>
          <w:szCs w:val="24"/>
        </w:rPr>
        <w:t>os</w:t>
      </w:r>
      <w:r w:rsidRPr="00FA5070">
        <w:rPr>
          <w:spacing w:val="-3"/>
          <w:w w:val="110"/>
          <w:sz w:val="24"/>
          <w:szCs w:val="24"/>
        </w:rPr>
        <w:t>i</w:t>
      </w:r>
      <w:r w:rsidRPr="00FA5070">
        <w:rPr>
          <w:w w:val="110"/>
          <w:sz w:val="24"/>
          <w:szCs w:val="24"/>
        </w:rPr>
        <w:t>t</w:t>
      </w:r>
      <w:r w:rsidRPr="00FA5070">
        <w:rPr>
          <w:spacing w:val="-2"/>
          <w:w w:val="110"/>
          <w:sz w:val="24"/>
          <w:szCs w:val="24"/>
        </w:rPr>
        <w:t>i</w:t>
      </w:r>
      <w:r w:rsidRPr="00FA5070">
        <w:rPr>
          <w:spacing w:val="-3"/>
          <w:w w:val="110"/>
          <w:sz w:val="24"/>
          <w:szCs w:val="24"/>
        </w:rPr>
        <w:t>v</w:t>
      </w:r>
      <w:r w:rsidRPr="00FA5070">
        <w:rPr>
          <w:w w:val="110"/>
          <w:sz w:val="24"/>
          <w:szCs w:val="24"/>
        </w:rPr>
        <w:t>ely</w:t>
      </w:r>
      <w:proofErr w:type="gramEnd"/>
      <w:r w:rsidRPr="00FA5070">
        <w:rPr>
          <w:w w:val="111"/>
          <w:sz w:val="24"/>
          <w:szCs w:val="24"/>
        </w:rPr>
        <w:t xml:space="preserve"> </w:t>
      </w: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21"/>
          <w:w w:val="110"/>
          <w:sz w:val="24"/>
          <w:szCs w:val="24"/>
        </w:rPr>
        <w:t xml:space="preserve"> </w:t>
      </w:r>
      <w:r w:rsidRPr="00FA5070">
        <w:rPr>
          <w:w w:val="110"/>
          <w:sz w:val="24"/>
          <w:szCs w:val="24"/>
        </w:rPr>
        <w:t>-</w:t>
      </w:r>
      <w:r w:rsidRPr="00FA5070">
        <w:rPr>
          <w:spacing w:val="-21"/>
          <w:w w:val="110"/>
          <w:sz w:val="24"/>
          <w:szCs w:val="24"/>
        </w:rPr>
        <w:t xml:space="preserve"> </w:t>
      </w:r>
      <w:r w:rsidRPr="00FA5070">
        <w:rPr>
          <w:spacing w:val="-2"/>
          <w:w w:val="110"/>
          <w:sz w:val="24"/>
          <w:szCs w:val="24"/>
        </w:rPr>
        <w:t>M</w:t>
      </w:r>
      <w:r w:rsidRPr="00FA5070">
        <w:rPr>
          <w:w w:val="110"/>
          <w:sz w:val="24"/>
          <w:szCs w:val="24"/>
        </w:rPr>
        <w:t>e</w:t>
      </w:r>
      <w:r w:rsidRPr="00FA5070">
        <w:rPr>
          <w:spacing w:val="-21"/>
          <w:w w:val="110"/>
          <w:sz w:val="24"/>
          <w:szCs w:val="24"/>
        </w:rPr>
        <w:t xml:space="preserve"> </w:t>
      </w:r>
      <w:r w:rsidRPr="00FA5070">
        <w:rPr>
          <w:spacing w:val="-3"/>
          <w:w w:val="110"/>
          <w:sz w:val="24"/>
          <w:szCs w:val="24"/>
        </w:rPr>
        <w:t>H</w:t>
      </w:r>
      <w:r w:rsidRPr="00FA5070">
        <w:rPr>
          <w:w w:val="110"/>
          <w:sz w:val="24"/>
          <w:szCs w:val="24"/>
        </w:rPr>
        <w:t>e</w:t>
      </w:r>
      <w:r w:rsidRPr="00FA5070">
        <w:rPr>
          <w:spacing w:val="-4"/>
          <w:w w:val="110"/>
          <w:sz w:val="24"/>
          <w:szCs w:val="24"/>
        </w:rPr>
        <w:t>k</w:t>
      </w:r>
      <w:r w:rsidRPr="00FA5070">
        <w:rPr>
          <w:w w:val="110"/>
          <w:sz w:val="24"/>
          <w:szCs w:val="24"/>
        </w:rPr>
        <w:t>e</w:t>
      </w:r>
      <w:r w:rsidRPr="00FA5070">
        <w:rPr>
          <w:spacing w:val="-20"/>
          <w:w w:val="110"/>
          <w:sz w:val="24"/>
          <w:szCs w:val="24"/>
        </w:rPr>
        <w:t xml:space="preserve"> </w:t>
      </w:r>
      <w:r w:rsidRPr="00FA5070">
        <w:rPr>
          <w:w w:val="110"/>
          <w:sz w:val="24"/>
          <w:szCs w:val="24"/>
        </w:rPr>
        <w:t>ki</w:t>
      </w:r>
      <w:r w:rsidRPr="00FA5070">
        <w:rPr>
          <w:spacing w:val="-21"/>
          <w:w w:val="110"/>
          <w:sz w:val="24"/>
          <w:szCs w:val="24"/>
        </w:rPr>
        <w:t xml:space="preserve"> </w:t>
      </w:r>
      <w:proofErr w:type="spellStart"/>
      <w:r w:rsidRPr="00FA5070">
        <w:rPr>
          <w:spacing w:val="-4"/>
          <w:w w:val="110"/>
          <w:sz w:val="24"/>
          <w:szCs w:val="24"/>
        </w:rPr>
        <w:t>P</w:t>
      </w:r>
      <w:r w:rsidRPr="00FA5070">
        <w:rPr>
          <w:w w:val="110"/>
          <w:sz w:val="24"/>
          <w:szCs w:val="24"/>
        </w:rPr>
        <w:t>ōne</w:t>
      </w:r>
      <w:r w:rsidRPr="00FA5070">
        <w:rPr>
          <w:spacing w:val="-4"/>
          <w:w w:val="110"/>
          <w:sz w:val="24"/>
          <w:szCs w:val="24"/>
        </w:rPr>
        <w:t>k</w:t>
      </w:r>
      <w:r w:rsidRPr="00FA5070">
        <w:rPr>
          <w:w w:val="110"/>
          <w:sz w:val="24"/>
          <w:szCs w:val="24"/>
        </w:rPr>
        <w:t>e</w:t>
      </w:r>
      <w:proofErr w:type="spellEnd"/>
    </w:p>
    <w:p w14:paraId="460BC1B0" w14:textId="77777777" w:rsidR="00936FEF" w:rsidRPr="00FA5070" w:rsidRDefault="00936FEF">
      <w:pPr>
        <w:kinsoku w:val="0"/>
        <w:overflowPunct w:val="0"/>
        <w:spacing w:before="5" w:line="110" w:lineRule="exact"/>
        <w:rPr>
          <w:rFonts w:ascii="Arial" w:hAnsi="Arial" w:cs="Arial"/>
        </w:rPr>
      </w:pPr>
    </w:p>
    <w:p w14:paraId="4C1253EE" w14:textId="77777777" w:rsidR="00936FEF" w:rsidRPr="00FA5070" w:rsidRDefault="00936FEF">
      <w:pPr>
        <w:pStyle w:val="BodyText"/>
        <w:numPr>
          <w:ilvl w:val="0"/>
          <w:numId w:val="2"/>
        </w:numPr>
        <w:tabs>
          <w:tab w:val="left" w:pos="374"/>
        </w:tabs>
        <w:kinsoku w:val="0"/>
        <w:overflowPunct w:val="0"/>
        <w:ind w:left="374"/>
        <w:rPr>
          <w:sz w:val="24"/>
          <w:szCs w:val="24"/>
        </w:rPr>
      </w:pPr>
      <w:r w:rsidRPr="00FA5070">
        <w:rPr>
          <w:spacing w:val="-13"/>
          <w:w w:val="110"/>
          <w:sz w:val="24"/>
          <w:szCs w:val="24"/>
        </w:rPr>
        <w:t>W</w:t>
      </w:r>
      <w:r w:rsidRPr="00FA5070">
        <w:rPr>
          <w:w w:val="110"/>
          <w:sz w:val="24"/>
          <w:szCs w:val="24"/>
        </w:rPr>
        <w:t>elli</w:t>
      </w:r>
      <w:r w:rsidRPr="00FA5070">
        <w:rPr>
          <w:spacing w:val="-3"/>
          <w:w w:val="110"/>
          <w:sz w:val="24"/>
          <w:szCs w:val="24"/>
        </w:rPr>
        <w:t>n</w:t>
      </w:r>
      <w:r w:rsidRPr="00FA5070">
        <w:rPr>
          <w:w w:val="110"/>
          <w:sz w:val="24"/>
          <w:szCs w:val="24"/>
        </w:rPr>
        <w:t>g</w:t>
      </w:r>
      <w:r w:rsidRPr="00FA5070">
        <w:rPr>
          <w:spacing w:val="-1"/>
          <w:w w:val="110"/>
          <w:sz w:val="24"/>
          <w:szCs w:val="24"/>
        </w:rPr>
        <w:t>t</w:t>
      </w:r>
      <w:r w:rsidRPr="00FA5070">
        <w:rPr>
          <w:w w:val="110"/>
          <w:sz w:val="24"/>
          <w:szCs w:val="24"/>
        </w:rPr>
        <w:t>on</w:t>
      </w:r>
      <w:r w:rsidRPr="00FA5070">
        <w:rPr>
          <w:spacing w:val="-16"/>
          <w:w w:val="110"/>
          <w:sz w:val="24"/>
          <w:szCs w:val="24"/>
        </w:rPr>
        <w:t xml:space="preserve"> </w:t>
      </w:r>
      <w:r w:rsidRPr="00FA5070">
        <w:rPr>
          <w:w w:val="110"/>
          <w:sz w:val="24"/>
          <w:szCs w:val="24"/>
        </w:rPr>
        <w:t>Zoo</w:t>
      </w:r>
    </w:p>
    <w:p w14:paraId="762AA6E0" w14:textId="77777777" w:rsidR="00936FEF" w:rsidRPr="00FA5070" w:rsidRDefault="00936FEF">
      <w:pPr>
        <w:kinsoku w:val="0"/>
        <w:overflowPunct w:val="0"/>
        <w:spacing w:before="6" w:line="160" w:lineRule="exact"/>
        <w:rPr>
          <w:rFonts w:ascii="Arial" w:hAnsi="Arial" w:cs="Arial"/>
        </w:rPr>
      </w:pPr>
    </w:p>
    <w:p w14:paraId="5D50E246" w14:textId="77777777" w:rsidR="00936FEF" w:rsidRPr="00FA5070" w:rsidRDefault="00936FEF">
      <w:pPr>
        <w:pStyle w:val="BodyText"/>
        <w:numPr>
          <w:ilvl w:val="0"/>
          <w:numId w:val="2"/>
        </w:numPr>
        <w:tabs>
          <w:tab w:val="left" w:pos="374"/>
        </w:tabs>
        <w:kinsoku w:val="0"/>
        <w:overflowPunct w:val="0"/>
        <w:spacing w:line="301" w:lineRule="auto"/>
        <w:ind w:left="374" w:right="112"/>
        <w:rPr>
          <w:sz w:val="24"/>
          <w:szCs w:val="24"/>
        </w:rPr>
      </w:pPr>
      <w:r w:rsidRPr="00FA5070">
        <w:rPr>
          <w:w w:val="105"/>
          <w:sz w:val="24"/>
          <w:szCs w:val="24"/>
        </w:rPr>
        <w:t>the</w:t>
      </w:r>
      <w:r w:rsidRPr="00FA5070">
        <w:rPr>
          <w:spacing w:val="-7"/>
          <w:w w:val="105"/>
          <w:sz w:val="24"/>
          <w:szCs w:val="24"/>
        </w:rPr>
        <w:t xml:space="preserve"> </w:t>
      </w:r>
      <w:r w:rsidRPr="00FA5070">
        <w:rPr>
          <w:w w:val="105"/>
          <w:sz w:val="24"/>
          <w:szCs w:val="24"/>
        </w:rPr>
        <w:t>assets</w:t>
      </w:r>
      <w:r w:rsidRPr="00FA5070">
        <w:rPr>
          <w:spacing w:val="-7"/>
          <w:w w:val="105"/>
          <w:sz w:val="24"/>
          <w:szCs w:val="24"/>
        </w:rPr>
        <w:t xml:space="preserve"> </w:t>
      </w:r>
      <w:r w:rsidRPr="00FA5070">
        <w:rPr>
          <w:w w:val="105"/>
          <w:sz w:val="24"/>
          <w:szCs w:val="24"/>
        </w:rPr>
        <w:t>of</w:t>
      </w:r>
      <w:r w:rsidRPr="00FA5070">
        <w:rPr>
          <w:spacing w:val="-7"/>
          <w:w w:val="105"/>
          <w:sz w:val="24"/>
          <w:szCs w:val="24"/>
        </w:rPr>
        <w:t xml:space="preserve"> </w:t>
      </w:r>
      <w:r w:rsidRPr="00FA5070">
        <w:rPr>
          <w:w w:val="105"/>
          <w:sz w:val="24"/>
          <w:szCs w:val="24"/>
        </w:rPr>
        <w:t>Zealandia</w:t>
      </w:r>
      <w:r w:rsidRPr="00FA5070">
        <w:rPr>
          <w:spacing w:val="-7"/>
          <w:w w:val="105"/>
          <w:sz w:val="24"/>
          <w:szCs w:val="24"/>
        </w:rPr>
        <w:t xml:space="preserve"> </w:t>
      </w:r>
      <w:r w:rsidRPr="00FA5070">
        <w:rPr>
          <w:w w:val="105"/>
          <w:sz w:val="24"/>
          <w:szCs w:val="24"/>
        </w:rPr>
        <w:t>–</w:t>
      </w:r>
      <w:r w:rsidRPr="00FA5070">
        <w:rPr>
          <w:spacing w:val="-6"/>
          <w:w w:val="105"/>
          <w:sz w:val="24"/>
          <w:szCs w:val="24"/>
        </w:rPr>
        <w:t xml:space="preserve"> </w:t>
      </w:r>
      <w:r w:rsidRPr="00FA5070">
        <w:rPr>
          <w:w w:val="105"/>
          <w:sz w:val="24"/>
          <w:szCs w:val="24"/>
        </w:rPr>
        <w:t>the</w:t>
      </w:r>
      <w:r w:rsidRPr="00FA5070">
        <w:rPr>
          <w:spacing w:val="-7"/>
          <w:w w:val="105"/>
          <w:sz w:val="24"/>
          <w:szCs w:val="24"/>
        </w:rPr>
        <w:t xml:space="preserve"> </w:t>
      </w:r>
      <w:r w:rsidRPr="00FA5070">
        <w:rPr>
          <w:w w:val="105"/>
          <w:sz w:val="24"/>
          <w:szCs w:val="24"/>
        </w:rPr>
        <w:t>Ka</w:t>
      </w:r>
      <w:r w:rsidRPr="00FA5070">
        <w:rPr>
          <w:spacing w:val="-1"/>
          <w:w w:val="105"/>
          <w:sz w:val="24"/>
          <w:szCs w:val="24"/>
        </w:rPr>
        <w:t>r</w:t>
      </w:r>
      <w:r w:rsidRPr="00FA5070">
        <w:rPr>
          <w:w w:val="105"/>
          <w:sz w:val="24"/>
          <w:szCs w:val="24"/>
        </w:rPr>
        <w:t>ori</w:t>
      </w:r>
      <w:r w:rsidRPr="00FA5070">
        <w:rPr>
          <w:spacing w:val="-7"/>
          <w:w w:val="105"/>
          <w:sz w:val="24"/>
          <w:szCs w:val="24"/>
        </w:rPr>
        <w:t xml:space="preserve"> </w:t>
      </w:r>
      <w:r w:rsidRPr="00FA5070">
        <w:rPr>
          <w:spacing w:val="1"/>
          <w:w w:val="105"/>
          <w:sz w:val="24"/>
          <w:szCs w:val="24"/>
        </w:rPr>
        <w:t>S</w:t>
      </w:r>
      <w:r w:rsidRPr="00FA5070">
        <w:rPr>
          <w:w w:val="105"/>
          <w:sz w:val="24"/>
          <w:szCs w:val="24"/>
        </w:rPr>
        <w:t>an</w:t>
      </w:r>
      <w:r w:rsidRPr="00FA5070">
        <w:rPr>
          <w:spacing w:val="1"/>
          <w:w w:val="105"/>
          <w:sz w:val="24"/>
          <w:szCs w:val="24"/>
        </w:rPr>
        <w:t>c</w:t>
      </w:r>
      <w:r w:rsidRPr="00FA5070">
        <w:rPr>
          <w:w w:val="105"/>
          <w:sz w:val="24"/>
          <w:szCs w:val="24"/>
        </w:rPr>
        <w:t>tua</w:t>
      </w:r>
      <w:r w:rsidRPr="00FA5070">
        <w:rPr>
          <w:spacing w:val="2"/>
          <w:w w:val="105"/>
          <w:sz w:val="24"/>
          <w:szCs w:val="24"/>
        </w:rPr>
        <w:t>r</w:t>
      </w:r>
      <w:r w:rsidRPr="00FA5070">
        <w:rPr>
          <w:w w:val="105"/>
          <w:sz w:val="24"/>
          <w:szCs w:val="24"/>
        </w:rPr>
        <w:t>y</w:t>
      </w:r>
      <w:r w:rsidRPr="00FA5070">
        <w:rPr>
          <w:spacing w:val="-7"/>
          <w:w w:val="105"/>
          <w:sz w:val="24"/>
          <w:szCs w:val="24"/>
        </w:rPr>
        <w:t xml:space="preserve"> </w:t>
      </w:r>
      <w:r w:rsidRPr="00FA5070">
        <w:rPr>
          <w:w w:val="105"/>
          <w:sz w:val="24"/>
          <w:szCs w:val="24"/>
        </w:rPr>
        <w:t>Trust</w:t>
      </w:r>
      <w:r w:rsidRPr="00FA5070">
        <w:rPr>
          <w:w w:val="111"/>
          <w:sz w:val="24"/>
          <w:szCs w:val="24"/>
        </w:rPr>
        <w:t xml:space="preserve"> </w:t>
      </w:r>
      <w:r w:rsidRPr="00FA5070">
        <w:rPr>
          <w:w w:val="105"/>
          <w:sz w:val="24"/>
          <w:szCs w:val="24"/>
        </w:rPr>
        <w:t>th</w:t>
      </w:r>
      <w:r w:rsidRPr="00FA5070">
        <w:rPr>
          <w:spacing w:val="-2"/>
          <w:w w:val="105"/>
          <w:sz w:val="24"/>
          <w:szCs w:val="24"/>
        </w:rPr>
        <w:t>a</w:t>
      </w:r>
      <w:r w:rsidRPr="00FA5070">
        <w:rPr>
          <w:w w:val="105"/>
          <w:sz w:val="24"/>
          <w:szCs w:val="24"/>
        </w:rPr>
        <w:t>t</w:t>
      </w:r>
      <w:r w:rsidRPr="00FA5070">
        <w:rPr>
          <w:spacing w:val="7"/>
          <w:w w:val="105"/>
          <w:sz w:val="24"/>
          <w:szCs w:val="24"/>
        </w:rPr>
        <w:t xml:space="preserve"> </w:t>
      </w:r>
      <w:r w:rsidRPr="00FA5070">
        <w:rPr>
          <w:w w:val="105"/>
          <w:sz w:val="24"/>
          <w:szCs w:val="24"/>
        </w:rPr>
        <w:t>a</w:t>
      </w:r>
      <w:r w:rsidRPr="00FA5070">
        <w:rPr>
          <w:spacing w:val="-1"/>
          <w:w w:val="105"/>
          <w:sz w:val="24"/>
          <w:szCs w:val="24"/>
        </w:rPr>
        <w:t>r</w:t>
      </w:r>
      <w:r w:rsidRPr="00FA5070">
        <w:rPr>
          <w:w w:val="105"/>
          <w:sz w:val="24"/>
          <w:szCs w:val="24"/>
        </w:rPr>
        <w:t>e</w:t>
      </w:r>
      <w:r w:rsidRPr="00FA5070">
        <w:rPr>
          <w:spacing w:val="7"/>
          <w:w w:val="105"/>
          <w:sz w:val="24"/>
          <w:szCs w:val="24"/>
        </w:rPr>
        <w:t xml:space="preserve"> </w:t>
      </w:r>
      <w:r w:rsidRPr="00FA5070">
        <w:rPr>
          <w:spacing w:val="-2"/>
          <w:w w:val="105"/>
          <w:sz w:val="24"/>
          <w:szCs w:val="24"/>
        </w:rPr>
        <w:t>o</w:t>
      </w:r>
      <w:r w:rsidRPr="00FA5070">
        <w:rPr>
          <w:w w:val="105"/>
          <w:sz w:val="24"/>
          <w:szCs w:val="24"/>
        </w:rPr>
        <w:t>wned</w:t>
      </w:r>
      <w:r w:rsidRPr="00FA5070">
        <w:rPr>
          <w:spacing w:val="8"/>
          <w:w w:val="105"/>
          <w:sz w:val="24"/>
          <w:szCs w:val="24"/>
        </w:rPr>
        <w:t xml:space="preserve"> </w:t>
      </w:r>
      <w:r w:rsidRPr="00FA5070">
        <w:rPr>
          <w:spacing w:val="-2"/>
          <w:w w:val="105"/>
          <w:sz w:val="24"/>
          <w:szCs w:val="24"/>
        </w:rPr>
        <w:t>b</w:t>
      </w:r>
      <w:r w:rsidRPr="00FA5070">
        <w:rPr>
          <w:w w:val="105"/>
          <w:sz w:val="24"/>
          <w:szCs w:val="24"/>
        </w:rPr>
        <w:t>y</w:t>
      </w:r>
      <w:r w:rsidRPr="00FA5070">
        <w:rPr>
          <w:spacing w:val="7"/>
          <w:w w:val="105"/>
          <w:sz w:val="24"/>
          <w:szCs w:val="24"/>
        </w:rPr>
        <w:t xml:space="preserve"> </w:t>
      </w:r>
      <w:r w:rsidRPr="00FA5070">
        <w:rPr>
          <w:w w:val="105"/>
          <w:sz w:val="24"/>
          <w:szCs w:val="24"/>
        </w:rPr>
        <w:t>the</w:t>
      </w:r>
      <w:r w:rsidRPr="00FA5070">
        <w:rPr>
          <w:spacing w:val="7"/>
          <w:w w:val="105"/>
          <w:sz w:val="24"/>
          <w:szCs w:val="24"/>
        </w:rPr>
        <w:t xml:space="preserve"> </w:t>
      </w:r>
      <w:r w:rsidRPr="00FA5070">
        <w:rPr>
          <w:w w:val="105"/>
          <w:sz w:val="24"/>
          <w:szCs w:val="24"/>
        </w:rPr>
        <w:t>Coun</w:t>
      </w:r>
      <w:r w:rsidRPr="00FA5070">
        <w:rPr>
          <w:spacing w:val="3"/>
          <w:w w:val="105"/>
          <w:sz w:val="24"/>
          <w:szCs w:val="24"/>
        </w:rPr>
        <w:t>c</w:t>
      </w:r>
      <w:r w:rsidRPr="00FA5070">
        <w:rPr>
          <w:w w:val="105"/>
          <w:sz w:val="24"/>
          <w:szCs w:val="24"/>
        </w:rPr>
        <w:t>il</w:t>
      </w:r>
    </w:p>
    <w:p w14:paraId="03057DDC" w14:textId="77777777" w:rsidR="00936FEF" w:rsidRPr="00FA5070" w:rsidRDefault="00936FEF">
      <w:pPr>
        <w:kinsoku w:val="0"/>
        <w:overflowPunct w:val="0"/>
        <w:spacing w:before="5" w:line="110" w:lineRule="exact"/>
        <w:rPr>
          <w:rFonts w:ascii="Arial" w:hAnsi="Arial" w:cs="Arial"/>
        </w:rPr>
      </w:pPr>
    </w:p>
    <w:p w14:paraId="04BA2004" w14:textId="77777777" w:rsidR="00936FEF" w:rsidRPr="00FA5070" w:rsidRDefault="00936FEF">
      <w:pPr>
        <w:pStyle w:val="BodyText"/>
        <w:numPr>
          <w:ilvl w:val="0"/>
          <w:numId w:val="2"/>
        </w:numPr>
        <w:tabs>
          <w:tab w:val="left" w:pos="374"/>
        </w:tabs>
        <w:kinsoku w:val="0"/>
        <w:overflowPunct w:val="0"/>
        <w:ind w:left="374"/>
        <w:rPr>
          <w:sz w:val="24"/>
          <w:szCs w:val="24"/>
        </w:rPr>
      </w:pPr>
      <w:r w:rsidRPr="00FA5070">
        <w:rPr>
          <w:w w:val="115"/>
          <w:sz w:val="24"/>
          <w:szCs w:val="24"/>
        </w:rPr>
        <w:t>K</w:t>
      </w:r>
      <w:r w:rsidRPr="00FA5070">
        <w:rPr>
          <w:spacing w:val="-2"/>
          <w:w w:val="115"/>
          <w:sz w:val="24"/>
          <w:szCs w:val="24"/>
        </w:rPr>
        <w:t>i</w:t>
      </w:r>
      <w:r w:rsidRPr="00FA5070">
        <w:rPr>
          <w:spacing w:val="1"/>
          <w:w w:val="115"/>
          <w:sz w:val="24"/>
          <w:szCs w:val="24"/>
        </w:rPr>
        <w:t>w</w:t>
      </w:r>
      <w:r w:rsidRPr="00FA5070">
        <w:rPr>
          <w:w w:val="115"/>
          <w:sz w:val="24"/>
          <w:szCs w:val="24"/>
        </w:rPr>
        <w:t>i</w:t>
      </w:r>
      <w:r w:rsidRPr="00FA5070">
        <w:rPr>
          <w:spacing w:val="-30"/>
          <w:w w:val="115"/>
          <w:sz w:val="24"/>
          <w:szCs w:val="24"/>
        </w:rPr>
        <w:t xml:space="preserve"> </w:t>
      </w:r>
      <w:r w:rsidRPr="00FA5070">
        <w:rPr>
          <w:spacing w:val="-4"/>
          <w:w w:val="115"/>
          <w:sz w:val="24"/>
          <w:szCs w:val="24"/>
        </w:rPr>
        <w:t>P</w:t>
      </w:r>
      <w:r w:rsidRPr="00FA5070">
        <w:rPr>
          <w:w w:val="115"/>
          <w:sz w:val="24"/>
          <w:szCs w:val="24"/>
        </w:rPr>
        <w:t>oi</w:t>
      </w:r>
      <w:r w:rsidRPr="00FA5070">
        <w:rPr>
          <w:spacing w:val="-3"/>
          <w:w w:val="115"/>
          <w:sz w:val="24"/>
          <w:szCs w:val="24"/>
        </w:rPr>
        <w:t>n</w:t>
      </w:r>
      <w:r w:rsidRPr="00FA5070">
        <w:rPr>
          <w:w w:val="115"/>
          <w:sz w:val="24"/>
          <w:szCs w:val="24"/>
        </w:rPr>
        <w:t>t</w:t>
      </w:r>
      <w:r w:rsidRPr="00FA5070">
        <w:rPr>
          <w:spacing w:val="-30"/>
          <w:w w:val="115"/>
          <w:sz w:val="24"/>
          <w:szCs w:val="24"/>
        </w:rPr>
        <w:t xml:space="preserve"> </w:t>
      </w:r>
      <w:r w:rsidRPr="00FA5070">
        <w:rPr>
          <w:w w:val="115"/>
          <w:sz w:val="24"/>
          <w:szCs w:val="24"/>
        </w:rPr>
        <w:t>quar</w:t>
      </w:r>
      <w:r w:rsidRPr="00FA5070">
        <w:rPr>
          <w:spacing w:val="3"/>
          <w:w w:val="115"/>
          <w:sz w:val="24"/>
          <w:szCs w:val="24"/>
        </w:rPr>
        <w:t>r</w:t>
      </w:r>
      <w:r w:rsidRPr="00FA5070">
        <w:rPr>
          <w:w w:val="115"/>
          <w:sz w:val="24"/>
          <w:szCs w:val="24"/>
        </w:rPr>
        <w:t>y</w:t>
      </w:r>
    </w:p>
    <w:p w14:paraId="736AEAAE" w14:textId="77777777" w:rsidR="00936FEF" w:rsidRPr="00FA5070" w:rsidRDefault="00936FEF">
      <w:pPr>
        <w:kinsoku w:val="0"/>
        <w:overflowPunct w:val="0"/>
        <w:spacing w:before="6" w:line="160" w:lineRule="exact"/>
        <w:rPr>
          <w:rFonts w:ascii="Arial" w:hAnsi="Arial" w:cs="Arial"/>
        </w:rPr>
      </w:pPr>
    </w:p>
    <w:p w14:paraId="67BA1301" w14:textId="77777777" w:rsidR="00936FEF" w:rsidRPr="00FA5070" w:rsidRDefault="00936FEF">
      <w:pPr>
        <w:pStyle w:val="BodyText"/>
        <w:numPr>
          <w:ilvl w:val="0"/>
          <w:numId w:val="2"/>
        </w:numPr>
        <w:tabs>
          <w:tab w:val="left" w:pos="374"/>
        </w:tabs>
        <w:kinsoku w:val="0"/>
        <w:overflowPunct w:val="0"/>
        <w:ind w:left="374"/>
        <w:rPr>
          <w:sz w:val="24"/>
          <w:szCs w:val="24"/>
        </w:rPr>
      </w:pPr>
      <w:r w:rsidRPr="00FA5070">
        <w:rPr>
          <w:spacing w:val="2"/>
          <w:w w:val="110"/>
          <w:sz w:val="24"/>
          <w:szCs w:val="24"/>
        </w:rPr>
        <w:t>S</w:t>
      </w:r>
      <w:r w:rsidRPr="00FA5070">
        <w:rPr>
          <w:w w:val="110"/>
          <w:sz w:val="24"/>
          <w:szCs w:val="24"/>
        </w:rPr>
        <w:t>outhern</w:t>
      </w:r>
      <w:r w:rsidRPr="00FA5070">
        <w:rPr>
          <w:spacing w:val="-5"/>
          <w:w w:val="110"/>
          <w:sz w:val="24"/>
          <w:szCs w:val="24"/>
        </w:rPr>
        <w:t xml:space="preserve"> </w:t>
      </w:r>
      <w:r w:rsidRPr="00FA5070">
        <w:rPr>
          <w:spacing w:val="2"/>
          <w:w w:val="110"/>
          <w:sz w:val="24"/>
          <w:szCs w:val="24"/>
        </w:rPr>
        <w:t>L</w:t>
      </w:r>
      <w:r w:rsidRPr="00FA5070">
        <w:rPr>
          <w:w w:val="110"/>
          <w:sz w:val="24"/>
          <w:szCs w:val="24"/>
        </w:rPr>
        <w:t>andfill.</w:t>
      </w:r>
    </w:p>
    <w:p w14:paraId="6877FD61" w14:textId="77777777" w:rsidR="00936FEF" w:rsidRPr="00FA5070" w:rsidRDefault="00936FEF">
      <w:pPr>
        <w:pStyle w:val="BodyText"/>
        <w:numPr>
          <w:ilvl w:val="0"/>
          <w:numId w:val="2"/>
        </w:numPr>
        <w:tabs>
          <w:tab w:val="left" w:pos="374"/>
        </w:tabs>
        <w:kinsoku w:val="0"/>
        <w:overflowPunct w:val="0"/>
        <w:ind w:left="374"/>
        <w:rPr>
          <w:sz w:val="24"/>
          <w:szCs w:val="24"/>
        </w:rPr>
        <w:sectPr w:rsidR="00936FEF" w:rsidRPr="00FA5070">
          <w:type w:val="continuous"/>
          <w:pgSz w:w="11923" w:h="16860"/>
          <w:pgMar w:top="1580" w:right="1140" w:bottom="280" w:left="980" w:header="720" w:footer="720" w:gutter="0"/>
          <w:cols w:num="2" w:space="720" w:equalWidth="0">
            <w:col w:w="4814" w:space="156"/>
            <w:col w:w="4833"/>
          </w:cols>
          <w:noEndnote/>
        </w:sectPr>
      </w:pPr>
    </w:p>
    <w:p w14:paraId="5E406148" w14:textId="77777777" w:rsidR="00936FEF" w:rsidRPr="00FA5070" w:rsidRDefault="00936FEF">
      <w:pPr>
        <w:kinsoku w:val="0"/>
        <w:overflowPunct w:val="0"/>
        <w:spacing w:before="6" w:line="120" w:lineRule="exact"/>
        <w:rPr>
          <w:rFonts w:ascii="Arial" w:hAnsi="Arial" w:cs="Arial"/>
        </w:rPr>
      </w:pPr>
    </w:p>
    <w:p w14:paraId="66E0E856" w14:textId="77777777" w:rsidR="00936FEF" w:rsidRPr="00FA5070" w:rsidRDefault="00936FEF">
      <w:pPr>
        <w:kinsoku w:val="0"/>
        <w:overflowPunct w:val="0"/>
        <w:spacing w:line="200" w:lineRule="exact"/>
        <w:rPr>
          <w:rFonts w:ascii="Arial" w:hAnsi="Arial" w:cs="Arial"/>
        </w:rPr>
      </w:pPr>
    </w:p>
    <w:p w14:paraId="5D3E1BA2" w14:textId="77777777" w:rsidR="00936FEF" w:rsidRPr="00FA5070" w:rsidRDefault="00936FEF">
      <w:pPr>
        <w:kinsoku w:val="0"/>
        <w:overflowPunct w:val="0"/>
        <w:spacing w:line="200" w:lineRule="exact"/>
        <w:rPr>
          <w:rFonts w:ascii="Arial" w:hAnsi="Arial" w:cs="Arial"/>
        </w:rPr>
      </w:pPr>
    </w:p>
    <w:p w14:paraId="32B70160" w14:textId="77D8710C" w:rsidR="00936FEF" w:rsidRPr="00FA5070" w:rsidRDefault="0097617D">
      <w:pPr>
        <w:numPr>
          <w:ilvl w:val="0"/>
          <w:numId w:val="5"/>
        </w:numPr>
        <w:tabs>
          <w:tab w:val="left" w:pos="400"/>
        </w:tabs>
        <w:kinsoku w:val="0"/>
        <w:overflowPunct w:val="0"/>
        <w:spacing w:before="82"/>
        <w:ind w:left="400" w:hanging="292"/>
        <w:rPr>
          <w:rFonts w:ascii="Arial" w:hAnsi="Arial" w:cs="Arial"/>
          <w:color w:val="000000"/>
        </w:rPr>
      </w:pPr>
      <w:r w:rsidRPr="00FA5070">
        <w:rPr>
          <w:rFonts w:ascii="Arial" w:hAnsi="Arial" w:cs="Arial"/>
          <w:noProof/>
        </w:rPr>
        <mc:AlternateContent>
          <mc:Choice Requires="wps">
            <w:drawing>
              <wp:anchor distT="0" distB="0" distL="114300" distR="114300" simplePos="0" relativeHeight="251658242" behindDoc="1" locked="0" layoutInCell="0" allowOverlap="1" wp14:anchorId="0C89F7BF" wp14:editId="0DFE8246">
                <wp:simplePos x="0" y="0"/>
                <wp:positionH relativeFrom="page">
                  <wp:posOffset>714375</wp:posOffset>
                </wp:positionH>
                <wp:positionV relativeFrom="paragraph">
                  <wp:posOffset>-26670</wp:posOffset>
                </wp:positionV>
                <wp:extent cx="1440180" cy="12700"/>
                <wp:effectExtent l="0" t="0" r="0" b="0"/>
                <wp:wrapNone/>
                <wp:docPr id="1053599844"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0"/>
                        </a:xfrm>
                        <a:custGeom>
                          <a:avLst/>
                          <a:gdLst>
                            <a:gd name="T0" fmla="*/ 0 w 2268"/>
                            <a:gd name="T1" fmla="*/ 0 h 20"/>
                            <a:gd name="T2" fmla="*/ 2267 w 2268"/>
                            <a:gd name="T3" fmla="*/ 0 h 20"/>
                          </a:gdLst>
                          <a:ahLst/>
                          <a:cxnLst>
                            <a:cxn ang="0">
                              <a:pos x="T0" y="T1"/>
                            </a:cxn>
                            <a:cxn ang="0">
                              <a:pos x="T2" y="T3"/>
                            </a:cxn>
                          </a:cxnLst>
                          <a:rect l="0" t="0" r="r" b="b"/>
                          <a:pathLst>
                            <a:path w="2268" h="20">
                              <a:moveTo>
                                <a:pt x="0" y="0"/>
                              </a:moveTo>
                              <a:lnTo>
                                <a:pt x="2267" y="0"/>
                              </a:lnTo>
                            </a:path>
                          </a:pathLst>
                        </a:custGeom>
                        <a:noFill/>
                        <a:ln w="487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D0AADD1" id="Freeform 40" o:spid="_x0000_s1026"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25pt,-2.1pt,169.6pt,-2.1pt"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" o:allowincell="f" filled="f" strokecolor="#231f20" strokeweight=".1353mm">
                <v:path arrowok="t" o:connecttype="custom" o:connectlocs="0,0;1439545,0" o:connectangles="0,0"/>
                <w10:wrap anchorx="page"/>
              </v:polyline>
            </w:pict>
          </mc:Fallback>
        </mc:AlternateContent>
      </w:r>
      <w:r w:rsidR="00936FEF" w:rsidRPr="00FA5070">
        <w:rPr>
          <w:rFonts w:ascii="Arial" w:hAnsi="Arial" w:cs="Arial"/>
          <w:color w:val="231F20"/>
          <w:w w:val="110"/>
        </w:rPr>
        <w:t>The</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Coun</w:t>
      </w:r>
      <w:r w:rsidR="00936FEF" w:rsidRPr="00FA5070">
        <w:rPr>
          <w:rFonts w:ascii="Arial" w:hAnsi="Arial" w:cs="Arial"/>
          <w:color w:val="231F20"/>
          <w:spacing w:val="2"/>
          <w:w w:val="110"/>
        </w:rPr>
        <w:t>c</w:t>
      </w:r>
      <w:r w:rsidR="00936FEF" w:rsidRPr="00FA5070">
        <w:rPr>
          <w:rFonts w:ascii="Arial" w:hAnsi="Arial" w:cs="Arial"/>
          <w:color w:val="231F20"/>
          <w:w w:val="110"/>
        </w:rPr>
        <w:t>i</w:t>
      </w:r>
      <w:r w:rsidR="00936FEF" w:rsidRPr="00FA5070">
        <w:rPr>
          <w:rFonts w:ascii="Arial" w:hAnsi="Arial" w:cs="Arial"/>
          <w:color w:val="231F20"/>
          <w:spacing w:val="-2"/>
          <w:w w:val="110"/>
        </w:rPr>
        <w:t>l</w:t>
      </w:r>
      <w:r w:rsidR="00936FEF" w:rsidRPr="00FA5070">
        <w:rPr>
          <w:rFonts w:ascii="Arial" w:hAnsi="Arial" w:cs="Arial"/>
          <w:color w:val="231F20"/>
          <w:spacing w:val="-6"/>
          <w:w w:val="110"/>
        </w:rPr>
        <w:t>’</w:t>
      </w:r>
      <w:r w:rsidR="00936FEF" w:rsidRPr="00FA5070">
        <w:rPr>
          <w:rFonts w:ascii="Arial" w:hAnsi="Arial" w:cs="Arial"/>
          <w:color w:val="231F20"/>
          <w:w w:val="110"/>
        </w:rPr>
        <w:t>s</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g</w:t>
      </w:r>
      <w:r w:rsidR="00936FEF" w:rsidRPr="00FA5070">
        <w:rPr>
          <w:rFonts w:ascii="Arial" w:hAnsi="Arial" w:cs="Arial"/>
          <w:color w:val="231F20"/>
          <w:spacing w:val="-2"/>
          <w:w w:val="110"/>
        </w:rPr>
        <w:t>r</w:t>
      </w:r>
      <w:r w:rsidR="00936FEF" w:rsidRPr="00FA5070">
        <w:rPr>
          <w:rFonts w:ascii="Arial" w:hAnsi="Arial" w:cs="Arial"/>
          <w:color w:val="231F20"/>
          <w:w w:val="110"/>
        </w:rPr>
        <w:t>oup</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or</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whole-of-asset</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app</w:t>
      </w:r>
      <w:r w:rsidR="00936FEF" w:rsidRPr="00FA5070">
        <w:rPr>
          <w:rFonts w:ascii="Arial" w:hAnsi="Arial" w:cs="Arial"/>
          <w:color w:val="231F20"/>
          <w:spacing w:val="-1"/>
          <w:w w:val="110"/>
        </w:rPr>
        <w:t>r</w:t>
      </w:r>
      <w:r w:rsidR="00936FEF" w:rsidRPr="00FA5070">
        <w:rPr>
          <w:rFonts w:ascii="Arial" w:hAnsi="Arial" w:cs="Arial"/>
          <w:color w:val="231F20"/>
          <w:w w:val="110"/>
        </w:rPr>
        <w:t>oach</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does</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not</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apply</w:t>
      </w:r>
      <w:r w:rsidR="00936FEF" w:rsidRPr="00FA5070">
        <w:rPr>
          <w:rFonts w:ascii="Arial" w:hAnsi="Arial" w:cs="Arial"/>
          <w:color w:val="231F20"/>
          <w:spacing w:val="-23"/>
          <w:w w:val="110"/>
        </w:rPr>
        <w:t xml:space="preserve"> </w:t>
      </w:r>
      <w:r w:rsidR="00936FEF" w:rsidRPr="00FA5070">
        <w:rPr>
          <w:rFonts w:ascii="Arial" w:hAnsi="Arial" w:cs="Arial"/>
          <w:color w:val="231F20"/>
          <w:spacing w:val="-1"/>
          <w:w w:val="110"/>
        </w:rPr>
        <w:t>t</w:t>
      </w:r>
      <w:r w:rsidR="00936FEF" w:rsidRPr="00FA5070">
        <w:rPr>
          <w:rFonts w:ascii="Arial" w:hAnsi="Arial" w:cs="Arial"/>
          <w:color w:val="231F20"/>
          <w:w w:val="110"/>
        </w:rPr>
        <w:t>o</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these</w:t>
      </w:r>
      <w:r w:rsidR="00936FEF" w:rsidRPr="00FA5070">
        <w:rPr>
          <w:rFonts w:ascii="Arial" w:hAnsi="Arial" w:cs="Arial"/>
          <w:color w:val="231F20"/>
          <w:spacing w:val="-24"/>
          <w:w w:val="110"/>
        </w:rPr>
        <w:t xml:space="preserve"> </w:t>
      </w:r>
      <w:r w:rsidR="00936FEF" w:rsidRPr="00FA5070">
        <w:rPr>
          <w:rFonts w:ascii="Arial" w:hAnsi="Arial" w:cs="Arial"/>
          <w:color w:val="231F20"/>
          <w:w w:val="110"/>
        </w:rPr>
        <w:t>assets</w:t>
      </w:r>
    </w:p>
    <w:p w14:paraId="31BC8C74" w14:textId="77777777" w:rsidR="00936FEF" w:rsidRDefault="00936FEF">
      <w:pPr>
        <w:numPr>
          <w:ilvl w:val="0"/>
          <w:numId w:val="5"/>
        </w:numPr>
        <w:tabs>
          <w:tab w:val="left" w:pos="400"/>
        </w:tabs>
        <w:kinsoku w:val="0"/>
        <w:overflowPunct w:val="0"/>
        <w:spacing w:before="82"/>
        <w:ind w:left="400" w:hanging="292"/>
        <w:rPr>
          <w:rFonts w:ascii="Arial" w:hAnsi="Arial" w:cs="Arial"/>
          <w:color w:val="000000"/>
          <w:sz w:val="14"/>
          <w:szCs w:val="14"/>
        </w:rPr>
        <w:sectPr w:rsidR="00936FEF">
          <w:type w:val="continuous"/>
          <w:pgSz w:w="11923" w:h="16860"/>
          <w:pgMar w:top="1580" w:right="1140" w:bottom="280" w:left="980" w:header="720" w:footer="720" w:gutter="0"/>
          <w:cols w:space="720" w:equalWidth="0">
            <w:col w:w="9803"/>
          </w:cols>
          <w:noEndnote/>
        </w:sectPr>
      </w:pPr>
    </w:p>
    <w:p w14:paraId="29650A0B" w14:textId="2EA24BC9" w:rsidR="00936FEF" w:rsidRDefault="0097617D">
      <w:pPr>
        <w:kinsoku w:val="0"/>
        <w:overflowPunct w:val="0"/>
        <w:spacing w:before="5" w:line="160" w:lineRule="exact"/>
        <w:rPr>
          <w:sz w:val="16"/>
          <w:szCs w:val="16"/>
        </w:rPr>
      </w:pPr>
      <w:r>
        <w:rPr>
          <w:noProof/>
        </w:rPr>
        <w:lastRenderedPageBreak/>
        <mc:AlternateContent>
          <mc:Choice Requires="wps">
            <w:drawing>
              <wp:anchor distT="0" distB="0" distL="114300" distR="114300" simplePos="0" relativeHeight="251658243" behindDoc="1" locked="0" layoutInCell="0" allowOverlap="1" wp14:anchorId="23F224B8" wp14:editId="6F586EDF">
                <wp:simplePos x="0" y="0"/>
                <wp:positionH relativeFrom="page">
                  <wp:posOffset>20320</wp:posOffset>
                </wp:positionH>
                <wp:positionV relativeFrom="page">
                  <wp:posOffset>17780</wp:posOffset>
                </wp:positionV>
                <wp:extent cx="12700" cy="7011035"/>
                <wp:effectExtent l="0" t="0" r="0" b="0"/>
                <wp:wrapNone/>
                <wp:docPr id="81948777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011035"/>
                        </a:xfrm>
                        <a:custGeom>
                          <a:avLst/>
                          <a:gdLst>
                            <a:gd name="T0" fmla="*/ 0 w 20"/>
                            <a:gd name="T1" fmla="*/ 11040 h 11041"/>
                            <a:gd name="T2" fmla="*/ 0 w 20"/>
                            <a:gd name="T3" fmla="*/ 0 h 11041"/>
                          </a:gdLst>
                          <a:ahLst/>
                          <a:cxnLst>
                            <a:cxn ang="0">
                              <a:pos x="T0" y="T1"/>
                            </a:cxn>
                            <a:cxn ang="0">
                              <a:pos x="T2" y="T3"/>
                            </a:cxn>
                          </a:cxnLst>
                          <a:rect l="0" t="0" r="r" b="b"/>
                          <a:pathLst>
                            <a:path w="20" h="11041">
                              <a:moveTo>
                                <a:pt x="0" y="11040"/>
                              </a:moveTo>
                              <a:lnTo>
                                <a:pt x="0" y="0"/>
                              </a:lnTo>
                            </a:path>
                          </a:pathLst>
                        </a:custGeom>
                        <a:noFill/>
                        <a:ln w="18229">
                          <a:solidFill>
                            <a:srgbClr val="FBDB0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72C78A" id="Freeform 41" o:spid="_x0000_s1026" style="position:absolute;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6pt,553.4pt,1.6pt,1.4pt" coordsize="20,1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" o:allowincell="f" filled="f" strokecolor="#fbdb0f" strokeweight=".50636mm">
                <v:path arrowok="t" o:connecttype="custom" o:connectlocs="0,7010400;0,0" o:connectangles="0,0"/>
                <w10:wrap anchorx="page" anchory="page"/>
              </v:polyline>
            </w:pict>
          </mc:Fallback>
        </mc:AlternateContent>
      </w:r>
      <w:r>
        <w:rPr>
          <w:noProof/>
        </w:rPr>
        <mc:AlternateContent>
          <mc:Choice Requires="wps">
            <w:drawing>
              <wp:anchor distT="0" distB="0" distL="114300" distR="114300" simplePos="0" relativeHeight="251658244" behindDoc="1" locked="0" layoutInCell="0" allowOverlap="1" wp14:anchorId="1B776184" wp14:editId="0CCCEDD2">
                <wp:simplePos x="0" y="0"/>
                <wp:positionH relativeFrom="page">
                  <wp:posOffset>6986270</wp:posOffset>
                </wp:positionH>
                <wp:positionV relativeFrom="page">
                  <wp:posOffset>8890</wp:posOffset>
                </wp:positionV>
                <wp:extent cx="555625" cy="12700"/>
                <wp:effectExtent l="0" t="0" r="0" b="0"/>
                <wp:wrapNone/>
                <wp:docPr id="1456666070"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2700"/>
                        </a:xfrm>
                        <a:custGeom>
                          <a:avLst/>
                          <a:gdLst>
                            <a:gd name="T0" fmla="*/ 0 w 875"/>
                            <a:gd name="T1" fmla="*/ 0 h 20"/>
                            <a:gd name="T2" fmla="*/ 875 w 875"/>
                            <a:gd name="T3" fmla="*/ 0 h 20"/>
                          </a:gdLst>
                          <a:ahLst/>
                          <a:cxnLst>
                            <a:cxn ang="0">
                              <a:pos x="T0" y="T1"/>
                            </a:cxn>
                            <a:cxn ang="0">
                              <a:pos x="T2" y="T3"/>
                            </a:cxn>
                          </a:cxnLst>
                          <a:rect l="0" t="0" r="r" b="b"/>
                          <a:pathLst>
                            <a:path w="875" h="20">
                              <a:moveTo>
                                <a:pt x="0" y="0"/>
                              </a:moveTo>
                              <a:lnTo>
                                <a:pt x="875" y="0"/>
                              </a:lnTo>
                            </a:path>
                          </a:pathLst>
                        </a:custGeom>
                        <a:noFill/>
                        <a:ln w="9114">
                          <a:solidFill>
                            <a:srgbClr val="FBE43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CCE833" id="Freeform 42"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0.1pt,.7pt,593.85pt,.7pt" coordsize="8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" o:allowincell="f" filled="f" strokecolor="#fbe43f" strokeweight=".25317mm">
                <v:path arrowok="t" o:connecttype="custom" o:connectlocs="0,0;555625,0" o:connectangles="0,0"/>
                <w10:wrap anchorx="page" anchory="page"/>
              </v:polyline>
            </w:pict>
          </mc:Fallback>
        </mc:AlternateContent>
      </w:r>
      <w:r>
        <w:rPr>
          <w:noProof/>
        </w:rPr>
        <mc:AlternateContent>
          <mc:Choice Requires="wps">
            <w:drawing>
              <wp:anchor distT="0" distB="0" distL="114300" distR="114300" simplePos="0" relativeHeight="251658245" behindDoc="1" locked="0" layoutInCell="0" allowOverlap="1" wp14:anchorId="4DE4C10C" wp14:editId="29F6A2C8">
                <wp:simplePos x="0" y="0"/>
                <wp:positionH relativeFrom="page">
                  <wp:posOffset>7531100</wp:posOffset>
                </wp:positionH>
                <wp:positionV relativeFrom="page">
                  <wp:posOffset>6991985</wp:posOffset>
                </wp:positionV>
                <wp:extent cx="12700" cy="3706495"/>
                <wp:effectExtent l="0" t="0" r="0" b="0"/>
                <wp:wrapNone/>
                <wp:docPr id="1477622556"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3706495"/>
                        </a:xfrm>
                        <a:custGeom>
                          <a:avLst/>
                          <a:gdLst>
                            <a:gd name="T0" fmla="*/ 0 w 20"/>
                            <a:gd name="T1" fmla="*/ 5836 h 5837"/>
                            <a:gd name="T2" fmla="*/ 0 w 20"/>
                            <a:gd name="T3" fmla="*/ 0 h 5837"/>
                          </a:gdLst>
                          <a:ahLst/>
                          <a:cxnLst>
                            <a:cxn ang="0">
                              <a:pos x="T0" y="T1"/>
                            </a:cxn>
                            <a:cxn ang="0">
                              <a:pos x="T2" y="T3"/>
                            </a:cxn>
                          </a:cxnLst>
                          <a:rect l="0" t="0" r="r" b="b"/>
                          <a:pathLst>
                            <a:path w="20" h="5837">
                              <a:moveTo>
                                <a:pt x="0" y="5836"/>
                              </a:moveTo>
                              <a:lnTo>
                                <a:pt x="0" y="0"/>
                              </a:lnTo>
                            </a:path>
                          </a:pathLst>
                        </a:custGeom>
                        <a:noFill/>
                        <a:ln w="31901">
                          <a:solidFill>
                            <a:srgbClr val="FBDB0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FA3449" id="Freeform 43" o:spid="_x0000_s1026" style="position:absolute;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3pt,842.35pt,593pt,550.55pt" coordsize="20,5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" o:allowincell="f" filled="f" strokecolor="#fbdb0f" strokeweight=".88614mm">
                <v:path arrowok="t" o:connecttype="custom" o:connectlocs="0,3705860;0,0" o:connectangles="0,0"/>
                <w10:wrap anchorx="page" anchory="page"/>
              </v:polyline>
            </w:pict>
          </mc:Fallback>
        </mc:AlternateContent>
      </w:r>
      <w:r>
        <w:rPr>
          <w:noProof/>
        </w:rPr>
        <mc:AlternateContent>
          <mc:Choice Requires="wps">
            <w:drawing>
              <wp:anchor distT="0" distB="0" distL="114300" distR="114300" simplePos="0" relativeHeight="251658246" behindDoc="1" locked="0" layoutInCell="0" allowOverlap="1" wp14:anchorId="5BCEB6C2" wp14:editId="18217115">
                <wp:simplePos x="0" y="0"/>
                <wp:positionH relativeFrom="page">
                  <wp:posOffset>17780</wp:posOffset>
                </wp:positionH>
                <wp:positionV relativeFrom="page">
                  <wp:posOffset>10688955</wp:posOffset>
                </wp:positionV>
                <wp:extent cx="2333625" cy="12700"/>
                <wp:effectExtent l="0" t="0" r="0" b="0"/>
                <wp:wrapNone/>
                <wp:docPr id="533394012"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3625" cy="12700"/>
                        </a:xfrm>
                        <a:custGeom>
                          <a:avLst/>
                          <a:gdLst>
                            <a:gd name="T0" fmla="*/ 0 w 3675"/>
                            <a:gd name="T1" fmla="*/ 0 h 20"/>
                            <a:gd name="T2" fmla="*/ 3674 w 3675"/>
                            <a:gd name="T3" fmla="*/ 0 h 20"/>
                          </a:gdLst>
                          <a:ahLst/>
                          <a:cxnLst>
                            <a:cxn ang="0">
                              <a:pos x="T0" y="T1"/>
                            </a:cxn>
                            <a:cxn ang="0">
                              <a:pos x="T2" y="T3"/>
                            </a:cxn>
                          </a:cxnLst>
                          <a:rect l="0" t="0" r="r" b="b"/>
                          <a:pathLst>
                            <a:path w="3675" h="20">
                              <a:moveTo>
                                <a:pt x="0" y="0"/>
                              </a:moveTo>
                              <a:lnTo>
                                <a:pt x="3674" y="0"/>
                              </a:lnTo>
                            </a:path>
                          </a:pathLst>
                        </a:custGeom>
                        <a:noFill/>
                        <a:ln w="18229">
                          <a:solidFill>
                            <a:srgbClr val="FBD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2E81DE6" id="Freeform 44" o:spid="_x0000_s1026" style="position:absolute;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4pt,841.65pt,185.1pt,841.65pt" coordsize="36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" o:allowincell="f" filled="f" strokecolor="#fbdf1f" strokeweight=".50636mm">
                <v:path arrowok="t" o:connecttype="custom" o:connectlocs="0,0;2332990,0" o:connectangles="0,0"/>
                <w10:wrap anchorx="page" anchory="page"/>
              </v:polyline>
            </w:pict>
          </mc:Fallback>
        </mc:AlternateContent>
      </w:r>
    </w:p>
    <w:p w14:paraId="243F21E9" w14:textId="77777777" w:rsidR="00936FEF" w:rsidRDefault="00936FEF">
      <w:pPr>
        <w:kinsoku w:val="0"/>
        <w:overflowPunct w:val="0"/>
        <w:spacing w:line="200" w:lineRule="exact"/>
        <w:rPr>
          <w:sz w:val="20"/>
          <w:szCs w:val="20"/>
        </w:rPr>
      </w:pPr>
    </w:p>
    <w:p w14:paraId="2504C049" w14:textId="77777777" w:rsidR="00936FEF" w:rsidRDefault="00936FEF">
      <w:pPr>
        <w:kinsoku w:val="0"/>
        <w:overflowPunct w:val="0"/>
        <w:spacing w:line="200" w:lineRule="exact"/>
        <w:rPr>
          <w:sz w:val="20"/>
          <w:szCs w:val="20"/>
        </w:rPr>
      </w:pPr>
    </w:p>
    <w:p w14:paraId="425185CA" w14:textId="77777777" w:rsidR="00936FEF" w:rsidRDefault="00936FEF">
      <w:pPr>
        <w:kinsoku w:val="0"/>
        <w:overflowPunct w:val="0"/>
        <w:spacing w:line="200" w:lineRule="exact"/>
        <w:rPr>
          <w:sz w:val="20"/>
          <w:szCs w:val="20"/>
        </w:rPr>
      </w:pPr>
    </w:p>
    <w:p w14:paraId="4C8664FB" w14:textId="77777777" w:rsidR="00936FEF" w:rsidRDefault="00936FEF">
      <w:pPr>
        <w:kinsoku w:val="0"/>
        <w:overflowPunct w:val="0"/>
        <w:spacing w:line="200" w:lineRule="exact"/>
        <w:rPr>
          <w:sz w:val="20"/>
          <w:szCs w:val="20"/>
        </w:rPr>
      </w:pPr>
    </w:p>
    <w:p w14:paraId="5ADCDFC7" w14:textId="77777777" w:rsidR="00936FEF" w:rsidRDefault="00936FEF">
      <w:pPr>
        <w:kinsoku w:val="0"/>
        <w:overflowPunct w:val="0"/>
        <w:spacing w:line="200" w:lineRule="exact"/>
        <w:rPr>
          <w:sz w:val="20"/>
          <w:szCs w:val="20"/>
        </w:rPr>
      </w:pPr>
    </w:p>
    <w:p w14:paraId="6681B307" w14:textId="77777777" w:rsidR="00936FEF" w:rsidRDefault="00936FEF">
      <w:pPr>
        <w:kinsoku w:val="0"/>
        <w:overflowPunct w:val="0"/>
        <w:spacing w:line="200" w:lineRule="exact"/>
        <w:rPr>
          <w:sz w:val="20"/>
          <w:szCs w:val="20"/>
        </w:rPr>
      </w:pPr>
    </w:p>
    <w:p w14:paraId="18BDF64D" w14:textId="77777777" w:rsidR="00936FEF" w:rsidRDefault="00936FEF">
      <w:pPr>
        <w:kinsoku w:val="0"/>
        <w:overflowPunct w:val="0"/>
        <w:spacing w:line="200" w:lineRule="exact"/>
        <w:rPr>
          <w:sz w:val="20"/>
          <w:szCs w:val="20"/>
        </w:rPr>
      </w:pPr>
    </w:p>
    <w:p w14:paraId="4A9EAAE2" w14:textId="77777777" w:rsidR="00936FEF" w:rsidRDefault="00936FEF">
      <w:pPr>
        <w:kinsoku w:val="0"/>
        <w:overflowPunct w:val="0"/>
        <w:spacing w:line="200" w:lineRule="exact"/>
        <w:rPr>
          <w:sz w:val="20"/>
          <w:szCs w:val="20"/>
        </w:rPr>
      </w:pPr>
    </w:p>
    <w:p w14:paraId="440E81CF" w14:textId="77777777" w:rsidR="00936FEF" w:rsidRDefault="00936FEF">
      <w:pPr>
        <w:kinsoku w:val="0"/>
        <w:overflowPunct w:val="0"/>
        <w:spacing w:line="200" w:lineRule="exact"/>
        <w:rPr>
          <w:sz w:val="20"/>
          <w:szCs w:val="20"/>
        </w:rPr>
      </w:pPr>
    </w:p>
    <w:p w14:paraId="7B96B6A4" w14:textId="77777777" w:rsidR="00936FEF" w:rsidRDefault="00936FEF">
      <w:pPr>
        <w:kinsoku w:val="0"/>
        <w:overflowPunct w:val="0"/>
        <w:spacing w:line="200" w:lineRule="exact"/>
        <w:rPr>
          <w:sz w:val="20"/>
          <w:szCs w:val="20"/>
        </w:rPr>
      </w:pPr>
    </w:p>
    <w:p w14:paraId="5FE9A69D" w14:textId="77777777" w:rsidR="00936FEF" w:rsidRDefault="00936FEF">
      <w:pPr>
        <w:kinsoku w:val="0"/>
        <w:overflowPunct w:val="0"/>
        <w:spacing w:line="200" w:lineRule="exact"/>
        <w:rPr>
          <w:sz w:val="20"/>
          <w:szCs w:val="20"/>
        </w:rPr>
      </w:pPr>
    </w:p>
    <w:p w14:paraId="21A9CAC0" w14:textId="77777777" w:rsidR="00936FEF" w:rsidRDefault="00936FEF">
      <w:pPr>
        <w:kinsoku w:val="0"/>
        <w:overflowPunct w:val="0"/>
        <w:spacing w:line="200" w:lineRule="exact"/>
        <w:rPr>
          <w:sz w:val="20"/>
          <w:szCs w:val="20"/>
        </w:rPr>
      </w:pPr>
    </w:p>
    <w:p w14:paraId="09D3E8F1" w14:textId="77777777" w:rsidR="00936FEF" w:rsidRDefault="00936FEF">
      <w:pPr>
        <w:kinsoku w:val="0"/>
        <w:overflowPunct w:val="0"/>
        <w:spacing w:line="200" w:lineRule="exact"/>
        <w:rPr>
          <w:sz w:val="20"/>
          <w:szCs w:val="20"/>
        </w:rPr>
      </w:pPr>
    </w:p>
    <w:p w14:paraId="219C1A14" w14:textId="77777777" w:rsidR="00936FEF" w:rsidRDefault="00936FEF">
      <w:pPr>
        <w:kinsoku w:val="0"/>
        <w:overflowPunct w:val="0"/>
        <w:spacing w:line="200" w:lineRule="exact"/>
        <w:rPr>
          <w:sz w:val="20"/>
          <w:szCs w:val="20"/>
        </w:rPr>
      </w:pPr>
    </w:p>
    <w:p w14:paraId="7CA13167" w14:textId="77777777" w:rsidR="00936FEF" w:rsidRDefault="00936FEF">
      <w:pPr>
        <w:kinsoku w:val="0"/>
        <w:overflowPunct w:val="0"/>
        <w:spacing w:line="200" w:lineRule="exact"/>
        <w:rPr>
          <w:sz w:val="20"/>
          <w:szCs w:val="20"/>
        </w:rPr>
      </w:pPr>
    </w:p>
    <w:p w14:paraId="4EF128D7" w14:textId="77777777" w:rsidR="00936FEF" w:rsidRDefault="00936FEF">
      <w:pPr>
        <w:kinsoku w:val="0"/>
        <w:overflowPunct w:val="0"/>
        <w:spacing w:line="200" w:lineRule="exact"/>
        <w:rPr>
          <w:sz w:val="20"/>
          <w:szCs w:val="20"/>
        </w:rPr>
      </w:pPr>
    </w:p>
    <w:p w14:paraId="14B893A7" w14:textId="77777777" w:rsidR="00936FEF" w:rsidRDefault="00936FEF">
      <w:pPr>
        <w:kinsoku w:val="0"/>
        <w:overflowPunct w:val="0"/>
        <w:spacing w:line="200" w:lineRule="exact"/>
        <w:rPr>
          <w:sz w:val="20"/>
          <w:szCs w:val="20"/>
        </w:rPr>
      </w:pPr>
    </w:p>
    <w:p w14:paraId="08053574" w14:textId="77777777" w:rsidR="00936FEF" w:rsidRDefault="00936FEF">
      <w:pPr>
        <w:kinsoku w:val="0"/>
        <w:overflowPunct w:val="0"/>
        <w:spacing w:line="200" w:lineRule="exact"/>
        <w:rPr>
          <w:sz w:val="20"/>
          <w:szCs w:val="20"/>
        </w:rPr>
      </w:pPr>
    </w:p>
    <w:p w14:paraId="4AE05711" w14:textId="77777777" w:rsidR="00936FEF" w:rsidRDefault="00936FEF">
      <w:pPr>
        <w:kinsoku w:val="0"/>
        <w:overflowPunct w:val="0"/>
        <w:spacing w:line="200" w:lineRule="exact"/>
        <w:rPr>
          <w:sz w:val="20"/>
          <w:szCs w:val="20"/>
        </w:rPr>
      </w:pPr>
    </w:p>
    <w:p w14:paraId="1B78FC4C" w14:textId="77777777" w:rsidR="00936FEF" w:rsidRDefault="00936FEF">
      <w:pPr>
        <w:kinsoku w:val="0"/>
        <w:overflowPunct w:val="0"/>
        <w:spacing w:line="200" w:lineRule="exact"/>
        <w:rPr>
          <w:sz w:val="20"/>
          <w:szCs w:val="20"/>
        </w:rPr>
      </w:pPr>
    </w:p>
    <w:p w14:paraId="0B73B047" w14:textId="77777777" w:rsidR="00936FEF" w:rsidRDefault="00936FEF">
      <w:pPr>
        <w:kinsoku w:val="0"/>
        <w:overflowPunct w:val="0"/>
        <w:spacing w:line="200" w:lineRule="exact"/>
        <w:rPr>
          <w:sz w:val="20"/>
          <w:szCs w:val="20"/>
        </w:rPr>
      </w:pPr>
    </w:p>
    <w:p w14:paraId="703E3DE6" w14:textId="77777777" w:rsidR="00936FEF" w:rsidRDefault="00936FEF">
      <w:pPr>
        <w:kinsoku w:val="0"/>
        <w:overflowPunct w:val="0"/>
        <w:spacing w:line="200" w:lineRule="exact"/>
        <w:rPr>
          <w:sz w:val="20"/>
          <w:szCs w:val="20"/>
        </w:rPr>
      </w:pPr>
    </w:p>
    <w:p w14:paraId="1ED9A3E8" w14:textId="77777777" w:rsidR="00936FEF" w:rsidRDefault="00936FEF">
      <w:pPr>
        <w:kinsoku w:val="0"/>
        <w:overflowPunct w:val="0"/>
        <w:spacing w:line="200" w:lineRule="exact"/>
        <w:rPr>
          <w:sz w:val="20"/>
          <w:szCs w:val="20"/>
        </w:rPr>
      </w:pPr>
    </w:p>
    <w:p w14:paraId="1E71BECB" w14:textId="77777777" w:rsidR="00936FEF" w:rsidRDefault="00936FEF">
      <w:pPr>
        <w:kinsoku w:val="0"/>
        <w:overflowPunct w:val="0"/>
        <w:spacing w:line="200" w:lineRule="exact"/>
        <w:rPr>
          <w:sz w:val="20"/>
          <w:szCs w:val="20"/>
        </w:rPr>
      </w:pPr>
    </w:p>
    <w:p w14:paraId="0CB13E7A" w14:textId="77777777" w:rsidR="00936FEF" w:rsidRDefault="00936FEF">
      <w:pPr>
        <w:kinsoku w:val="0"/>
        <w:overflowPunct w:val="0"/>
        <w:spacing w:line="200" w:lineRule="exact"/>
        <w:rPr>
          <w:sz w:val="20"/>
          <w:szCs w:val="20"/>
        </w:rPr>
      </w:pPr>
    </w:p>
    <w:p w14:paraId="06B681CD" w14:textId="77777777" w:rsidR="00936FEF" w:rsidRDefault="00936FEF">
      <w:pPr>
        <w:kinsoku w:val="0"/>
        <w:overflowPunct w:val="0"/>
        <w:spacing w:line="200" w:lineRule="exact"/>
        <w:rPr>
          <w:sz w:val="20"/>
          <w:szCs w:val="20"/>
        </w:rPr>
      </w:pPr>
    </w:p>
    <w:p w14:paraId="229E40C9" w14:textId="77777777" w:rsidR="00936FEF" w:rsidRDefault="00936FEF">
      <w:pPr>
        <w:kinsoku w:val="0"/>
        <w:overflowPunct w:val="0"/>
        <w:spacing w:line="200" w:lineRule="exact"/>
        <w:rPr>
          <w:sz w:val="20"/>
          <w:szCs w:val="20"/>
        </w:rPr>
      </w:pPr>
    </w:p>
    <w:p w14:paraId="2C28120C" w14:textId="77777777" w:rsidR="00936FEF" w:rsidRDefault="00936FEF">
      <w:pPr>
        <w:kinsoku w:val="0"/>
        <w:overflowPunct w:val="0"/>
        <w:spacing w:line="200" w:lineRule="exact"/>
        <w:rPr>
          <w:sz w:val="20"/>
          <w:szCs w:val="20"/>
        </w:rPr>
      </w:pPr>
    </w:p>
    <w:p w14:paraId="18492496" w14:textId="77777777" w:rsidR="00936FEF" w:rsidRDefault="00936FEF">
      <w:pPr>
        <w:kinsoku w:val="0"/>
        <w:overflowPunct w:val="0"/>
        <w:spacing w:line="200" w:lineRule="exact"/>
        <w:rPr>
          <w:sz w:val="20"/>
          <w:szCs w:val="20"/>
        </w:rPr>
      </w:pPr>
    </w:p>
    <w:p w14:paraId="490D5A3F" w14:textId="77777777" w:rsidR="00936FEF" w:rsidRDefault="00936FEF">
      <w:pPr>
        <w:kinsoku w:val="0"/>
        <w:overflowPunct w:val="0"/>
        <w:spacing w:line="200" w:lineRule="exact"/>
        <w:rPr>
          <w:sz w:val="20"/>
          <w:szCs w:val="20"/>
        </w:rPr>
      </w:pPr>
    </w:p>
    <w:p w14:paraId="204BEEDE" w14:textId="77777777" w:rsidR="00936FEF" w:rsidRDefault="00936FEF">
      <w:pPr>
        <w:kinsoku w:val="0"/>
        <w:overflowPunct w:val="0"/>
        <w:spacing w:line="200" w:lineRule="exact"/>
        <w:rPr>
          <w:sz w:val="20"/>
          <w:szCs w:val="20"/>
        </w:rPr>
      </w:pPr>
    </w:p>
    <w:p w14:paraId="1C17752C" w14:textId="77777777" w:rsidR="00936FEF" w:rsidRDefault="00936FEF">
      <w:pPr>
        <w:kinsoku w:val="0"/>
        <w:overflowPunct w:val="0"/>
        <w:spacing w:line="200" w:lineRule="exact"/>
        <w:rPr>
          <w:sz w:val="20"/>
          <w:szCs w:val="20"/>
        </w:rPr>
      </w:pPr>
    </w:p>
    <w:p w14:paraId="4AF6C724" w14:textId="77777777" w:rsidR="00936FEF" w:rsidRDefault="00936FEF">
      <w:pPr>
        <w:kinsoku w:val="0"/>
        <w:overflowPunct w:val="0"/>
        <w:spacing w:line="200" w:lineRule="exact"/>
        <w:rPr>
          <w:sz w:val="20"/>
          <w:szCs w:val="20"/>
        </w:rPr>
      </w:pPr>
    </w:p>
    <w:p w14:paraId="784285B8" w14:textId="77777777" w:rsidR="00936FEF" w:rsidRDefault="00936FEF">
      <w:pPr>
        <w:kinsoku w:val="0"/>
        <w:overflowPunct w:val="0"/>
        <w:spacing w:line="200" w:lineRule="exact"/>
        <w:rPr>
          <w:sz w:val="20"/>
          <w:szCs w:val="20"/>
        </w:rPr>
      </w:pPr>
    </w:p>
    <w:p w14:paraId="2B10D549" w14:textId="77777777" w:rsidR="00936FEF" w:rsidRDefault="00936FEF">
      <w:pPr>
        <w:kinsoku w:val="0"/>
        <w:overflowPunct w:val="0"/>
        <w:spacing w:line="200" w:lineRule="exact"/>
        <w:rPr>
          <w:sz w:val="20"/>
          <w:szCs w:val="20"/>
        </w:rPr>
      </w:pPr>
    </w:p>
    <w:p w14:paraId="3FD32BA9" w14:textId="77777777" w:rsidR="00936FEF" w:rsidRDefault="00936FEF">
      <w:pPr>
        <w:kinsoku w:val="0"/>
        <w:overflowPunct w:val="0"/>
        <w:spacing w:line="200" w:lineRule="exact"/>
        <w:rPr>
          <w:sz w:val="20"/>
          <w:szCs w:val="20"/>
        </w:rPr>
      </w:pPr>
    </w:p>
    <w:p w14:paraId="233EB994" w14:textId="77777777" w:rsidR="00936FEF" w:rsidRDefault="00936FEF">
      <w:pPr>
        <w:kinsoku w:val="0"/>
        <w:overflowPunct w:val="0"/>
        <w:spacing w:line="200" w:lineRule="exact"/>
        <w:rPr>
          <w:sz w:val="20"/>
          <w:szCs w:val="20"/>
        </w:rPr>
      </w:pPr>
    </w:p>
    <w:p w14:paraId="38622BAC" w14:textId="77777777" w:rsidR="00936FEF" w:rsidRDefault="00936FEF">
      <w:pPr>
        <w:kinsoku w:val="0"/>
        <w:overflowPunct w:val="0"/>
        <w:spacing w:line="200" w:lineRule="exact"/>
        <w:rPr>
          <w:sz w:val="20"/>
          <w:szCs w:val="20"/>
        </w:rPr>
      </w:pPr>
    </w:p>
    <w:p w14:paraId="29323536" w14:textId="77777777" w:rsidR="00936FEF" w:rsidRDefault="00936FEF">
      <w:pPr>
        <w:kinsoku w:val="0"/>
        <w:overflowPunct w:val="0"/>
        <w:spacing w:line="200" w:lineRule="exact"/>
        <w:rPr>
          <w:sz w:val="20"/>
          <w:szCs w:val="20"/>
        </w:rPr>
      </w:pPr>
    </w:p>
    <w:p w14:paraId="06301649" w14:textId="77777777" w:rsidR="00936FEF" w:rsidRDefault="00936FEF">
      <w:pPr>
        <w:kinsoku w:val="0"/>
        <w:overflowPunct w:val="0"/>
        <w:spacing w:line="200" w:lineRule="exact"/>
        <w:rPr>
          <w:sz w:val="20"/>
          <w:szCs w:val="20"/>
        </w:rPr>
      </w:pPr>
    </w:p>
    <w:p w14:paraId="7DD3B4CC" w14:textId="77777777" w:rsidR="00936FEF" w:rsidRDefault="00936FEF">
      <w:pPr>
        <w:kinsoku w:val="0"/>
        <w:overflowPunct w:val="0"/>
        <w:spacing w:line="200" w:lineRule="exact"/>
        <w:rPr>
          <w:sz w:val="20"/>
          <w:szCs w:val="20"/>
        </w:rPr>
      </w:pPr>
    </w:p>
    <w:p w14:paraId="3DCC04D9" w14:textId="77777777" w:rsidR="00936FEF" w:rsidRDefault="00936FEF">
      <w:pPr>
        <w:kinsoku w:val="0"/>
        <w:overflowPunct w:val="0"/>
        <w:spacing w:line="200" w:lineRule="exact"/>
        <w:rPr>
          <w:sz w:val="20"/>
          <w:szCs w:val="20"/>
        </w:rPr>
      </w:pPr>
    </w:p>
    <w:p w14:paraId="56E2D3B8" w14:textId="77777777" w:rsidR="00936FEF" w:rsidRDefault="00936FEF">
      <w:pPr>
        <w:kinsoku w:val="0"/>
        <w:overflowPunct w:val="0"/>
        <w:spacing w:line="200" w:lineRule="exact"/>
        <w:rPr>
          <w:sz w:val="20"/>
          <w:szCs w:val="20"/>
        </w:rPr>
      </w:pPr>
    </w:p>
    <w:p w14:paraId="56E12058" w14:textId="77777777" w:rsidR="00936FEF" w:rsidRDefault="00936FEF">
      <w:pPr>
        <w:kinsoku w:val="0"/>
        <w:overflowPunct w:val="0"/>
        <w:spacing w:line="200" w:lineRule="exact"/>
        <w:rPr>
          <w:sz w:val="20"/>
          <w:szCs w:val="20"/>
        </w:rPr>
      </w:pPr>
    </w:p>
    <w:p w14:paraId="15A2BC65" w14:textId="77777777" w:rsidR="00936FEF" w:rsidRDefault="00936FEF">
      <w:pPr>
        <w:kinsoku w:val="0"/>
        <w:overflowPunct w:val="0"/>
        <w:spacing w:line="200" w:lineRule="exact"/>
        <w:rPr>
          <w:sz w:val="20"/>
          <w:szCs w:val="20"/>
        </w:rPr>
      </w:pPr>
    </w:p>
    <w:p w14:paraId="1F221BCD" w14:textId="77777777" w:rsidR="00936FEF" w:rsidRDefault="00936FEF">
      <w:pPr>
        <w:kinsoku w:val="0"/>
        <w:overflowPunct w:val="0"/>
        <w:spacing w:line="200" w:lineRule="exact"/>
        <w:rPr>
          <w:sz w:val="20"/>
          <w:szCs w:val="20"/>
        </w:rPr>
      </w:pPr>
    </w:p>
    <w:p w14:paraId="7A914848" w14:textId="77777777" w:rsidR="00936FEF" w:rsidRDefault="00936FEF">
      <w:pPr>
        <w:kinsoku w:val="0"/>
        <w:overflowPunct w:val="0"/>
        <w:spacing w:line="200" w:lineRule="exact"/>
        <w:rPr>
          <w:sz w:val="20"/>
          <w:szCs w:val="20"/>
        </w:rPr>
      </w:pPr>
    </w:p>
    <w:p w14:paraId="328EF6EE" w14:textId="77777777" w:rsidR="00936FEF" w:rsidRDefault="00936FEF">
      <w:pPr>
        <w:kinsoku w:val="0"/>
        <w:overflowPunct w:val="0"/>
        <w:spacing w:line="200" w:lineRule="exact"/>
        <w:rPr>
          <w:sz w:val="20"/>
          <w:szCs w:val="20"/>
        </w:rPr>
      </w:pPr>
    </w:p>
    <w:p w14:paraId="31A3DD35" w14:textId="77777777" w:rsidR="00936FEF" w:rsidRDefault="00936FEF">
      <w:pPr>
        <w:kinsoku w:val="0"/>
        <w:overflowPunct w:val="0"/>
        <w:spacing w:line="200" w:lineRule="exact"/>
        <w:rPr>
          <w:sz w:val="20"/>
          <w:szCs w:val="20"/>
        </w:rPr>
      </w:pPr>
    </w:p>
    <w:p w14:paraId="7669FE70" w14:textId="77777777" w:rsidR="00936FEF" w:rsidRDefault="00936FEF">
      <w:pPr>
        <w:kinsoku w:val="0"/>
        <w:overflowPunct w:val="0"/>
        <w:spacing w:line="200" w:lineRule="exact"/>
        <w:rPr>
          <w:sz w:val="20"/>
          <w:szCs w:val="20"/>
        </w:rPr>
      </w:pPr>
    </w:p>
    <w:p w14:paraId="5B52F3C4" w14:textId="77777777" w:rsidR="00936FEF" w:rsidRDefault="00936FEF">
      <w:pPr>
        <w:kinsoku w:val="0"/>
        <w:overflowPunct w:val="0"/>
        <w:spacing w:line="200" w:lineRule="exact"/>
        <w:rPr>
          <w:sz w:val="20"/>
          <w:szCs w:val="20"/>
        </w:rPr>
      </w:pPr>
    </w:p>
    <w:p w14:paraId="185E8165" w14:textId="77777777" w:rsidR="00936FEF" w:rsidRDefault="00936FEF">
      <w:pPr>
        <w:kinsoku w:val="0"/>
        <w:overflowPunct w:val="0"/>
        <w:spacing w:line="200" w:lineRule="exact"/>
        <w:rPr>
          <w:sz w:val="20"/>
          <w:szCs w:val="20"/>
        </w:rPr>
      </w:pPr>
    </w:p>
    <w:p w14:paraId="7C96B556" w14:textId="77777777" w:rsidR="00936FEF" w:rsidRDefault="00936FEF">
      <w:pPr>
        <w:kinsoku w:val="0"/>
        <w:overflowPunct w:val="0"/>
        <w:spacing w:line="200" w:lineRule="exact"/>
        <w:rPr>
          <w:sz w:val="20"/>
          <w:szCs w:val="20"/>
        </w:rPr>
      </w:pPr>
    </w:p>
    <w:p w14:paraId="3CB7A68B" w14:textId="77777777" w:rsidR="00936FEF" w:rsidRDefault="00936FEF">
      <w:pPr>
        <w:kinsoku w:val="0"/>
        <w:overflowPunct w:val="0"/>
        <w:spacing w:line="200" w:lineRule="exact"/>
        <w:rPr>
          <w:sz w:val="20"/>
          <w:szCs w:val="20"/>
        </w:rPr>
      </w:pPr>
    </w:p>
    <w:p w14:paraId="6C7CF78A" w14:textId="77777777" w:rsidR="00936FEF" w:rsidRDefault="00936FEF">
      <w:pPr>
        <w:kinsoku w:val="0"/>
        <w:overflowPunct w:val="0"/>
        <w:spacing w:line="200" w:lineRule="exact"/>
        <w:rPr>
          <w:sz w:val="20"/>
          <w:szCs w:val="20"/>
        </w:rPr>
      </w:pPr>
    </w:p>
    <w:p w14:paraId="11314932" w14:textId="77777777" w:rsidR="00936FEF" w:rsidRDefault="00936FEF">
      <w:pPr>
        <w:kinsoku w:val="0"/>
        <w:overflowPunct w:val="0"/>
        <w:spacing w:line="200" w:lineRule="exact"/>
        <w:rPr>
          <w:sz w:val="20"/>
          <w:szCs w:val="20"/>
        </w:rPr>
      </w:pPr>
    </w:p>
    <w:p w14:paraId="2AD1B18C" w14:textId="77777777" w:rsidR="00936FEF" w:rsidRDefault="00936FEF">
      <w:pPr>
        <w:kinsoku w:val="0"/>
        <w:overflowPunct w:val="0"/>
        <w:spacing w:line="200" w:lineRule="exact"/>
        <w:rPr>
          <w:sz w:val="20"/>
          <w:szCs w:val="20"/>
        </w:rPr>
      </w:pPr>
    </w:p>
    <w:p w14:paraId="49950C0B" w14:textId="77777777" w:rsidR="00936FEF" w:rsidRDefault="00936FEF">
      <w:pPr>
        <w:kinsoku w:val="0"/>
        <w:overflowPunct w:val="0"/>
        <w:spacing w:line="200" w:lineRule="exact"/>
        <w:rPr>
          <w:sz w:val="20"/>
          <w:szCs w:val="20"/>
        </w:rPr>
      </w:pPr>
    </w:p>
    <w:p w14:paraId="75FBE712" w14:textId="77777777" w:rsidR="00936FEF" w:rsidRDefault="00936FEF">
      <w:pPr>
        <w:kinsoku w:val="0"/>
        <w:overflowPunct w:val="0"/>
        <w:spacing w:line="200" w:lineRule="exact"/>
        <w:rPr>
          <w:sz w:val="20"/>
          <w:szCs w:val="20"/>
        </w:rPr>
      </w:pPr>
    </w:p>
    <w:p w14:paraId="5BDC9F04" w14:textId="77777777" w:rsidR="00936FEF" w:rsidRDefault="00936FEF">
      <w:pPr>
        <w:kinsoku w:val="0"/>
        <w:overflowPunct w:val="0"/>
        <w:spacing w:line="200" w:lineRule="exact"/>
        <w:rPr>
          <w:sz w:val="20"/>
          <w:szCs w:val="20"/>
        </w:rPr>
      </w:pPr>
    </w:p>
    <w:p w14:paraId="39CD317F" w14:textId="77777777" w:rsidR="00936FEF" w:rsidRDefault="00936FEF">
      <w:pPr>
        <w:kinsoku w:val="0"/>
        <w:overflowPunct w:val="0"/>
        <w:spacing w:line="200" w:lineRule="exact"/>
        <w:rPr>
          <w:sz w:val="20"/>
          <w:szCs w:val="20"/>
        </w:rPr>
      </w:pPr>
    </w:p>
    <w:p w14:paraId="0FF0B533" w14:textId="77777777" w:rsidR="00936FEF" w:rsidRDefault="00936FEF">
      <w:pPr>
        <w:kinsoku w:val="0"/>
        <w:overflowPunct w:val="0"/>
        <w:spacing w:line="200" w:lineRule="exact"/>
        <w:rPr>
          <w:sz w:val="20"/>
          <w:szCs w:val="20"/>
        </w:rPr>
      </w:pPr>
    </w:p>
    <w:p w14:paraId="206413C3" w14:textId="77777777" w:rsidR="00936FEF" w:rsidRDefault="00936FEF">
      <w:pPr>
        <w:kinsoku w:val="0"/>
        <w:overflowPunct w:val="0"/>
        <w:spacing w:line="200" w:lineRule="exact"/>
        <w:rPr>
          <w:sz w:val="20"/>
          <w:szCs w:val="20"/>
        </w:rPr>
      </w:pPr>
    </w:p>
    <w:p w14:paraId="3A56D617" w14:textId="77777777" w:rsidR="00936FEF" w:rsidRDefault="00936FEF">
      <w:pPr>
        <w:kinsoku w:val="0"/>
        <w:overflowPunct w:val="0"/>
        <w:spacing w:line="200" w:lineRule="exact"/>
        <w:rPr>
          <w:sz w:val="20"/>
          <w:szCs w:val="20"/>
        </w:rPr>
      </w:pPr>
    </w:p>
    <w:p w14:paraId="305FF750" w14:textId="77777777" w:rsidR="00936FEF" w:rsidRDefault="00936FEF">
      <w:pPr>
        <w:kinsoku w:val="0"/>
        <w:overflowPunct w:val="0"/>
        <w:spacing w:line="200" w:lineRule="exact"/>
        <w:rPr>
          <w:sz w:val="20"/>
          <w:szCs w:val="20"/>
        </w:rPr>
      </w:pPr>
    </w:p>
    <w:p w14:paraId="6C9F926C" w14:textId="77777777" w:rsidR="00936FEF" w:rsidRDefault="00936FEF">
      <w:pPr>
        <w:kinsoku w:val="0"/>
        <w:overflowPunct w:val="0"/>
        <w:spacing w:line="200" w:lineRule="exact"/>
        <w:rPr>
          <w:sz w:val="20"/>
          <w:szCs w:val="20"/>
        </w:rPr>
      </w:pPr>
    </w:p>
    <w:p w14:paraId="40C13BAF" w14:textId="77777777" w:rsidR="00936FEF" w:rsidRDefault="00936FEF">
      <w:pPr>
        <w:kinsoku w:val="0"/>
        <w:overflowPunct w:val="0"/>
        <w:spacing w:line="200" w:lineRule="exact"/>
        <w:rPr>
          <w:sz w:val="20"/>
          <w:szCs w:val="20"/>
        </w:rPr>
      </w:pPr>
    </w:p>
    <w:p w14:paraId="501B8B8E" w14:textId="77777777" w:rsidR="00936FEF" w:rsidRDefault="00936FEF">
      <w:pPr>
        <w:kinsoku w:val="0"/>
        <w:overflowPunct w:val="0"/>
        <w:spacing w:line="200" w:lineRule="exact"/>
        <w:rPr>
          <w:sz w:val="20"/>
          <w:szCs w:val="20"/>
        </w:rPr>
      </w:pPr>
    </w:p>
    <w:p w14:paraId="4BC59E67" w14:textId="77777777" w:rsidR="00936FEF" w:rsidRDefault="00936FEF">
      <w:pPr>
        <w:kinsoku w:val="0"/>
        <w:overflowPunct w:val="0"/>
        <w:spacing w:line="200" w:lineRule="exact"/>
        <w:rPr>
          <w:sz w:val="20"/>
          <w:szCs w:val="20"/>
        </w:rPr>
      </w:pPr>
    </w:p>
    <w:p w14:paraId="775AAAC2" w14:textId="77777777" w:rsidR="00936FEF" w:rsidRDefault="00936FEF">
      <w:pPr>
        <w:kinsoku w:val="0"/>
        <w:overflowPunct w:val="0"/>
        <w:spacing w:before="87" w:line="95" w:lineRule="exact"/>
        <w:ind w:right="107"/>
        <w:jc w:val="right"/>
        <w:rPr>
          <w:color w:val="000000"/>
          <w:sz w:val="10"/>
          <w:szCs w:val="10"/>
        </w:rPr>
      </w:pPr>
      <w:r>
        <w:rPr>
          <w:color w:val="79690C"/>
          <w:w w:val="230"/>
          <w:sz w:val="10"/>
          <w:szCs w:val="10"/>
        </w:rPr>
        <w:t>0</w:t>
      </w:r>
    </w:p>
    <w:p w14:paraId="6C55D068" w14:textId="77777777" w:rsidR="00936FEF" w:rsidRDefault="00936FEF">
      <w:pPr>
        <w:kinsoku w:val="0"/>
        <w:overflowPunct w:val="0"/>
        <w:spacing w:line="123" w:lineRule="exact"/>
        <w:ind w:right="115"/>
        <w:jc w:val="right"/>
        <w:rPr>
          <w:color w:val="000000"/>
          <w:sz w:val="14"/>
          <w:szCs w:val="14"/>
        </w:rPr>
      </w:pPr>
      <w:proofErr w:type="gramStart"/>
      <w:r>
        <w:rPr>
          <w:color w:val="79690C"/>
          <w:w w:val="90"/>
          <w:sz w:val="14"/>
          <w:szCs w:val="14"/>
        </w:rPr>
        <w:t>t;;</w:t>
      </w:r>
      <w:proofErr w:type="gramEnd"/>
    </w:p>
    <w:p w14:paraId="33291068" w14:textId="77777777" w:rsidR="00936FEF" w:rsidRDefault="00936FEF">
      <w:pPr>
        <w:kinsoku w:val="0"/>
        <w:overflowPunct w:val="0"/>
        <w:spacing w:before="22" w:line="155" w:lineRule="auto"/>
        <w:ind w:left="9702" w:right="115"/>
        <w:jc w:val="both"/>
        <w:rPr>
          <w:color w:val="000000"/>
          <w:sz w:val="13"/>
          <w:szCs w:val="13"/>
        </w:rPr>
      </w:pPr>
      <w:r>
        <w:rPr>
          <w:rFonts w:ascii="Arial" w:hAnsi="Arial" w:cs="Arial"/>
          <w:i/>
          <w:iCs/>
          <w:color w:val="93800C"/>
          <w:sz w:val="8"/>
          <w:szCs w:val="8"/>
        </w:rPr>
        <w:t>&lt;D</w:t>
      </w:r>
      <w:r>
        <w:rPr>
          <w:rFonts w:ascii="Arial" w:hAnsi="Arial" w:cs="Arial"/>
          <w:i/>
          <w:iCs/>
          <w:color w:val="93800C"/>
          <w:w w:val="101"/>
          <w:sz w:val="8"/>
          <w:szCs w:val="8"/>
        </w:rPr>
        <w:t xml:space="preserve"> </w:t>
      </w:r>
      <w:r>
        <w:rPr>
          <w:color w:val="79690C"/>
          <w:w w:val="195"/>
          <w:sz w:val="10"/>
          <w:szCs w:val="10"/>
        </w:rPr>
        <w:t>0</w:t>
      </w:r>
      <w:r>
        <w:rPr>
          <w:color w:val="79690C"/>
          <w:w w:val="216"/>
          <w:sz w:val="10"/>
          <w:szCs w:val="10"/>
        </w:rPr>
        <w:t xml:space="preserve"> </w:t>
      </w:r>
      <w:r>
        <w:rPr>
          <w:i/>
          <w:iCs/>
          <w:color w:val="79690C"/>
          <w:w w:val="110"/>
          <w:sz w:val="13"/>
          <w:szCs w:val="13"/>
        </w:rPr>
        <w:t>Q</w:t>
      </w:r>
    </w:p>
    <w:p w14:paraId="49672B8A" w14:textId="77777777" w:rsidR="00936FEF" w:rsidRDefault="00936FEF">
      <w:pPr>
        <w:kinsoku w:val="0"/>
        <w:overflowPunct w:val="0"/>
        <w:spacing w:before="22" w:line="155" w:lineRule="auto"/>
        <w:ind w:left="9702" w:right="115"/>
        <w:jc w:val="both"/>
        <w:rPr>
          <w:color w:val="000000"/>
          <w:sz w:val="13"/>
          <w:szCs w:val="13"/>
        </w:rPr>
        <w:sectPr w:rsidR="00936FEF">
          <w:headerReference w:type="even" r:id="rId24"/>
          <w:headerReference w:type="default" r:id="rId25"/>
          <w:pgSz w:w="11907" w:h="16880"/>
          <w:pgMar w:top="1580" w:right="300" w:bottom="280" w:left="1680" w:header="0" w:footer="0" w:gutter="0"/>
          <w:cols w:space="720" w:equalWidth="0">
            <w:col w:w="9927"/>
          </w:cols>
          <w:noEndnote/>
        </w:sectPr>
      </w:pPr>
    </w:p>
    <w:p w14:paraId="15FE2B19" w14:textId="6F193E58" w:rsidR="00936FEF" w:rsidRDefault="0097617D">
      <w:pPr>
        <w:kinsoku w:val="0"/>
        <w:overflowPunct w:val="0"/>
        <w:spacing w:before="4" w:line="120" w:lineRule="exact"/>
        <w:rPr>
          <w:sz w:val="12"/>
          <w:szCs w:val="12"/>
        </w:rPr>
      </w:pPr>
      <w:r>
        <w:rPr>
          <w:noProof/>
        </w:rPr>
        <w:lastRenderedPageBreak/>
        <mc:AlternateContent>
          <mc:Choice Requires="wps">
            <w:drawing>
              <wp:anchor distT="0" distB="0" distL="114300" distR="114300" simplePos="0" relativeHeight="251658247" behindDoc="1" locked="0" layoutInCell="0" allowOverlap="1" wp14:anchorId="244622AB" wp14:editId="230AC44B">
                <wp:simplePos x="0" y="0"/>
                <wp:positionH relativeFrom="page">
                  <wp:posOffset>20320</wp:posOffset>
                </wp:positionH>
                <wp:positionV relativeFrom="page">
                  <wp:posOffset>17780</wp:posOffset>
                </wp:positionV>
                <wp:extent cx="12700" cy="7011035"/>
                <wp:effectExtent l="0" t="0" r="0" b="0"/>
                <wp:wrapNone/>
                <wp:docPr id="300311115"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011035"/>
                        </a:xfrm>
                        <a:custGeom>
                          <a:avLst/>
                          <a:gdLst>
                            <a:gd name="T0" fmla="*/ 0 w 20"/>
                            <a:gd name="T1" fmla="*/ 11040 h 11041"/>
                            <a:gd name="T2" fmla="*/ 0 w 20"/>
                            <a:gd name="T3" fmla="*/ 0 h 11041"/>
                          </a:gdLst>
                          <a:ahLst/>
                          <a:cxnLst>
                            <a:cxn ang="0">
                              <a:pos x="T0" y="T1"/>
                            </a:cxn>
                            <a:cxn ang="0">
                              <a:pos x="T2" y="T3"/>
                            </a:cxn>
                          </a:cxnLst>
                          <a:rect l="0" t="0" r="r" b="b"/>
                          <a:pathLst>
                            <a:path w="20" h="11041">
                              <a:moveTo>
                                <a:pt x="0" y="11040"/>
                              </a:moveTo>
                              <a:lnTo>
                                <a:pt x="0" y="0"/>
                              </a:lnTo>
                            </a:path>
                          </a:pathLst>
                        </a:custGeom>
                        <a:noFill/>
                        <a:ln w="18229">
                          <a:solidFill>
                            <a:srgbClr val="FBDB0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5D21AF" id="Freeform 45" o:spid="_x0000_s1026" style="position:absolute;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6pt,553.4pt,1.6pt,1.4pt" coordsize="20,1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" o:allowincell="f" filled="f" strokecolor="#fbdb0f" strokeweight=".50636mm">
                <v:path arrowok="t" o:connecttype="custom" o:connectlocs="0,7010400;0,0" o:connectangles="0,0"/>
                <w10:wrap anchorx="page" anchory="page"/>
              </v:polyline>
            </w:pict>
          </mc:Fallback>
        </mc:AlternateContent>
      </w:r>
      <w:r>
        <w:rPr>
          <w:noProof/>
        </w:rPr>
        <mc:AlternateContent>
          <mc:Choice Requires="wps">
            <w:drawing>
              <wp:anchor distT="0" distB="0" distL="114300" distR="114300" simplePos="0" relativeHeight="251658248" behindDoc="1" locked="0" layoutInCell="0" allowOverlap="1" wp14:anchorId="31ACCD11" wp14:editId="227598BC">
                <wp:simplePos x="0" y="0"/>
                <wp:positionH relativeFrom="page">
                  <wp:posOffset>6986270</wp:posOffset>
                </wp:positionH>
                <wp:positionV relativeFrom="page">
                  <wp:posOffset>13335</wp:posOffset>
                </wp:positionV>
                <wp:extent cx="555625" cy="12700"/>
                <wp:effectExtent l="0" t="0" r="0" b="0"/>
                <wp:wrapNone/>
                <wp:docPr id="1487796053"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2700"/>
                        </a:xfrm>
                        <a:custGeom>
                          <a:avLst/>
                          <a:gdLst>
                            <a:gd name="T0" fmla="*/ 0 w 875"/>
                            <a:gd name="T1" fmla="*/ 0 h 20"/>
                            <a:gd name="T2" fmla="*/ 875 w 875"/>
                            <a:gd name="T3" fmla="*/ 0 h 20"/>
                          </a:gdLst>
                          <a:ahLst/>
                          <a:cxnLst>
                            <a:cxn ang="0">
                              <a:pos x="T0" y="T1"/>
                            </a:cxn>
                            <a:cxn ang="0">
                              <a:pos x="T2" y="T3"/>
                            </a:cxn>
                          </a:cxnLst>
                          <a:rect l="0" t="0" r="r" b="b"/>
                          <a:pathLst>
                            <a:path w="875" h="20">
                              <a:moveTo>
                                <a:pt x="0" y="0"/>
                              </a:moveTo>
                              <a:lnTo>
                                <a:pt x="875" y="0"/>
                              </a:lnTo>
                            </a:path>
                          </a:pathLst>
                        </a:custGeom>
                        <a:noFill/>
                        <a:ln w="9114">
                          <a:solidFill>
                            <a:srgbClr val="FBDF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2031F7" id="Freeform 46" o:spid="_x0000_s1026" style="position:absolute;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0.1pt,1.05pt,593.85pt,1.05pt" coordsize="8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" o:allowincell="f" filled="f" strokecolor="#fbdf28" strokeweight=".25317mm">
                <v:path arrowok="t" o:connecttype="custom" o:connectlocs="0,0;555625,0" o:connectangles="0,0"/>
                <w10:wrap anchorx="page" anchory="page"/>
              </v:polyline>
            </w:pict>
          </mc:Fallback>
        </mc:AlternateContent>
      </w:r>
      <w:r>
        <w:rPr>
          <w:noProof/>
        </w:rPr>
        <mc:AlternateContent>
          <mc:Choice Requires="wps">
            <w:drawing>
              <wp:anchor distT="0" distB="0" distL="114300" distR="114300" simplePos="0" relativeHeight="251658249" behindDoc="1" locked="0" layoutInCell="0" allowOverlap="1" wp14:anchorId="4D43E1F0" wp14:editId="657C90E3">
                <wp:simplePos x="0" y="0"/>
                <wp:positionH relativeFrom="page">
                  <wp:posOffset>7528560</wp:posOffset>
                </wp:positionH>
                <wp:positionV relativeFrom="page">
                  <wp:posOffset>3888740</wp:posOffset>
                </wp:positionV>
                <wp:extent cx="12700" cy="6809740"/>
                <wp:effectExtent l="0" t="0" r="0" b="0"/>
                <wp:wrapNone/>
                <wp:docPr id="338185560"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6809740"/>
                        </a:xfrm>
                        <a:custGeom>
                          <a:avLst/>
                          <a:gdLst>
                            <a:gd name="T0" fmla="*/ 0 w 20"/>
                            <a:gd name="T1" fmla="*/ 10724 h 10724"/>
                            <a:gd name="T2" fmla="*/ 0 w 20"/>
                            <a:gd name="T3" fmla="*/ 0 h 10724"/>
                          </a:gdLst>
                          <a:ahLst/>
                          <a:cxnLst>
                            <a:cxn ang="0">
                              <a:pos x="T0" y="T1"/>
                            </a:cxn>
                            <a:cxn ang="0">
                              <a:pos x="T2" y="T3"/>
                            </a:cxn>
                          </a:cxnLst>
                          <a:rect l="0" t="0" r="r" b="b"/>
                          <a:pathLst>
                            <a:path w="20" h="10724">
                              <a:moveTo>
                                <a:pt x="0" y="10724"/>
                              </a:moveTo>
                              <a:lnTo>
                                <a:pt x="0" y="0"/>
                              </a:lnTo>
                            </a:path>
                          </a:pathLst>
                        </a:custGeom>
                        <a:noFill/>
                        <a:ln w="31901">
                          <a:solidFill>
                            <a:srgbClr val="FBDB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2E75C2" id="Freeform 47" o:spid="_x0000_s1026" style="position:absolute;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92.8pt,842.4pt,592.8pt,306.2pt" coordsize="20,10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" o:allowincell="f" filled="f" strokecolor="#fbdb0c" strokeweight=".88614mm">
                <v:path arrowok="t" o:connecttype="custom" o:connectlocs="0,6809740;0,0" o:connectangles="0,0"/>
                <w10:wrap anchorx="page" anchory="page"/>
              </v:polyline>
            </w:pict>
          </mc:Fallback>
        </mc:AlternateContent>
      </w:r>
      <w:r>
        <w:rPr>
          <w:noProof/>
        </w:rPr>
        <mc:AlternateContent>
          <mc:Choice Requires="wps">
            <w:drawing>
              <wp:anchor distT="0" distB="0" distL="114300" distR="114300" simplePos="0" relativeHeight="251658250" behindDoc="1" locked="0" layoutInCell="0" allowOverlap="1" wp14:anchorId="403F8915" wp14:editId="23916246">
                <wp:simplePos x="0" y="0"/>
                <wp:positionH relativeFrom="page">
                  <wp:posOffset>17780</wp:posOffset>
                </wp:positionH>
                <wp:positionV relativeFrom="page">
                  <wp:posOffset>10688955</wp:posOffset>
                </wp:positionV>
                <wp:extent cx="2333625" cy="12700"/>
                <wp:effectExtent l="0" t="0" r="0" b="0"/>
                <wp:wrapNone/>
                <wp:docPr id="848037792"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3625" cy="12700"/>
                        </a:xfrm>
                        <a:custGeom>
                          <a:avLst/>
                          <a:gdLst>
                            <a:gd name="T0" fmla="*/ 0 w 3675"/>
                            <a:gd name="T1" fmla="*/ 0 h 20"/>
                            <a:gd name="T2" fmla="*/ 3674 w 3675"/>
                            <a:gd name="T3" fmla="*/ 0 h 20"/>
                          </a:gdLst>
                          <a:ahLst/>
                          <a:cxnLst>
                            <a:cxn ang="0">
                              <a:pos x="T0" y="T1"/>
                            </a:cxn>
                            <a:cxn ang="0">
                              <a:pos x="T2" y="T3"/>
                            </a:cxn>
                          </a:cxnLst>
                          <a:rect l="0" t="0" r="r" b="b"/>
                          <a:pathLst>
                            <a:path w="3675" h="20">
                              <a:moveTo>
                                <a:pt x="0" y="0"/>
                              </a:moveTo>
                              <a:lnTo>
                                <a:pt x="3674" y="0"/>
                              </a:lnTo>
                            </a:path>
                          </a:pathLst>
                        </a:custGeom>
                        <a:noFill/>
                        <a:ln w="18229">
                          <a:solidFill>
                            <a:srgbClr val="FBD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976A8B" id="Freeform 48" o:spid="_x0000_s1026" style="position:absolute;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4pt,841.65pt,185.1pt,841.65pt" coordsize="36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" o:allowincell="f" filled="f" strokecolor="#fbdf1f" strokeweight=".50636mm">
                <v:path arrowok="t" o:connecttype="custom" o:connectlocs="0,0;2332990,0" o:connectangles="0,0"/>
                <w10:wrap anchorx="page" anchory="page"/>
              </v:polyline>
            </w:pict>
          </mc:Fallback>
        </mc:AlternateContent>
      </w:r>
    </w:p>
    <w:p w14:paraId="52C80904" w14:textId="77777777" w:rsidR="00936FEF" w:rsidRDefault="00936FEF">
      <w:pPr>
        <w:kinsoku w:val="0"/>
        <w:overflowPunct w:val="0"/>
        <w:spacing w:line="200" w:lineRule="exact"/>
        <w:rPr>
          <w:sz w:val="20"/>
          <w:szCs w:val="20"/>
        </w:rPr>
      </w:pPr>
    </w:p>
    <w:p w14:paraId="5F0EBB5D" w14:textId="77777777" w:rsidR="00936FEF" w:rsidRDefault="00936FEF">
      <w:pPr>
        <w:kinsoku w:val="0"/>
        <w:overflowPunct w:val="0"/>
        <w:spacing w:line="200" w:lineRule="exact"/>
        <w:rPr>
          <w:sz w:val="20"/>
          <w:szCs w:val="20"/>
        </w:rPr>
      </w:pPr>
    </w:p>
    <w:p w14:paraId="5336C19D" w14:textId="77777777" w:rsidR="00936FEF" w:rsidRDefault="00936FEF">
      <w:pPr>
        <w:kinsoku w:val="0"/>
        <w:overflowPunct w:val="0"/>
        <w:spacing w:line="200" w:lineRule="exact"/>
        <w:rPr>
          <w:sz w:val="20"/>
          <w:szCs w:val="20"/>
        </w:rPr>
      </w:pPr>
    </w:p>
    <w:p w14:paraId="76AE9446" w14:textId="77777777" w:rsidR="00936FEF" w:rsidRDefault="00936FEF">
      <w:pPr>
        <w:kinsoku w:val="0"/>
        <w:overflowPunct w:val="0"/>
        <w:spacing w:line="200" w:lineRule="exact"/>
        <w:rPr>
          <w:sz w:val="20"/>
          <w:szCs w:val="20"/>
        </w:rPr>
      </w:pPr>
    </w:p>
    <w:p w14:paraId="227B4561" w14:textId="77777777" w:rsidR="00936FEF" w:rsidRDefault="00936FEF">
      <w:pPr>
        <w:kinsoku w:val="0"/>
        <w:overflowPunct w:val="0"/>
        <w:spacing w:line="200" w:lineRule="exact"/>
        <w:rPr>
          <w:sz w:val="20"/>
          <w:szCs w:val="20"/>
        </w:rPr>
      </w:pPr>
    </w:p>
    <w:p w14:paraId="6E216F21" w14:textId="77777777" w:rsidR="00936FEF" w:rsidRDefault="00936FEF">
      <w:pPr>
        <w:kinsoku w:val="0"/>
        <w:overflowPunct w:val="0"/>
        <w:spacing w:line="200" w:lineRule="exact"/>
        <w:rPr>
          <w:sz w:val="20"/>
          <w:szCs w:val="20"/>
        </w:rPr>
      </w:pPr>
    </w:p>
    <w:p w14:paraId="13B13D7A" w14:textId="77777777" w:rsidR="00936FEF" w:rsidRDefault="00936FEF">
      <w:pPr>
        <w:kinsoku w:val="0"/>
        <w:overflowPunct w:val="0"/>
        <w:spacing w:line="200" w:lineRule="exact"/>
        <w:rPr>
          <w:sz w:val="20"/>
          <w:szCs w:val="20"/>
        </w:rPr>
      </w:pPr>
    </w:p>
    <w:p w14:paraId="119027CC" w14:textId="77777777" w:rsidR="00936FEF" w:rsidRDefault="00936FEF">
      <w:pPr>
        <w:kinsoku w:val="0"/>
        <w:overflowPunct w:val="0"/>
        <w:spacing w:line="200" w:lineRule="exact"/>
        <w:rPr>
          <w:sz w:val="20"/>
          <w:szCs w:val="20"/>
        </w:rPr>
      </w:pPr>
    </w:p>
    <w:p w14:paraId="6253729B" w14:textId="77777777" w:rsidR="00936FEF" w:rsidRDefault="00936FEF">
      <w:pPr>
        <w:kinsoku w:val="0"/>
        <w:overflowPunct w:val="0"/>
        <w:spacing w:line="200" w:lineRule="exact"/>
        <w:rPr>
          <w:sz w:val="20"/>
          <w:szCs w:val="20"/>
        </w:rPr>
      </w:pPr>
    </w:p>
    <w:p w14:paraId="366098AC" w14:textId="77777777" w:rsidR="00936FEF" w:rsidRDefault="00936FEF">
      <w:pPr>
        <w:kinsoku w:val="0"/>
        <w:overflowPunct w:val="0"/>
        <w:spacing w:line="200" w:lineRule="exact"/>
        <w:rPr>
          <w:sz w:val="20"/>
          <w:szCs w:val="20"/>
        </w:rPr>
      </w:pPr>
    </w:p>
    <w:p w14:paraId="32CDDBB2" w14:textId="77777777" w:rsidR="00936FEF" w:rsidRDefault="00936FEF">
      <w:pPr>
        <w:kinsoku w:val="0"/>
        <w:overflowPunct w:val="0"/>
        <w:spacing w:line="200" w:lineRule="exact"/>
        <w:rPr>
          <w:sz w:val="20"/>
          <w:szCs w:val="20"/>
        </w:rPr>
      </w:pPr>
    </w:p>
    <w:p w14:paraId="1E721402" w14:textId="77777777" w:rsidR="00936FEF" w:rsidRDefault="00936FEF">
      <w:pPr>
        <w:kinsoku w:val="0"/>
        <w:overflowPunct w:val="0"/>
        <w:spacing w:line="200" w:lineRule="exact"/>
        <w:rPr>
          <w:sz w:val="20"/>
          <w:szCs w:val="20"/>
        </w:rPr>
      </w:pPr>
    </w:p>
    <w:p w14:paraId="19764A20" w14:textId="77777777" w:rsidR="00936FEF" w:rsidRDefault="00936FEF">
      <w:pPr>
        <w:kinsoku w:val="0"/>
        <w:overflowPunct w:val="0"/>
        <w:spacing w:line="200" w:lineRule="exact"/>
        <w:rPr>
          <w:sz w:val="20"/>
          <w:szCs w:val="20"/>
        </w:rPr>
      </w:pPr>
    </w:p>
    <w:p w14:paraId="6A066658" w14:textId="77777777" w:rsidR="00936FEF" w:rsidRDefault="00936FEF">
      <w:pPr>
        <w:kinsoku w:val="0"/>
        <w:overflowPunct w:val="0"/>
        <w:spacing w:line="200" w:lineRule="exact"/>
        <w:rPr>
          <w:sz w:val="20"/>
          <w:szCs w:val="20"/>
        </w:rPr>
      </w:pPr>
    </w:p>
    <w:p w14:paraId="12912B11" w14:textId="77777777" w:rsidR="00936FEF" w:rsidRDefault="00936FEF">
      <w:pPr>
        <w:kinsoku w:val="0"/>
        <w:overflowPunct w:val="0"/>
        <w:spacing w:line="200" w:lineRule="exact"/>
        <w:rPr>
          <w:sz w:val="20"/>
          <w:szCs w:val="20"/>
        </w:rPr>
      </w:pPr>
    </w:p>
    <w:p w14:paraId="662DF0A2" w14:textId="77777777" w:rsidR="00936FEF" w:rsidRDefault="00936FEF">
      <w:pPr>
        <w:kinsoku w:val="0"/>
        <w:overflowPunct w:val="0"/>
        <w:spacing w:line="200" w:lineRule="exact"/>
        <w:rPr>
          <w:sz w:val="20"/>
          <w:szCs w:val="20"/>
        </w:rPr>
      </w:pPr>
    </w:p>
    <w:p w14:paraId="0B755F4E" w14:textId="77777777" w:rsidR="00936FEF" w:rsidRDefault="00936FEF">
      <w:pPr>
        <w:kinsoku w:val="0"/>
        <w:overflowPunct w:val="0"/>
        <w:spacing w:line="200" w:lineRule="exact"/>
        <w:rPr>
          <w:sz w:val="20"/>
          <w:szCs w:val="20"/>
        </w:rPr>
      </w:pPr>
    </w:p>
    <w:p w14:paraId="30D5EEC1" w14:textId="77777777" w:rsidR="00936FEF" w:rsidRDefault="00936FEF">
      <w:pPr>
        <w:kinsoku w:val="0"/>
        <w:overflowPunct w:val="0"/>
        <w:spacing w:line="200" w:lineRule="exact"/>
        <w:rPr>
          <w:sz w:val="20"/>
          <w:szCs w:val="20"/>
        </w:rPr>
      </w:pPr>
    </w:p>
    <w:p w14:paraId="1A353D87" w14:textId="77777777" w:rsidR="00936FEF" w:rsidRDefault="00936FEF">
      <w:pPr>
        <w:kinsoku w:val="0"/>
        <w:overflowPunct w:val="0"/>
        <w:spacing w:line="200" w:lineRule="exact"/>
        <w:rPr>
          <w:sz w:val="20"/>
          <w:szCs w:val="20"/>
        </w:rPr>
      </w:pPr>
    </w:p>
    <w:p w14:paraId="07862E9A" w14:textId="77777777" w:rsidR="00936FEF" w:rsidRDefault="00936FEF">
      <w:pPr>
        <w:kinsoku w:val="0"/>
        <w:overflowPunct w:val="0"/>
        <w:spacing w:line="200" w:lineRule="exact"/>
        <w:rPr>
          <w:sz w:val="20"/>
          <w:szCs w:val="20"/>
        </w:rPr>
      </w:pPr>
    </w:p>
    <w:p w14:paraId="41B67328" w14:textId="77777777" w:rsidR="00936FEF" w:rsidRDefault="00936FEF">
      <w:pPr>
        <w:kinsoku w:val="0"/>
        <w:overflowPunct w:val="0"/>
        <w:spacing w:line="200" w:lineRule="exact"/>
        <w:rPr>
          <w:sz w:val="20"/>
          <w:szCs w:val="20"/>
        </w:rPr>
      </w:pPr>
    </w:p>
    <w:p w14:paraId="0F6C9BA1" w14:textId="77777777" w:rsidR="00936FEF" w:rsidRDefault="00936FEF">
      <w:pPr>
        <w:kinsoku w:val="0"/>
        <w:overflowPunct w:val="0"/>
        <w:spacing w:line="200" w:lineRule="exact"/>
        <w:rPr>
          <w:sz w:val="20"/>
          <w:szCs w:val="20"/>
        </w:rPr>
      </w:pPr>
    </w:p>
    <w:p w14:paraId="549B17A6" w14:textId="77777777" w:rsidR="00936FEF" w:rsidRDefault="00936FEF">
      <w:pPr>
        <w:kinsoku w:val="0"/>
        <w:overflowPunct w:val="0"/>
        <w:spacing w:line="200" w:lineRule="exact"/>
        <w:rPr>
          <w:sz w:val="20"/>
          <w:szCs w:val="20"/>
        </w:rPr>
      </w:pPr>
    </w:p>
    <w:p w14:paraId="5CE722EE" w14:textId="77777777" w:rsidR="00936FEF" w:rsidRDefault="00936FEF">
      <w:pPr>
        <w:kinsoku w:val="0"/>
        <w:overflowPunct w:val="0"/>
        <w:spacing w:line="200" w:lineRule="exact"/>
        <w:rPr>
          <w:sz w:val="20"/>
          <w:szCs w:val="20"/>
        </w:rPr>
      </w:pPr>
    </w:p>
    <w:p w14:paraId="2A33E652" w14:textId="77777777" w:rsidR="00936FEF" w:rsidRDefault="00936FEF">
      <w:pPr>
        <w:kinsoku w:val="0"/>
        <w:overflowPunct w:val="0"/>
        <w:spacing w:line="200" w:lineRule="exact"/>
        <w:rPr>
          <w:sz w:val="20"/>
          <w:szCs w:val="20"/>
        </w:rPr>
      </w:pPr>
    </w:p>
    <w:p w14:paraId="241793CF" w14:textId="77777777" w:rsidR="00936FEF" w:rsidRDefault="00936FEF">
      <w:pPr>
        <w:kinsoku w:val="0"/>
        <w:overflowPunct w:val="0"/>
        <w:spacing w:line="200" w:lineRule="exact"/>
        <w:rPr>
          <w:sz w:val="20"/>
          <w:szCs w:val="20"/>
        </w:rPr>
      </w:pPr>
    </w:p>
    <w:p w14:paraId="378E32A2" w14:textId="77777777" w:rsidR="00936FEF" w:rsidRDefault="00936FEF">
      <w:pPr>
        <w:kinsoku w:val="0"/>
        <w:overflowPunct w:val="0"/>
        <w:spacing w:line="200" w:lineRule="exact"/>
        <w:rPr>
          <w:sz w:val="20"/>
          <w:szCs w:val="20"/>
        </w:rPr>
      </w:pPr>
    </w:p>
    <w:p w14:paraId="653940CC" w14:textId="77777777" w:rsidR="00936FEF" w:rsidRDefault="00936FEF">
      <w:pPr>
        <w:kinsoku w:val="0"/>
        <w:overflowPunct w:val="0"/>
        <w:spacing w:line="200" w:lineRule="exact"/>
        <w:rPr>
          <w:sz w:val="20"/>
          <w:szCs w:val="20"/>
        </w:rPr>
      </w:pPr>
    </w:p>
    <w:p w14:paraId="6077CB0B" w14:textId="77777777" w:rsidR="00936FEF" w:rsidRDefault="00936FEF">
      <w:pPr>
        <w:kinsoku w:val="0"/>
        <w:overflowPunct w:val="0"/>
        <w:spacing w:line="200" w:lineRule="exact"/>
        <w:rPr>
          <w:sz w:val="20"/>
          <w:szCs w:val="20"/>
        </w:rPr>
      </w:pPr>
    </w:p>
    <w:p w14:paraId="6EB54547" w14:textId="77777777" w:rsidR="00936FEF" w:rsidRDefault="00936FEF">
      <w:pPr>
        <w:kinsoku w:val="0"/>
        <w:overflowPunct w:val="0"/>
        <w:spacing w:line="200" w:lineRule="exact"/>
        <w:rPr>
          <w:sz w:val="20"/>
          <w:szCs w:val="20"/>
        </w:rPr>
      </w:pPr>
    </w:p>
    <w:p w14:paraId="3B2F9E4B" w14:textId="77777777" w:rsidR="00936FEF" w:rsidRDefault="00936FEF">
      <w:pPr>
        <w:kinsoku w:val="0"/>
        <w:overflowPunct w:val="0"/>
        <w:spacing w:line="200" w:lineRule="exact"/>
        <w:rPr>
          <w:sz w:val="20"/>
          <w:szCs w:val="20"/>
        </w:rPr>
      </w:pPr>
    </w:p>
    <w:p w14:paraId="2CD8737F" w14:textId="77777777" w:rsidR="00936FEF" w:rsidRDefault="00936FEF">
      <w:pPr>
        <w:kinsoku w:val="0"/>
        <w:overflowPunct w:val="0"/>
        <w:spacing w:line="200" w:lineRule="exact"/>
        <w:rPr>
          <w:sz w:val="20"/>
          <w:szCs w:val="20"/>
        </w:rPr>
      </w:pPr>
    </w:p>
    <w:p w14:paraId="06D39739" w14:textId="77777777" w:rsidR="00936FEF" w:rsidRDefault="00936FEF">
      <w:pPr>
        <w:kinsoku w:val="0"/>
        <w:overflowPunct w:val="0"/>
        <w:spacing w:line="200" w:lineRule="exact"/>
        <w:rPr>
          <w:sz w:val="20"/>
          <w:szCs w:val="20"/>
        </w:rPr>
      </w:pPr>
    </w:p>
    <w:p w14:paraId="7E5D0F24" w14:textId="77777777" w:rsidR="00936FEF" w:rsidRDefault="00936FEF">
      <w:pPr>
        <w:kinsoku w:val="0"/>
        <w:overflowPunct w:val="0"/>
        <w:spacing w:line="200" w:lineRule="exact"/>
        <w:rPr>
          <w:sz w:val="20"/>
          <w:szCs w:val="20"/>
        </w:rPr>
      </w:pPr>
    </w:p>
    <w:p w14:paraId="531AC313" w14:textId="77777777" w:rsidR="00936FEF" w:rsidRDefault="00936FEF">
      <w:pPr>
        <w:kinsoku w:val="0"/>
        <w:overflowPunct w:val="0"/>
        <w:spacing w:line="200" w:lineRule="exact"/>
        <w:rPr>
          <w:sz w:val="20"/>
          <w:szCs w:val="20"/>
        </w:rPr>
      </w:pPr>
    </w:p>
    <w:p w14:paraId="44BA986D" w14:textId="77777777" w:rsidR="00936FEF" w:rsidRDefault="00936FEF">
      <w:pPr>
        <w:kinsoku w:val="0"/>
        <w:overflowPunct w:val="0"/>
        <w:spacing w:line="200" w:lineRule="exact"/>
        <w:rPr>
          <w:sz w:val="20"/>
          <w:szCs w:val="20"/>
        </w:rPr>
      </w:pPr>
    </w:p>
    <w:p w14:paraId="45767659" w14:textId="77777777" w:rsidR="00936FEF" w:rsidRDefault="00936FEF">
      <w:pPr>
        <w:kinsoku w:val="0"/>
        <w:overflowPunct w:val="0"/>
        <w:spacing w:line="200" w:lineRule="exact"/>
        <w:rPr>
          <w:sz w:val="20"/>
          <w:szCs w:val="20"/>
        </w:rPr>
      </w:pPr>
    </w:p>
    <w:p w14:paraId="6CA70B9F" w14:textId="77777777" w:rsidR="00936FEF" w:rsidRDefault="00936FEF">
      <w:pPr>
        <w:kinsoku w:val="0"/>
        <w:overflowPunct w:val="0"/>
        <w:spacing w:line="200" w:lineRule="exact"/>
        <w:rPr>
          <w:sz w:val="20"/>
          <w:szCs w:val="20"/>
        </w:rPr>
      </w:pPr>
    </w:p>
    <w:p w14:paraId="5F75C40D" w14:textId="77777777" w:rsidR="00936FEF" w:rsidRDefault="00936FEF">
      <w:pPr>
        <w:kinsoku w:val="0"/>
        <w:overflowPunct w:val="0"/>
        <w:spacing w:line="200" w:lineRule="exact"/>
        <w:rPr>
          <w:sz w:val="20"/>
          <w:szCs w:val="20"/>
        </w:rPr>
      </w:pPr>
    </w:p>
    <w:p w14:paraId="43EF1923" w14:textId="77777777" w:rsidR="00936FEF" w:rsidRDefault="00936FEF">
      <w:pPr>
        <w:kinsoku w:val="0"/>
        <w:overflowPunct w:val="0"/>
        <w:spacing w:line="200" w:lineRule="exact"/>
        <w:rPr>
          <w:sz w:val="20"/>
          <w:szCs w:val="20"/>
        </w:rPr>
      </w:pPr>
    </w:p>
    <w:p w14:paraId="46A43B91" w14:textId="77777777" w:rsidR="00936FEF" w:rsidRDefault="00936FEF">
      <w:pPr>
        <w:kinsoku w:val="0"/>
        <w:overflowPunct w:val="0"/>
        <w:spacing w:line="200" w:lineRule="exact"/>
        <w:rPr>
          <w:sz w:val="20"/>
          <w:szCs w:val="20"/>
        </w:rPr>
      </w:pPr>
    </w:p>
    <w:p w14:paraId="258DFA13" w14:textId="77777777" w:rsidR="00936FEF" w:rsidRDefault="00936FEF">
      <w:pPr>
        <w:kinsoku w:val="0"/>
        <w:overflowPunct w:val="0"/>
        <w:spacing w:line="200" w:lineRule="exact"/>
        <w:rPr>
          <w:sz w:val="20"/>
          <w:szCs w:val="20"/>
        </w:rPr>
      </w:pPr>
    </w:p>
    <w:p w14:paraId="52BF80EB" w14:textId="77777777" w:rsidR="00936FEF" w:rsidRDefault="00936FEF">
      <w:pPr>
        <w:kinsoku w:val="0"/>
        <w:overflowPunct w:val="0"/>
        <w:spacing w:line="200" w:lineRule="exact"/>
        <w:rPr>
          <w:sz w:val="20"/>
          <w:szCs w:val="20"/>
        </w:rPr>
      </w:pPr>
    </w:p>
    <w:p w14:paraId="17C1A54B" w14:textId="77777777" w:rsidR="00936FEF" w:rsidRDefault="00936FEF">
      <w:pPr>
        <w:kinsoku w:val="0"/>
        <w:overflowPunct w:val="0"/>
        <w:spacing w:line="200" w:lineRule="exact"/>
        <w:rPr>
          <w:sz w:val="20"/>
          <w:szCs w:val="20"/>
        </w:rPr>
      </w:pPr>
    </w:p>
    <w:p w14:paraId="7AEEF3A0" w14:textId="77777777" w:rsidR="00936FEF" w:rsidRDefault="00936FEF">
      <w:pPr>
        <w:kinsoku w:val="0"/>
        <w:overflowPunct w:val="0"/>
        <w:spacing w:line="200" w:lineRule="exact"/>
        <w:rPr>
          <w:sz w:val="20"/>
          <w:szCs w:val="20"/>
        </w:rPr>
      </w:pPr>
    </w:p>
    <w:p w14:paraId="3C0548F8" w14:textId="77777777" w:rsidR="00936FEF" w:rsidRDefault="00936FEF">
      <w:pPr>
        <w:kinsoku w:val="0"/>
        <w:overflowPunct w:val="0"/>
        <w:spacing w:line="200" w:lineRule="exact"/>
        <w:rPr>
          <w:sz w:val="20"/>
          <w:szCs w:val="20"/>
        </w:rPr>
      </w:pPr>
    </w:p>
    <w:p w14:paraId="31CD3813" w14:textId="77777777" w:rsidR="00936FEF" w:rsidRDefault="00936FEF">
      <w:pPr>
        <w:kinsoku w:val="0"/>
        <w:overflowPunct w:val="0"/>
        <w:spacing w:line="200" w:lineRule="exact"/>
        <w:rPr>
          <w:sz w:val="20"/>
          <w:szCs w:val="20"/>
        </w:rPr>
      </w:pPr>
    </w:p>
    <w:p w14:paraId="28ECEC8C" w14:textId="77777777" w:rsidR="00936FEF" w:rsidRDefault="00936FEF">
      <w:pPr>
        <w:kinsoku w:val="0"/>
        <w:overflowPunct w:val="0"/>
        <w:spacing w:line="200" w:lineRule="exact"/>
        <w:rPr>
          <w:sz w:val="20"/>
          <w:szCs w:val="20"/>
        </w:rPr>
      </w:pPr>
    </w:p>
    <w:p w14:paraId="243B80D1" w14:textId="77777777" w:rsidR="00936FEF" w:rsidRDefault="00936FEF">
      <w:pPr>
        <w:kinsoku w:val="0"/>
        <w:overflowPunct w:val="0"/>
        <w:spacing w:line="200" w:lineRule="exact"/>
        <w:rPr>
          <w:sz w:val="20"/>
          <w:szCs w:val="20"/>
        </w:rPr>
      </w:pPr>
    </w:p>
    <w:p w14:paraId="19C9901E" w14:textId="77777777" w:rsidR="00936FEF" w:rsidRDefault="00936FEF">
      <w:pPr>
        <w:kinsoku w:val="0"/>
        <w:overflowPunct w:val="0"/>
        <w:spacing w:line="200" w:lineRule="exact"/>
        <w:rPr>
          <w:sz w:val="20"/>
          <w:szCs w:val="20"/>
        </w:rPr>
      </w:pPr>
    </w:p>
    <w:p w14:paraId="64AA9F98" w14:textId="77777777" w:rsidR="00936FEF" w:rsidRDefault="00936FEF">
      <w:pPr>
        <w:kinsoku w:val="0"/>
        <w:overflowPunct w:val="0"/>
        <w:spacing w:line="200" w:lineRule="exact"/>
        <w:rPr>
          <w:sz w:val="20"/>
          <w:szCs w:val="20"/>
        </w:rPr>
      </w:pPr>
    </w:p>
    <w:p w14:paraId="00B97C1D" w14:textId="77777777" w:rsidR="00936FEF" w:rsidRDefault="00936FEF">
      <w:pPr>
        <w:kinsoku w:val="0"/>
        <w:overflowPunct w:val="0"/>
        <w:spacing w:line="200" w:lineRule="exact"/>
        <w:rPr>
          <w:sz w:val="20"/>
          <w:szCs w:val="20"/>
        </w:rPr>
      </w:pPr>
    </w:p>
    <w:p w14:paraId="66DB1B9B" w14:textId="77777777" w:rsidR="00936FEF" w:rsidRDefault="00936FEF">
      <w:pPr>
        <w:kinsoku w:val="0"/>
        <w:overflowPunct w:val="0"/>
        <w:spacing w:line="200" w:lineRule="exact"/>
        <w:rPr>
          <w:sz w:val="20"/>
          <w:szCs w:val="20"/>
        </w:rPr>
      </w:pPr>
    </w:p>
    <w:p w14:paraId="7EBEF68D" w14:textId="77777777" w:rsidR="00936FEF" w:rsidRDefault="00936FEF">
      <w:pPr>
        <w:kinsoku w:val="0"/>
        <w:overflowPunct w:val="0"/>
        <w:spacing w:line="200" w:lineRule="exact"/>
        <w:rPr>
          <w:sz w:val="20"/>
          <w:szCs w:val="20"/>
        </w:rPr>
      </w:pPr>
    </w:p>
    <w:p w14:paraId="7F058471" w14:textId="77777777" w:rsidR="00936FEF" w:rsidRDefault="00936FEF">
      <w:pPr>
        <w:kinsoku w:val="0"/>
        <w:overflowPunct w:val="0"/>
        <w:spacing w:line="200" w:lineRule="exact"/>
        <w:rPr>
          <w:sz w:val="20"/>
          <w:szCs w:val="20"/>
        </w:rPr>
      </w:pPr>
    </w:p>
    <w:p w14:paraId="11B6E1C2" w14:textId="77777777" w:rsidR="00936FEF" w:rsidRDefault="00936FEF">
      <w:pPr>
        <w:kinsoku w:val="0"/>
        <w:overflowPunct w:val="0"/>
        <w:spacing w:line="200" w:lineRule="exact"/>
        <w:rPr>
          <w:sz w:val="20"/>
          <w:szCs w:val="20"/>
        </w:rPr>
      </w:pPr>
    </w:p>
    <w:p w14:paraId="2FFF88F3" w14:textId="77777777" w:rsidR="00936FEF" w:rsidRDefault="00936FEF">
      <w:pPr>
        <w:kinsoku w:val="0"/>
        <w:overflowPunct w:val="0"/>
        <w:spacing w:line="200" w:lineRule="exact"/>
        <w:rPr>
          <w:sz w:val="20"/>
          <w:szCs w:val="20"/>
        </w:rPr>
      </w:pPr>
    </w:p>
    <w:p w14:paraId="793591F7" w14:textId="77777777" w:rsidR="00936FEF" w:rsidRDefault="00936FEF">
      <w:pPr>
        <w:kinsoku w:val="0"/>
        <w:overflowPunct w:val="0"/>
        <w:spacing w:line="200" w:lineRule="exact"/>
        <w:rPr>
          <w:sz w:val="20"/>
          <w:szCs w:val="20"/>
        </w:rPr>
      </w:pPr>
    </w:p>
    <w:p w14:paraId="172D99B5" w14:textId="77777777" w:rsidR="00936FEF" w:rsidRDefault="00936FEF">
      <w:pPr>
        <w:kinsoku w:val="0"/>
        <w:overflowPunct w:val="0"/>
        <w:spacing w:line="200" w:lineRule="exact"/>
        <w:rPr>
          <w:sz w:val="20"/>
          <w:szCs w:val="20"/>
        </w:rPr>
      </w:pPr>
    </w:p>
    <w:p w14:paraId="4B6E7AA9" w14:textId="77777777" w:rsidR="00936FEF" w:rsidRDefault="00936FEF">
      <w:pPr>
        <w:kinsoku w:val="0"/>
        <w:overflowPunct w:val="0"/>
        <w:spacing w:line="200" w:lineRule="exact"/>
        <w:rPr>
          <w:sz w:val="20"/>
          <w:szCs w:val="20"/>
        </w:rPr>
      </w:pPr>
    </w:p>
    <w:p w14:paraId="6864914A" w14:textId="77777777" w:rsidR="00936FEF" w:rsidRDefault="00936FEF">
      <w:pPr>
        <w:kinsoku w:val="0"/>
        <w:overflowPunct w:val="0"/>
        <w:spacing w:line="200" w:lineRule="exact"/>
        <w:rPr>
          <w:sz w:val="20"/>
          <w:szCs w:val="20"/>
        </w:rPr>
      </w:pPr>
    </w:p>
    <w:p w14:paraId="7526B34C" w14:textId="77777777" w:rsidR="00936FEF" w:rsidRDefault="00936FEF">
      <w:pPr>
        <w:kinsoku w:val="0"/>
        <w:overflowPunct w:val="0"/>
        <w:spacing w:line="200" w:lineRule="exact"/>
        <w:rPr>
          <w:sz w:val="20"/>
          <w:szCs w:val="20"/>
        </w:rPr>
      </w:pPr>
    </w:p>
    <w:p w14:paraId="68B96EA2" w14:textId="77777777" w:rsidR="00936FEF" w:rsidRDefault="00936FEF">
      <w:pPr>
        <w:kinsoku w:val="0"/>
        <w:overflowPunct w:val="0"/>
        <w:spacing w:line="200" w:lineRule="exact"/>
        <w:rPr>
          <w:sz w:val="20"/>
          <w:szCs w:val="20"/>
        </w:rPr>
      </w:pPr>
    </w:p>
    <w:p w14:paraId="2CD618CA" w14:textId="77777777" w:rsidR="00936FEF" w:rsidRDefault="00936FEF">
      <w:pPr>
        <w:kinsoku w:val="0"/>
        <w:overflowPunct w:val="0"/>
        <w:spacing w:line="200" w:lineRule="exact"/>
        <w:rPr>
          <w:sz w:val="20"/>
          <w:szCs w:val="20"/>
        </w:rPr>
      </w:pPr>
    </w:p>
    <w:p w14:paraId="2C81D25A" w14:textId="77777777" w:rsidR="00936FEF" w:rsidRDefault="00936FEF">
      <w:pPr>
        <w:kinsoku w:val="0"/>
        <w:overflowPunct w:val="0"/>
        <w:spacing w:line="200" w:lineRule="exact"/>
        <w:rPr>
          <w:sz w:val="20"/>
          <w:szCs w:val="20"/>
        </w:rPr>
      </w:pPr>
    </w:p>
    <w:p w14:paraId="0B6F9FCA" w14:textId="77777777" w:rsidR="00936FEF" w:rsidRDefault="00936FEF">
      <w:pPr>
        <w:kinsoku w:val="0"/>
        <w:overflowPunct w:val="0"/>
        <w:spacing w:line="200" w:lineRule="exact"/>
        <w:rPr>
          <w:sz w:val="20"/>
          <w:szCs w:val="20"/>
        </w:rPr>
      </w:pPr>
    </w:p>
    <w:p w14:paraId="5451BABC" w14:textId="77777777" w:rsidR="00936FEF" w:rsidRDefault="00936FEF">
      <w:pPr>
        <w:kinsoku w:val="0"/>
        <w:overflowPunct w:val="0"/>
        <w:spacing w:line="200" w:lineRule="exact"/>
        <w:rPr>
          <w:sz w:val="20"/>
          <w:szCs w:val="20"/>
        </w:rPr>
      </w:pPr>
    </w:p>
    <w:p w14:paraId="5E759A88" w14:textId="77777777" w:rsidR="00936FEF" w:rsidRDefault="00936FEF">
      <w:pPr>
        <w:kinsoku w:val="0"/>
        <w:overflowPunct w:val="0"/>
        <w:spacing w:line="200" w:lineRule="exact"/>
        <w:rPr>
          <w:sz w:val="20"/>
          <w:szCs w:val="20"/>
        </w:rPr>
      </w:pPr>
    </w:p>
    <w:p w14:paraId="60B6443F" w14:textId="77777777" w:rsidR="00936FEF" w:rsidRDefault="00936FEF">
      <w:pPr>
        <w:kinsoku w:val="0"/>
        <w:overflowPunct w:val="0"/>
        <w:spacing w:before="71" w:line="234" w:lineRule="exact"/>
        <w:ind w:left="117"/>
        <w:rPr>
          <w:color w:val="000000"/>
          <w:sz w:val="22"/>
          <w:szCs w:val="22"/>
        </w:rPr>
      </w:pPr>
      <w:r>
        <w:rPr>
          <w:color w:val="1C1A18"/>
          <w:sz w:val="22"/>
          <w:szCs w:val="22"/>
        </w:rPr>
        <w:t>Absolutely</w:t>
      </w:r>
      <w:r>
        <w:rPr>
          <w:color w:val="1C1A18"/>
          <w:spacing w:val="41"/>
          <w:sz w:val="22"/>
          <w:szCs w:val="22"/>
        </w:rPr>
        <w:t xml:space="preserve"> </w:t>
      </w:r>
      <w:r>
        <w:rPr>
          <w:color w:val="1C1A18"/>
          <w:sz w:val="22"/>
          <w:szCs w:val="22"/>
        </w:rPr>
        <w:t>Positively</w:t>
      </w:r>
    </w:p>
    <w:p w14:paraId="4B6513DB" w14:textId="77777777" w:rsidR="00936FEF" w:rsidRDefault="00936FEF">
      <w:pPr>
        <w:kinsoku w:val="0"/>
        <w:overflowPunct w:val="0"/>
        <w:spacing w:line="216" w:lineRule="exact"/>
        <w:ind w:left="110"/>
        <w:rPr>
          <w:color w:val="000000"/>
          <w:sz w:val="22"/>
          <w:szCs w:val="22"/>
        </w:rPr>
      </w:pPr>
      <w:r>
        <w:rPr>
          <w:b/>
          <w:bCs/>
          <w:color w:val="1C1A18"/>
          <w:sz w:val="23"/>
          <w:szCs w:val="23"/>
        </w:rPr>
        <w:t>Wellington</w:t>
      </w:r>
      <w:r>
        <w:rPr>
          <w:b/>
          <w:bCs/>
          <w:color w:val="1C1A18"/>
          <w:spacing w:val="-13"/>
          <w:sz w:val="23"/>
          <w:szCs w:val="23"/>
        </w:rPr>
        <w:t xml:space="preserve"> </w:t>
      </w:r>
      <w:proofErr w:type="spellStart"/>
      <w:r>
        <w:rPr>
          <w:color w:val="1C1A18"/>
          <w:sz w:val="22"/>
          <w:szCs w:val="22"/>
        </w:rPr>
        <w:t>CityCotincil</w:t>
      </w:r>
      <w:proofErr w:type="spellEnd"/>
    </w:p>
    <w:p w14:paraId="7FB792C5" w14:textId="77777777" w:rsidR="00DA58CF" w:rsidRDefault="00936FEF">
      <w:pPr>
        <w:kinsoku w:val="0"/>
        <w:overflowPunct w:val="0"/>
        <w:spacing w:before="44"/>
        <w:ind w:left="117"/>
        <w:rPr>
          <w:rFonts w:ascii="Arial" w:hAnsi="Arial" w:cs="Arial"/>
          <w:color w:val="000000"/>
          <w:sz w:val="13"/>
          <w:szCs w:val="13"/>
        </w:rPr>
      </w:pPr>
      <w:r>
        <w:rPr>
          <w:rFonts w:ascii="Arial" w:hAnsi="Arial" w:cs="Arial"/>
          <w:color w:val="1C1A18"/>
          <w:w w:val="120"/>
          <w:sz w:val="13"/>
          <w:szCs w:val="13"/>
        </w:rPr>
        <w:t>Mc</w:t>
      </w:r>
      <w:r>
        <w:rPr>
          <w:rFonts w:ascii="Arial" w:hAnsi="Arial" w:cs="Arial"/>
          <w:color w:val="1C1A18"/>
          <w:spacing w:val="-33"/>
          <w:w w:val="120"/>
          <w:sz w:val="13"/>
          <w:szCs w:val="13"/>
        </w:rPr>
        <w:t xml:space="preserve"> </w:t>
      </w:r>
      <w:proofErr w:type="spellStart"/>
      <w:r>
        <w:rPr>
          <w:rFonts w:ascii="Arial" w:hAnsi="Arial" w:cs="Arial"/>
          <w:color w:val="1C1A18"/>
          <w:w w:val="120"/>
          <w:sz w:val="13"/>
          <w:szCs w:val="13"/>
        </w:rPr>
        <w:t>HcR</w:t>
      </w:r>
      <w:proofErr w:type="spellEnd"/>
      <w:r>
        <w:rPr>
          <w:rFonts w:ascii="Arial" w:hAnsi="Arial" w:cs="Arial"/>
          <w:color w:val="1C1A18"/>
          <w:spacing w:val="-32"/>
          <w:w w:val="120"/>
          <w:sz w:val="13"/>
          <w:szCs w:val="13"/>
        </w:rPr>
        <w:t xml:space="preserve"> </w:t>
      </w:r>
      <w:r>
        <w:rPr>
          <w:rFonts w:ascii="Arial" w:hAnsi="Arial" w:cs="Arial"/>
          <w:color w:val="1C1A18"/>
          <w:w w:val="120"/>
          <w:sz w:val="13"/>
          <w:szCs w:val="13"/>
        </w:rPr>
        <w:t>K</w:t>
      </w:r>
      <w:r>
        <w:rPr>
          <w:rFonts w:ascii="Arial" w:hAnsi="Arial" w:cs="Arial"/>
          <w:color w:val="1C1A18"/>
          <w:spacing w:val="-1"/>
          <w:w w:val="120"/>
          <w:sz w:val="13"/>
          <w:szCs w:val="13"/>
        </w:rPr>
        <w:t>i</w:t>
      </w:r>
      <w:r>
        <w:rPr>
          <w:rFonts w:ascii="Arial" w:hAnsi="Arial" w:cs="Arial"/>
          <w:color w:val="1C1A18"/>
          <w:w w:val="120"/>
          <w:sz w:val="13"/>
          <w:szCs w:val="13"/>
        </w:rPr>
        <w:t>P6ndr</w:t>
      </w:r>
    </w:p>
    <w:sectPr w:rsidR="00DA58CF">
      <w:headerReference w:type="even" r:id="rId26"/>
      <w:headerReference w:type="default" r:id="rId27"/>
      <w:pgSz w:w="11907" w:h="16880"/>
      <w:pgMar w:top="1580" w:right="1680" w:bottom="280" w:left="600" w:header="0" w:footer="0" w:gutter="0"/>
      <w:cols w:space="720" w:equalWidth="0">
        <w:col w:w="9627"/>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C9E7" w14:textId="77777777" w:rsidR="005040B5" w:rsidRDefault="005040B5">
      <w:r>
        <w:separator/>
      </w:r>
    </w:p>
  </w:endnote>
  <w:endnote w:type="continuationSeparator" w:id="0">
    <w:p w14:paraId="2E38E297" w14:textId="77777777" w:rsidR="005040B5" w:rsidRDefault="00504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F41C" w14:textId="77777777" w:rsidR="00DB4B5A" w:rsidRDefault="00DB4B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B10F" w14:textId="77777777" w:rsidR="00DB4B5A" w:rsidRDefault="00DB4B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985D" w14:textId="77777777" w:rsidR="00DB4B5A" w:rsidRDefault="00DB4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B72F" w14:textId="77777777" w:rsidR="005040B5" w:rsidRDefault="005040B5">
      <w:r>
        <w:separator/>
      </w:r>
    </w:p>
  </w:footnote>
  <w:footnote w:type="continuationSeparator" w:id="0">
    <w:p w14:paraId="0173E51C" w14:textId="77777777" w:rsidR="005040B5" w:rsidRDefault="00504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7FA8" w14:textId="77777777" w:rsidR="00DB4B5A" w:rsidRDefault="00DB4B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FF43" w14:textId="77777777" w:rsidR="00DB4B5A" w:rsidRDefault="00DB4B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B636" w14:textId="77777777" w:rsidR="00DB4B5A" w:rsidRDefault="00DB4B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3E4D" w14:textId="2D76D581" w:rsidR="00936FEF" w:rsidRDefault="0097617D">
    <w:pPr>
      <w:kinsoku w:val="0"/>
      <w:overflowPunct w:val="0"/>
      <w:spacing w:line="200" w:lineRule="exact"/>
      <w:rPr>
        <w:sz w:val="20"/>
        <w:szCs w:val="20"/>
      </w:rPr>
    </w:pPr>
    <w:r>
      <w:rPr>
        <w:noProof/>
      </w:rPr>
      <mc:AlternateContent>
        <mc:Choice Requires="wps">
          <w:drawing>
            <wp:anchor distT="0" distB="0" distL="114300" distR="114300" simplePos="0" relativeHeight="251658243" behindDoc="1" locked="0" layoutInCell="0" allowOverlap="1" wp14:anchorId="64B8C98E" wp14:editId="01582457">
              <wp:simplePos x="0" y="0"/>
              <wp:positionH relativeFrom="page">
                <wp:posOffset>701675</wp:posOffset>
              </wp:positionH>
              <wp:positionV relativeFrom="page">
                <wp:posOffset>234950</wp:posOffset>
              </wp:positionV>
              <wp:extent cx="142875" cy="95250"/>
              <wp:effectExtent l="0" t="0" r="0" b="0"/>
              <wp:wrapNone/>
              <wp:docPr id="19513536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2FD2D"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sz w:val="11"/>
                              <w:szCs w:val="11"/>
                            </w:rPr>
                            <w:t>168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8C98E" id="_x0000_t202" coordsize="21600,21600" o:spt="202" path="m,l,21600r21600,l21600,xe">
              <v:stroke joinstyle="miter"/>
              <v:path gradientshapeok="t" o:connecttype="rect"/>
            </v:shapetype>
            <v:shape id="Text Box 4" o:spid="_x0000_s1026" type="#_x0000_t202" style="position:absolute;margin-left:55.25pt;margin-top:18.5pt;width:11.25pt;height:7.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" o:allowincell="f" filled="f" stroked="f">
              <v:textbox inset="0,0,0,0">
                <w:txbxContent>
                  <w:p w14:paraId="43E2FD2D"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sz w:val="11"/>
                        <w:szCs w:val="11"/>
                      </w:rPr>
                      <w:t>168</w:t>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0" allowOverlap="1" wp14:anchorId="201933EA" wp14:editId="30EB8779">
              <wp:simplePos x="0" y="0"/>
              <wp:positionH relativeFrom="page">
                <wp:posOffset>1169670</wp:posOffset>
              </wp:positionH>
              <wp:positionV relativeFrom="page">
                <wp:posOffset>234950</wp:posOffset>
              </wp:positionV>
              <wp:extent cx="1886585" cy="95250"/>
              <wp:effectExtent l="0" t="0" r="0" b="0"/>
              <wp:wrapNone/>
              <wp:docPr id="12277357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58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2E134"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933EA" id="Text Box 5" o:spid="_x0000_s1027" type="#_x0000_t202" style="position:absolute;margin-left:92.1pt;margin-top:18.5pt;width:148.55pt;height:7.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" o:allowincell="f" filled="f" stroked="f">
              <v:textbox inset="0,0,0,0">
                <w:txbxContent>
                  <w:p w14:paraId="0172E134"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v:textbox>
              <w10:wrap anchorx="page" anchory="page"/>
            </v:shape>
          </w:pict>
        </mc:Fallback>
      </mc:AlternateContent>
    </w:r>
    <w:r>
      <w:rPr>
        <w:noProof/>
      </w:rPr>
      <mc:AlternateContent>
        <mc:Choice Requires="wps">
          <w:drawing>
            <wp:anchor distT="0" distB="0" distL="114300" distR="114300" simplePos="0" relativeHeight="251658245" behindDoc="1" locked="0" layoutInCell="0" allowOverlap="1" wp14:anchorId="01E95DFF" wp14:editId="433DB44C">
              <wp:simplePos x="0" y="0"/>
              <wp:positionH relativeFrom="page">
                <wp:posOffset>3844925</wp:posOffset>
              </wp:positionH>
              <wp:positionV relativeFrom="page">
                <wp:posOffset>234950</wp:posOffset>
              </wp:positionV>
              <wp:extent cx="1356995" cy="95250"/>
              <wp:effectExtent l="0" t="0" r="0" b="0"/>
              <wp:wrapNone/>
              <wp:docPr id="1490250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201DF"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95DFF" id="Text Box 6" o:spid="_x0000_s1028" type="#_x0000_t202" style="position:absolute;margin-left:302.75pt;margin-top:18.5pt;width:106.85pt;height:7.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" o:allowincell="f" filled="f" stroked="f">
              <v:textbox inset="0,0,0,0">
                <w:txbxContent>
                  <w:p w14:paraId="506201DF"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12903" w14:textId="11357396" w:rsidR="00936FEF" w:rsidRDefault="0097617D">
    <w:pPr>
      <w:kinsoku w:val="0"/>
      <w:overflowPunct w:val="0"/>
      <w:spacing w:line="200" w:lineRule="exact"/>
      <w:rPr>
        <w:sz w:val="20"/>
        <w:szCs w:val="20"/>
      </w:rPr>
    </w:pPr>
    <w:r>
      <w:rPr>
        <w:noProof/>
      </w:rPr>
      <mc:AlternateContent>
        <mc:Choice Requires="wps">
          <w:drawing>
            <wp:anchor distT="0" distB="0" distL="114300" distR="114300" simplePos="0" relativeHeight="251658240" behindDoc="1" locked="0" layoutInCell="0" allowOverlap="1" wp14:anchorId="70C7A5C6" wp14:editId="575273E8">
              <wp:simplePos x="0" y="0"/>
              <wp:positionH relativeFrom="page">
                <wp:posOffset>2347595</wp:posOffset>
              </wp:positionH>
              <wp:positionV relativeFrom="page">
                <wp:posOffset>234950</wp:posOffset>
              </wp:positionV>
              <wp:extent cx="1356995" cy="95250"/>
              <wp:effectExtent l="0" t="0" r="0" b="0"/>
              <wp:wrapNone/>
              <wp:docPr id="17271782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0187A"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7A5C6" id="_x0000_t202" coordsize="21600,21600" o:spt="202" path="m,l,21600r21600,l21600,xe">
              <v:stroke joinstyle="miter"/>
              <v:path gradientshapeok="t" o:connecttype="rect"/>
            </v:shapetype>
            <v:shape id="Text Box 1" o:spid="_x0000_s1029" type="#_x0000_t202" style="position:absolute;margin-left:184.85pt;margin-top:18.5pt;width:106.85pt;height: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" o:allowincell="f" filled="f" stroked="f">
              <v:textbox inset="0,0,0,0">
                <w:txbxContent>
                  <w:p w14:paraId="3330187A"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362F883B" wp14:editId="2EF20D75">
              <wp:simplePos x="0" y="0"/>
              <wp:positionH relativeFrom="page">
                <wp:posOffset>4493260</wp:posOffset>
              </wp:positionH>
              <wp:positionV relativeFrom="page">
                <wp:posOffset>234950</wp:posOffset>
              </wp:positionV>
              <wp:extent cx="1885950" cy="95250"/>
              <wp:effectExtent l="0" t="0" r="0" b="0"/>
              <wp:wrapNone/>
              <wp:docPr id="1472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A9DB4"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F883B" id="Text Box 2" o:spid="_x0000_s1030" type="#_x0000_t202" style="position:absolute;margin-left:353.8pt;margin-top:18.5pt;width:148.5pt;height: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" o:allowincell="f" filled="f" stroked="f">
              <v:textbox inset="0,0,0,0">
                <w:txbxContent>
                  <w:p w14:paraId="2FDA9DB4"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588A0E2F" wp14:editId="645B3D7F">
              <wp:simplePos x="0" y="0"/>
              <wp:positionH relativeFrom="page">
                <wp:posOffset>6694170</wp:posOffset>
              </wp:positionH>
              <wp:positionV relativeFrom="page">
                <wp:posOffset>234950</wp:posOffset>
              </wp:positionV>
              <wp:extent cx="165735" cy="95250"/>
              <wp:effectExtent l="0" t="0" r="0" b="0"/>
              <wp:wrapNone/>
              <wp:docPr id="4682108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9D76E" w14:textId="77777777"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95"/>
                              <w:sz w:val="11"/>
                              <w:szCs w:val="11"/>
                            </w:rPr>
                            <w:fldChar w:fldCharType="begin"/>
                          </w:r>
                          <w:r>
                            <w:rPr>
                              <w:rFonts w:ascii="Arial" w:hAnsi="Arial" w:cs="Arial"/>
                              <w:color w:val="585656"/>
                              <w:w w:val="95"/>
                              <w:sz w:val="11"/>
                              <w:szCs w:val="11"/>
                            </w:rPr>
                            <w:instrText xml:space="preserve"> PAGE </w:instrText>
                          </w:r>
                          <w:r>
                            <w:rPr>
                              <w:rFonts w:ascii="Arial" w:hAnsi="Arial" w:cs="Arial"/>
                              <w:color w:val="585656"/>
                              <w:w w:val="95"/>
                              <w:sz w:val="11"/>
                              <w:szCs w:val="11"/>
                            </w:rPr>
                            <w:fldChar w:fldCharType="separate"/>
                          </w:r>
                          <w:r w:rsidR="003C2BF8">
                            <w:rPr>
                              <w:rFonts w:ascii="Arial" w:hAnsi="Arial" w:cs="Arial"/>
                              <w:noProof/>
                              <w:color w:val="585656"/>
                              <w:w w:val="95"/>
                              <w:sz w:val="11"/>
                              <w:szCs w:val="11"/>
                            </w:rPr>
                            <w:t>167</w:t>
                          </w:r>
                          <w:r>
                            <w:rPr>
                              <w:rFonts w:ascii="Arial" w:hAnsi="Arial" w:cs="Arial"/>
                              <w:color w:val="585656"/>
                              <w:w w:val="95"/>
                              <w:sz w:val="11"/>
                              <w:szCs w:val="1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A0E2F" id="Text Box 3" o:spid="_x0000_s1031" type="#_x0000_t202" style="position:absolute;margin-left:527.1pt;margin-top:18.5pt;width:13.05pt;height: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" o:allowincell="f" filled="f" stroked="f">
              <v:textbox inset="0,0,0,0">
                <w:txbxContent>
                  <w:p w14:paraId="7D39D76E" w14:textId="77777777"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95"/>
                        <w:sz w:val="11"/>
                        <w:szCs w:val="11"/>
                      </w:rPr>
                      <w:fldChar w:fldCharType="begin"/>
                    </w:r>
                    <w:r>
                      <w:rPr>
                        <w:rFonts w:ascii="Arial" w:hAnsi="Arial" w:cs="Arial"/>
                        <w:color w:val="585656"/>
                        <w:w w:val="95"/>
                        <w:sz w:val="11"/>
                        <w:szCs w:val="11"/>
                      </w:rPr>
                      <w:instrText xml:space="preserve"> PAGE </w:instrText>
                    </w:r>
                    <w:r>
                      <w:rPr>
                        <w:rFonts w:ascii="Arial" w:hAnsi="Arial" w:cs="Arial"/>
                        <w:color w:val="585656"/>
                        <w:w w:val="95"/>
                        <w:sz w:val="11"/>
                        <w:szCs w:val="11"/>
                      </w:rPr>
                      <w:fldChar w:fldCharType="separate"/>
                    </w:r>
                    <w:r w:rsidR="003C2BF8">
                      <w:rPr>
                        <w:rFonts w:ascii="Arial" w:hAnsi="Arial" w:cs="Arial"/>
                        <w:noProof/>
                        <w:color w:val="585656"/>
                        <w:w w:val="95"/>
                        <w:sz w:val="11"/>
                        <w:szCs w:val="11"/>
                      </w:rPr>
                      <w:t>167</w:t>
                    </w:r>
                    <w:r>
                      <w:rPr>
                        <w:rFonts w:ascii="Arial" w:hAnsi="Arial" w:cs="Arial"/>
                        <w:color w:val="585656"/>
                        <w:w w:val="95"/>
                        <w:sz w:val="11"/>
                        <w:szCs w:val="11"/>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6434" w14:textId="77777777" w:rsidR="00936FEF" w:rsidRDefault="00936FEF">
    <w:pPr>
      <w:kinsoku w:val="0"/>
      <w:overflowPunct w:val="0"/>
      <w:rPr>
        <w:sz w:val="10"/>
        <w:szCs w:val="1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82153" w14:textId="77777777" w:rsidR="00936FEF" w:rsidRDefault="00936FEF">
    <w:pPr>
      <w:kinsoku w:val="0"/>
      <w:overflowPunct w:val="0"/>
      <w:rPr>
        <w:sz w:val="10"/>
        <w:szCs w:val="1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82358" w14:textId="4D8F771F" w:rsidR="00936FEF" w:rsidRDefault="0097617D">
    <w:pPr>
      <w:kinsoku w:val="0"/>
      <w:overflowPunct w:val="0"/>
      <w:spacing w:line="200" w:lineRule="exact"/>
      <w:rPr>
        <w:sz w:val="20"/>
        <w:szCs w:val="20"/>
      </w:rPr>
    </w:pPr>
    <w:r>
      <w:rPr>
        <w:noProof/>
      </w:rPr>
      <mc:AlternateContent>
        <mc:Choice Requires="wps">
          <w:drawing>
            <wp:anchor distT="0" distB="0" distL="114300" distR="114300" simplePos="0" relativeHeight="251658249" behindDoc="1" locked="0" layoutInCell="0" allowOverlap="1" wp14:anchorId="434EF73E" wp14:editId="3C6D70DC">
              <wp:simplePos x="0" y="0"/>
              <wp:positionH relativeFrom="page">
                <wp:posOffset>688975</wp:posOffset>
              </wp:positionH>
              <wp:positionV relativeFrom="page">
                <wp:posOffset>241935</wp:posOffset>
              </wp:positionV>
              <wp:extent cx="156845" cy="95250"/>
              <wp:effectExtent l="0" t="0" r="0" b="0"/>
              <wp:wrapNone/>
              <wp:docPr id="53622836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B165E" w14:textId="0AE9FA94"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85"/>
                              <w:sz w:val="11"/>
                              <w:szCs w:val="11"/>
                            </w:rPr>
                            <w:fldChar w:fldCharType="begin"/>
                          </w:r>
                          <w:r>
                            <w:rPr>
                              <w:rFonts w:ascii="Arial" w:hAnsi="Arial" w:cs="Arial"/>
                              <w:color w:val="585656"/>
                              <w:w w:val="85"/>
                              <w:sz w:val="11"/>
                              <w:szCs w:val="11"/>
                            </w:rPr>
                            <w:instrText xml:space="preserve"> PAGE </w:instrText>
                          </w:r>
                          <w:r>
                            <w:rPr>
                              <w:rFonts w:ascii="Arial" w:hAnsi="Arial" w:cs="Arial"/>
                              <w:color w:val="585656"/>
                              <w:w w:val="85"/>
                              <w:sz w:val="11"/>
                              <w:szCs w:val="11"/>
                            </w:rPr>
                            <w:fldChar w:fldCharType="separate"/>
                          </w:r>
                          <w:r w:rsidR="003C2BF8">
                            <w:rPr>
                              <w:rFonts w:ascii="Arial" w:hAnsi="Arial" w:cs="Arial"/>
                              <w:noProof/>
                              <w:color w:val="585656"/>
                              <w:w w:val="85"/>
                              <w:sz w:val="11"/>
                              <w:szCs w:val="11"/>
                            </w:rPr>
                            <w:t>172</w:t>
                          </w:r>
                          <w:r>
                            <w:rPr>
                              <w:rFonts w:ascii="Arial" w:hAnsi="Arial" w:cs="Arial"/>
                              <w:color w:val="585656"/>
                              <w:w w:val="85"/>
                              <w:sz w:val="11"/>
                              <w:szCs w:val="1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EF73E" id="_x0000_t202" coordsize="21600,21600" o:spt="202" path="m,l,21600r21600,l21600,xe">
              <v:stroke joinstyle="miter"/>
              <v:path gradientshapeok="t" o:connecttype="rect"/>
            </v:shapetype>
            <v:shape id="Text Box 10" o:spid="_x0000_s1032" type="#_x0000_t202" style="position:absolute;margin-left:54.25pt;margin-top:19.05pt;width:12.35pt;height:7.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" o:allowincell="f" filled="f" stroked="f">
              <v:textbox inset="0,0,0,0">
                <w:txbxContent>
                  <w:p w14:paraId="20EB165E" w14:textId="0AE9FA94"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85"/>
                        <w:sz w:val="11"/>
                        <w:szCs w:val="11"/>
                      </w:rPr>
                      <w:fldChar w:fldCharType="begin"/>
                    </w:r>
                    <w:r>
                      <w:rPr>
                        <w:rFonts w:ascii="Arial" w:hAnsi="Arial" w:cs="Arial"/>
                        <w:color w:val="585656"/>
                        <w:w w:val="85"/>
                        <w:sz w:val="11"/>
                        <w:szCs w:val="11"/>
                      </w:rPr>
                      <w:instrText xml:space="preserve"> PAGE </w:instrText>
                    </w:r>
                    <w:r>
                      <w:rPr>
                        <w:rFonts w:ascii="Arial" w:hAnsi="Arial" w:cs="Arial"/>
                        <w:color w:val="585656"/>
                        <w:w w:val="85"/>
                        <w:sz w:val="11"/>
                        <w:szCs w:val="11"/>
                      </w:rPr>
                      <w:fldChar w:fldCharType="separate"/>
                    </w:r>
                    <w:r w:rsidR="003C2BF8">
                      <w:rPr>
                        <w:rFonts w:ascii="Arial" w:hAnsi="Arial" w:cs="Arial"/>
                        <w:noProof/>
                        <w:color w:val="585656"/>
                        <w:w w:val="85"/>
                        <w:sz w:val="11"/>
                        <w:szCs w:val="11"/>
                      </w:rPr>
                      <w:t>172</w:t>
                    </w:r>
                    <w:r>
                      <w:rPr>
                        <w:rFonts w:ascii="Arial" w:hAnsi="Arial" w:cs="Arial"/>
                        <w:color w:val="585656"/>
                        <w:w w:val="85"/>
                        <w:sz w:val="11"/>
                        <w:szCs w:val="11"/>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0" allowOverlap="1" wp14:anchorId="476FDB04" wp14:editId="26FB9C7E">
              <wp:simplePos x="0" y="0"/>
              <wp:positionH relativeFrom="page">
                <wp:posOffset>1169670</wp:posOffset>
              </wp:positionH>
              <wp:positionV relativeFrom="page">
                <wp:posOffset>241935</wp:posOffset>
              </wp:positionV>
              <wp:extent cx="1886585" cy="95250"/>
              <wp:effectExtent l="0" t="0" r="0" b="0"/>
              <wp:wrapNone/>
              <wp:docPr id="73409737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58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F0535"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FDB04" id="Text Box 11" o:spid="_x0000_s1033" type="#_x0000_t202" style="position:absolute;margin-left:92.1pt;margin-top:19.05pt;width:148.55pt;height:7.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" o:allowincell="f" filled="f" stroked="f">
              <v:textbox inset="0,0,0,0">
                <w:txbxContent>
                  <w:p w14:paraId="410F0535"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0" allowOverlap="1" wp14:anchorId="29320BF6" wp14:editId="08E988F7">
              <wp:simplePos x="0" y="0"/>
              <wp:positionH relativeFrom="page">
                <wp:posOffset>3844925</wp:posOffset>
              </wp:positionH>
              <wp:positionV relativeFrom="page">
                <wp:posOffset>241935</wp:posOffset>
              </wp:positionV>
              <wp:extent cx="1356995" cy="95250"/>
              <wp:effectExtent l="0" t="0" r="0" b="0"/>
              <wp:wrapNone/>
              <wp:docPr id="133157478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F7D0A"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20BF6" id="Text Box 12" o:spid="_x0000_s1034" type="#_x0000_t202" style="position:absolute;margin-left:302.75pt;margin-top:19.05pt;width:106.85pt;height:7.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" o:allowincell="f" filled="f" stroked="f">
              <v:textbox inset="0,0,0,0">
                <w:txbxContent>
                  <w:p w14:paraId="706F7D0A"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71026" w14:textId="2F32B620" w:rsidR="00936FEF" w:rsidRDefault="0097617D">
    <w:pPr>
      <w:kinsoku w:val="0"/>
      <w:overflowPunct w:val="0"/>
      <w:spacing w:line="200" w:lineRule="exact"/>
      <w:rPr>
        <w:sz w:val="20"/>
        <w:szCs w:val="20"/>
      </w:rPr>
    </w:pPr>
    <w:r>
      <w:rPr>
        <w:noProof/>
      </w:rPr>
      <mc:AlternateContent>
        <mc:Choice Requires="wps">
          <w:drawing>
            <wp:anchor distT="0" distB="0" distL="114300" distR="114300" simplePos="0" relativeHeight="251658246" behindDoc="1" locked="0" layoutInCell="0" allowOverlap="1" wp14:anchorId="0001983D" wp14:editId="1CC0E58B">
              <wp:simplePos x="0" y="0"/>
              <wp:positionH relativeFrom="page">
                <wp:posOffset>2347595</wp:posOffset>
              </wp:positionH>
              <wp:positionV relativeFrom="page">
                <wp:posOffset>241935</wp:posOffset>
              </wp:positionV>
              <wp:extent cx="1356995" cy="95250"/>
              <wp:effectExtent l="0" t="0" r="0" b="0"/>
              <wp:wrapNone/>
              <wp:docPr id="129193638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99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BD179"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1983D" id="_x0000_t202" coordsize="21600,21600" o:spt="202" path="m,l,21600r21600,l21600,xe">
              <v:stroke joinstyle="miter"/>
              <v:path gradientshapeok="t" o:connecttype="rect"/>
            </v:shapetype>
            <v:shape id="Text Box 7" o:spid="_x0000_s1035" type="#_x0000_t202" style="position:absolute;margin-left:184.85pt;margin-top:19.05pt;width:106.85pt;height:7.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" o:allowincell="f" filled="f" stroked="f">
              <v:textbox inset="0,0,0,0">
                <w:txbxContent>
                  <w:p w14:paraId="0F1BD179"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0"/>
                        <w:sz w:val="11"/>
                        <w:szCs w:val="11"/>
                      </w:rPr>
                      <w:t>SIGNIFICANCE</w:t>
                    </w:r>
                    <w:r>
                      <w:rPr>
                        <w:rFonts w:ascii="Arial" w:hAnsi="Arial" w:cs="Arial"/>
                        <w:color w:val="585656"/>
                        <w:spacing w:val="8"/>
                        <w:w w:val="90"/>
                        <w:sz w:val="11"/>
                        <w:szCs w:val="11"/>
                      </w:rPr>
                      <w:t xml:space="preserve"> </w:t>
                    </w:r>
                    <w:r>
                      <w:rPr>
                        <w:rFonts w:ascii="Arial" w:hAnsi="Arial" w:cs="Arial"/>
                        <w:color w:val="585656"/>
                        <w:w w:val="90"/>
                        <w:sz w:val="11"/>
                        <w:szCs w:val="11"/>
                      </w:rPr>
                      <w:t>AND</w:t>
                    </w:r>
                    <w:r>
                      <w:rPr>
                        <w:rFonts w:ascii="Arial" w:hAnsi="Arial" w:cs="Arial"/>
                        <w:color w:val="585656"/>
                        <w:spacing w:val="8"/>
                        <w:w w:val="90"/>
                        <w:sz w:val="11"/>
                        <w:szCs w:val="11"/>
                      </w:rPr>
                      <w:t xml:space="preserve"> </w:t>
                    </w:r>
                    <w:r>
                      <w:rPr>
                        <w:rFonts w:ascii="Arial" w:hAnsi="Arial" w:cs="Arial"/>
                        <w:color w:val="585656"/>
                        <w:w w:val="90"/>
                        <w:sz w:val="11"/>
                        <w:szCs w:val="11"/>
                      </w:rPr>
                      <w:t>ENG</w:t>
                    </w:r>
                    <w:r>
                      <w:rPr>
                        <w:rFonts w:ascii="Arial" w:hAnsi="Arial" w:cs="Arial"/>
                        <w:color w:val="585656"/>
                        <w:spacing w:val="-3"/>
                        <w:w w:val="90"/>
                        <w:sz w:val="11"/>
                        <w:szCs w:val="11"/>
                      </w:rPr>
                      <w:t>A</w:t>
                    </w:r>
                    <w:r>
                      <w:rPr>
                        <w:rFonts w:ascii="Arial" w:hAnsi="Arial" w:cs="Arial"/>
                        <w:color w:val="585656"/>
                        <w:w w:val="90"/>
                        <w:sz w:val="11"/>
                        <w:szCs w:val="11"/>
                      </w:rPr>
                      <w:t>GEMENT</w:t>
                    </w:r>
                    <w:r>
                      <w:rPr>
                        <w:rFonts w:ascii="Arial" w:hAnsi="Arial" w:cs="Arial"/>
                        <w:color w:val="585656"/>
                        <w:spacing w:val="9"/>
                        <w:w w:val="90"/>
                        <w:sz w:val="11"/>
                        <w:szCs w:val="11"/>
                      </w:rPr>
                      <w:t xml:space="preserve"> </w:t>
                    </w:r>
                    <w:r>
                      <w:rPr>
                        <w:rFonts w:ascii="Arial" w:hAnsi="Arial" w:cs="Arial"/>
                        <w:color w:val="585656"/>
                        <w:spacing w:val="1"/>
                        <w:w w:val="90"/>
                        <w:sz w:val="11"/>
                        <w:szCs w:val="11"/>
                      </w:rPr>
                      <w:t>P</w:t>
                    </w:r>
                    <w:r>
                      <w:rPr>
                        <w:rFonts w:ascii="Arial" w:hAnsi="Arial" w:cs="Arial"/>
                        <w:color w:val="585656"/>
                        <w:w w:val="90"/>
                        <w:sz w:val="11"/>
                        <w:szCs w:val="11"/>
                      </w:rPr>
                      <w:t>OLICY</w:t>
                    </w:r>
                  </w:p>
                </w:txbxContent>
              </v:textbox>
              <w10:wrap anchorx="page" anchory="page"/>
            </v:shape>
          </w:pict>
        </mc:Fallback>
      </mc:AlternateContent>
    </w:r>
    <w:r>
      <w:rPr>
        <w:noProof/>
      </w:rPr>
      <mc:AlternateContent>
        <mc:Choice Requires="wps">
          <w:drawing>
            <wp:anchor distT="0" distB="0" distL="114300" distR="114300" simplePos="0" relativeHeight="251658247" behindDoc="1" locked="0" layoutInCell="0" allowOverlap="1" wp14:anchorId="583A14A8" wp14:editId="1F8A4052">
              <wp:simplePos x="0" y="0"/>
              <wp:positionH relativeFrom="page">
                <wp:posOffset>4493260</wp:posOffset>
              </wp:positionH>
              <wp:positionV relativeFrom="page">
                <wp:posOffset>241935</wp:posOffset>
              </wp:positionV>
              <wp:extent cx="1885950" cy="95250"/>
              <wp:effectExtent l="0" t="0" r="0" b="0"/>
              <wp:wrapNone/>
              <wp:docPr id="166895879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2995F1"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A14A8" id="Text Box 8" o:spid="_x0000_s1036" type="#_x0000_t202" style="position:absolute;margin-left:353.8pt;margin-top:19.05pt;width:148.5pt;height:7.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" o:allowincell="f" filled="f" stroked="f">
              <v:textbox inset="0,0,0,0">
                <w:txbxContent>
                  <w:p w14:paraId="602995F1" w14:textId="77777777" w:rsidR="00936FEF" w:rsidRDefault="00936FEF">
                    <w:pPr>
                      <w:kinsoku w:val="0"/>
                      <w:overflowPunct w:val="0"/>
                      <w:spacing w:before="7"/>
                      <w:ind w:left="20"/>
                      <w:rPr>
                        <w:rFonts w:ascii="Arial" w:hAnsi="Arial" w:cs="Arial"/>
                        <w:color w:val="000000"/>
                        <w:sz w:val="11"/>
                        <w:szCs w:val="11"/>
                      </w:rPr>
                    </w:pPr>
                    <w:r>
                      <w:rPr>
                        <w:rFonts w:ascii="Arial" w:hAnsi="Arial" w:cs="Arial"/>
                        <w:color w:val="585656"/>
                        <w:w w:val="95"/>
                        <w:sz w:val="11"/>
                        <w:szCs w:val="11"/>
                      </w:rPr>
                      <w:t>WELLIN</w:t>
                    </w:r>
                    <w:r>
                      <w:rPr>
                        <w:rFonts w:ascii="Arial" w:hAnsi="Arial" w:cs="Arial"/>
                        <w:color w:val="585656"/>
                        <w:spacing w:val="-4"/>
                        <w:w w:val="95"/>
                        <w:sz w:val="11"/>
                        <w:szCs w:val="11"/>
                      </w:rPr>
                      <w:t>GT</w:t>
                    </w:r>
                    <w:r>
                      <w:rPr>
                        <w:rFonts w:ascii="Arial" w:hAnsi="Arial" w:cs="Arial"/>
                        <w:color w:val="585656"/>
                        <w:w w:val="95"/>
                        <w:sz w:val="11"/>
                        <w:szCs w:val="11"/>
                      </w:rPr>
                      <w:t>ON</w:t>
                    </w:r>
                    <w:r>
                      <w:rPr>
                        <w:rFonts w:ascii="Arial" w:hAnsi="Arial" w:cs="Arial"/>
                        <w:color w:val="585656"/>
                        <w:spacing w:val="-6"/>
                        <w:w w:val="95"/>
                        <w:sz w:val="11"/>
                        <w:szCs w:val="11"/>
                      </w:rPr>
                      <w:t xml:space="preserve"> </w:t>
                    </w:r>
                    <w:r>
                      <w:rPr>
                        <w:rFonts w:ascii="Arial" w:hAnsi="Arial" w:cs="Arial"/>
                        <w:color w:val="585656"/>
                        <w:w w:val="95"/>
                        <w:sz w:val="11"/>
                        <w:szCs w:val="11"/>
                      </w:rPr>
                      <w:t>CI</w:t>
                    </w:r>
                    <w:r>
                      <w:rPr>
                        <w:rFonts w:ascii="Arial" w:hAnsi="Arial" w:cs="Arial"/>
                        <w:color w:val="585656"/>
                        <w:spacing w:val="1"/>
                        <w:w w:val="95"/>
                        <w:sz w:val="11"/>
                        <w:szCs w:val="11"/>
                      </w:rPr>
                      <w:t>T</w:t>
                    </w:r>
                    <w:r>
                      <w:rPr>
                        <w:rFonts w:ascii="Arial" w:hAnsi="Arial" w:cs="Arial"/>
                        <w:color w:val="585656"/>
                        <w:w w:val="95"/>
                        <w:sz w:val="11"/>
                        <w:szCs w:val="11"/>
                      </w:rPr>
                      <w:t>Y</w:t>
                    </w:r>
                    <w:r>
                      <w:rPr>
                        <w:rFonts w:ascii="Arial" w:hAnsi="Arial" w:cs="Arial"/>
                        <w:color w:val="585656"/>
                        <w:spacing w:val="-6"/>
                        <w:w w:val="95"/>
                        <w:sz w:val="11"/>
                        <w:szCs w:val="11"/>
                      </w:rPr>
                      <w:t xml:space="preserve"> </w:t>
                    </w:r>
                    <w:r>
                      <w:rPr>
                        <w:rFonts w:ascii="Arial" w:hAnsi="Arial" w:cs="Arial"/>
                        <w:color w:val="585656"/>
                        <w:w w:val="95"/>
                        <w:sz w:val="11"/>
                        <w:szCs w:val="11"/>
                      </w:rPr>
                      <w:t>COUNCIL</w:t>
                    </w:r>
                    <w:r>
                      <w:rPr>
                        <w:rFonts w:ascii="Arial" w:hAnsi="Arial" w:cs="Arial"/>
                        <w:color w:val="585656"/>
                        <w:spacing w:val="-6"/>
                        <w:w w:val="95"/>
                        <w:sz w:val="11"/>
                        <w:szCs w:val="11"/>
                      </w:rPr>
                      <w:t xml:space="preserve"> </w:t>
                    </w:r>
                    <w:r>
                      <w:rPr>
                        <w:rFonts w:ascii="Arial" w:hAnsi="Arial" w:cs="Arial"/>
                        <w:color w:val="585656"/>
                        <w:w w:val="95"/>
                        <w:sz w:val="11"/>
                        <w:szCs w:val="11"/>
                      </w:rPr>
                      <w:t>|</w:t>
                    </w:r>
                    <w:r>
                      <w:rPr>
                        <w:rFonts w:ascii="Arial" w:hAnsi="Arial" w:cs="Arial"/>
                        <w:color w:val="585656"/>
                        <w:spacing w:val="-6"/>
                        <w:w w:val="95"/>
                        <w:sz w:val="11"/>
                        <w:szCs w:val="11"/>
                      </w:rPr>
                      <w:t xml:space="preserve"> </w:t>
                    </w:r>
                    <w:r>
                      <w:rPr>
                        <w:rFonts w:ascii="Arial" w:hAnsi="Arial" w:cs="Arial"/>
                        <w:color w:val="585656"/>
                        <w:w w:val="95"/>
                        <w:sz w:val="11"/>
                        <w:szCs w:val="11"/>
                      </w:rPr>
                      <w:t>OUR</w:t>
                    </w:r>
                    <w:r>
                      <w:rPr>
                        <w:rFonts w:ascii="Arial" w:hAnsi="Arial" w:cs="Arial"/>
                        <w:color w:val="585656"/>
                        <w:spacing w:val="-6"/>
                        <w:w w:val="95"/>
                        <w:sz w:val="11"/>
                        <w:szCs w:val="11"/>
                      </w:rPr>
                      <w:t xml:space="preserve"> </w:t>
                    </w:r>
                    <w:r>
                      <w:rPr>
                        <w:rFonts w:ascii="Arial" w:hAnsi="Arial" w:cs="Arial"/>
                        <w:color w:val="585656"/>
                        <w:w w:val="95"/>
                        <w:sz w:val="11"/>
                        <w:szCs w:val="11"/>
                      </w:rPr>
                      <w:t>10</w:t>
                    </w:r>
                    <w:r>
                      <w:rPr>
                        <w:rFonts w:ascii="Arial" w:hAnsi="Arial" w:cs="Arial"/>
                        <w:color w:val="585656"/>
                        <w:spacing w:val="-8"/>
                        <w:w w:val="95"/>
                        <w:sz w:val="11"/>
                        <w:szCs w:val="11"/>
                      </w:rPr>
                      <w:t>-</w:t>
                    </w:r>
                    <w:r>
                      <w:rPr>
                        <w:rFonts w:ascii="Arial" w:hAnsi="Arial" w:cs="Arial"/>
                        <w:color w:val="585656"/>
                        <w:w w:val="95"/>
                        <w:sz w:val="11"/>
                        <w:szCs w:val="11"/>
                      </w:rPr>
                      <w:t>YEAR</w:t>
                    </w:r>
                    <w:r>
                      <w:rPr>
                        <w:rFonts w:ascii="Arial" w:hAnsi="Arial" w:cs="Arial"/>
                        <w:color w:val="585656"/>
                        <w:spacing w:val="-6"/>
                        <w:w w:val="95"/>
                        <w:sz w:val="11"/>
                        <w:szCs w:val="11"/>
                      </w:rPr>
                      <w:t xml:space="preserve"> </w:t>
                    </w:r>
                    <w:r>
                      <w:rPr>
                        <w:rFonts w:ascii="Arial" w:hAnsi="Arial" w:cs="Arial"/>
                        <w:color w:val="585656"/>
                        <w:w w:val="95"/>
                        <w:sz w:val="11"/>
                        <w:szCs w:val="11"/>
                      </w:rPr>
                      <w:t>PLAN</w:t>
                    </w:r>
                    <w:r>
                      <w:rPr>
                        <w:rFonts w:ascii="Arial" w:hAnsi="Arial" w:cs="Arial"/>
                        <w:color w:val="585656"/>
                        <w:spacing w:val="-6"/>
                        <w:w w:val="95"/>
                        <w:sz w:val="11"/>
                        <w:szCs w:val="11"/>
                      </w:rPr>
                      <w:t xml:space="preserve"> </w:t>
                    </w:r>
                    <w:r>
                      <w:rPr>
                        <w:rFonts w:ascii="Arial" w:hAnsi="Arial" w:cs="Arial"/>
                        <w:color w:val="585656"/>
                        <w:w w:val="95"/>
                        <w:sz w:val="11"/>
                        <w:szCs w:val="11"/>
                      </w:rPr>
                      <w:t>2</w:t>
                    </w:r>
                    <w:r>
                      <w:rPr>
                        <w:rFonts w:ascii="Arial" w:hAnsi="Arial" w:cs="Arial"/>
                        <w:color w:val="585656"/>
                        <w:spacing w:val="-2"/>
                        <w:w w:val="95"/>
                        <w:sz w:val="11"/>
                        <w:szCs w:val="11"/>
                      </w:rPr>
                      <w:t>0</w:t>
                    </w:r>
                    <w:r>
                      <w:rPr>
                        <w:rFonts w:ascii="Arial" w:hAnsi="Arial" w:cs="Arial"/>
                        <w:color w:val="585656"/>
                        <w:w w:val="95"/>
                        <w:sz w:val="11"/>
                        <w:szCs w:val="11"/>
                      </w:rPr>
                      <w:t>18</w:t>
                    </w:r>
                    <w:r>
                      <w:rPr>
                        <w:rFonts w:ascii="Arial" w:hAnsi="Arial" w:cs="Arial"/>
                        <w:color w:val="585656"/>
                        <w:spacing w:val="-4"/>
                        <w:w w:val="95"/>
                        <w:sz w:val="11"/>
                        <w:szCs w:val="11"/>
                      </w:rPr>
                      <w:t>–</w:t>
                    </w:r>
                    <w:r>
                      <w:rPr>
                        <w:rFonts w:ascii="Arial" w:hAnsi="Arial" w:cs="Arial"/>
                        <w:color w:val="585656"/>
                        <w:w w:val="95"/>
                        <w:sz w:val="11"/>
                        <w:szCs w:val="11"/>
                      </w:rPr>
                      <w:t>28</w:t>
                    </w:r>
                  </w:p>
                </w:txbxContent>
              </v:textbox>
              <w10:wrap anchorx="page" anchory="page"/>
            </v:shape>
          </w:pict>
        </mc:Fallback>
      </mc:AlternateContent>
    </w:r>
    <w:r>
      <w:rPr>
        <w:noProof/>
      </w:rPr>
      <mc:AlternateContent>
        <mc:Choice Requires="wps">
          <w:drawing>
            <wp:anchor distT="0" distB="0" distL="114300" distR="114300" simplePos="0" relativeHeight="251658248" behindDoc="1" locked="0" layoutInCell="0" allowOverlap="1" wp14:anchorId="47374939" wp14:editId="28F35991">
              <wp:simplePos x="0" y="0"/>
              <wp:positionH relativeFrom="page">
                <wp:posOffset>6706235</wp:posOffset>
              </wp:positionH>
              <wp:positionV relativeFrom="page">
                <wp:posOffset>241935</wp:posOffset>
              </wp:positionV>
              <wp:extent cx="153670" cy="95250"/>
              <wp:effectExtent l="0" t="0" r="0" b="0"/>
              <wp:wrapNone/>
              <wp:docPr id="168031363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2057C" w14:textId="7938907D"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90"/>
                              <w:sz w:val="11"/>
                              <w:szCs w:val="11"/>
                            </w:rPr>
                            <w:fldChar w:fldCharType="begin"/>
                          </w:r>
                          <w:r>
                            <w:rPr>
                              <w:rFonts w:ascii="Arial" w:hAnsi="Arial" w:cs="Arial"/>
                              <w:color w:val="585656"/>
                              <w:w w:val="90"/>
                              <w:sz w:val="11"/>
                              <w:szCs w:val="11"/>
                            </w:rPr>
                            <w:instrText xml:space="preserve"> PAGE </w:instrText>
                          </w:r>
                          <w:r>
                            <w:rPr>
                              <w:rFonts w:ascii="Arial" w:hAnsi="Arial" w:cs="Arial"/>
                              <w:color w:val="585656"/>
                              <w:w w:val="90"/>
                              <w:sz w:val="11"/>
                              <w:szCs w:val="11"/>
                            </w:rPr>
                            <w:fldChar w:fldCharType="separate"/>
                          </w:r>
                          <w:r w:rsidR="003C2BF8">
                            <w:rPr>
                              <w:rFonts w:ascii="Arial" w:hAnsi="Arial" w:cs="Arial"/>
                              <w:noProof/>
                              <w:color w:val="585656"/>
                              <w:w w:val="90"/>
                              <w:sz w:val="11"/>
                              <w:szCs w:val="11"/>
                            </w:rPr>
                            <w:t>171</w:t>
                          </w:r>
                          <w:r>
                            <w:rPr>
                              <w:rFonts w:ascii="Arial" w:hAnsi="Arial" w:cs="Arial"/>
                              <w:color w:val="585656"/>
                              <w:w w:val="90"/>
                              <w:sz w:val="11"/>
                              <w:szCs w:val="1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74939" id="Text Box 9" o:spid="_x0000_s1037" type="#_x0000_t202" style="position:absolute;margin-left:528.05pt;margin-top:19.05pt;width:12.1pt;height:7.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" o:allowincell="f" filled="f" stroked="f">
              <v:textbox inset="0,0,0,0">
                <w:txbxContent>
                  <w:p w14:paraId="1F42057C" w14:textId="7938907D" w:rsidR="00936FEF" w:rsidRDefault="00936FEF">
                    <w:pPr>
                      <w:kinsoku w:val="0"/>
                      <w:overflowPunct w:val="0"/>
                      <w:spacing w:before="7"/>
                      <w:ind w:left="40"/>
                      <w:rPr>
                        <w:rFonts w:ascii="Arial" w:hAnsi="Arial" w:cs="Arial"/>
                        <w:color w:val="000000"/>
                        <w:sz w:val="11"/>
                        <w:szCs w:val="11"/>
                      </w:rPr>
                    </w:pPr>
                    <w:r>
                      <w:rPr>
                        <w:rFonts w:ascii="Arial" w:hAnsi="Arial" w:cs="Arial"/>
                        <w:color w:val="585656"/>
                        <w:w w:val="90"/>
                        <w:sz w:val="11"/>
                        <w:szCs w:val="11"/>
                      </w:rPr>
                      <w:fldChar w:fldCharType="begin"/>
                    </w:r>
                    <w:r>
                      <w:rPr>
                        <w:rFonts w:ascii="Arial" w:hAnsi="Arial" w:cs="Arial"/>
                        <w:color w:val="585656"/>
                        <w:w w:val="90"/>
                        <w:sz w:val="11"/>
                        <w:szCs w:val="11"/>
                      </w:rPr>
                      <w:instrText xml:space="preserve"> PAGE </w:instrText>
                    </w:r>
                    <w:r>
                      <w:rPr>
                        <w:rFonts w:ascii="Arial" w:hAnsi="Arial" w:cs="Arial"/>
                        <w:color w:val="585656"/>
                        <w:w w:val="90"/>
                        <w:sz w:val="11"/>
                        <w:szCs w:val="11"/>
                      </w:rPr>
                      <w:fldChar w:fldCharType="separate"/>
                    </w:r>
                    <w:r w:rsidR="003C2BF8">
                      <w:rPr>
                        <w:rFonts w:ascii="Arial" w:hAnsi="Arial" w:cs="Arial"/>
                        <w:noProof/>
                        <w:color w:val="585656"/>
                        <w:w w:val="90"/>
                        <w:sz w:val="11"/>
                        <w:szCs w:val="11"/>
                      </w:rPr>
                      <w:t>171</w:t>
                    </w:r>
                    <w:r>
                      <w:rPr>
                        <w:rFonts w:ascii="Arial" w:hAnsi="Arial" w:cs="Arial"/>
                        <w:color w:val="585656"/>
                        <w:w w:val="90"/>
                        <w:sz w:val="11"/>
                        <w:szCs w:val="11"/>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022F" w14:textId="77777777" w:rsidR="00936FEF" w:rsidRDefault="00936FEF">
    <w:pPr>
      <w:kinsoku w:val="0"/>
      <w:overflowPunct w:val="0"/>
      <w:rPr>
        <w:sz w:val="10"/>
        <w:szCs w:val="1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0FDA" w14:textId="77777777" w:rsidR="00936FEF" w:rsidRDefault="00936FEF">
    <w:pPr>
      <w:kinsoku w:val="0"/>
      <w:overflowPunct w:val="0"/>
      <w:rPr>
        <w:sz w:val="10"/>
        <w:szCs w:val="1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6947" w14:textId="77777777" w:rsidR="00936FEF" w:rsidRDefault="00936FEF">
    <w:pPr>
      <w:kinsoku w:val="0"/>
      <w:overflowPunct w:val="0"/>
      <w:rPr>
        <w:sz w:val="10"/>
        <w:szCs w:val="1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2C1D7" w14:textId="77777777" w:rsidR="00936FEF" w:rsidRDefault="00936FEF">
    <w:pPr>
      <w:kinsoku w:val="0"/>
      <w:overflowPunct w:val="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hanging="229"/>
      </w:pPr>
      <w:rPr>
        <w:rFonts w:ascii="Arial" w:hAnsi="Arial" w:cs="Arial"/>
        <w:b w:val="0"/>
        <w:bCs w:val="0"/>
        <w:w w:val="109"/>
        <w:sz w:val="18"/>
        <w:szCs w:val="18"/>
      </w:rPr>
    </w:lvl>
    <w:lvl w:ilvl="1">
      <w:numFmt w:val="bullet"/>
      <w:lvlText w:val="•"/>
      <w:lvlJc w:val="left"/>
      <w:pPr>
        <w:ind w:hanging="229"/>
      </w:pPr>
      <w:rPr>
        <w:rFonts w:ascii="Arial" w:hAnsi="Arial" w:cs="Arial"/>
        <w:b w:val="0"/>
        <w:bCs w:val="0"/>
        <w:w w:val="109"/>
        <w:sz w:val="18"/>
        <w:szCs w:val="1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FFFFFFFF"/>
    <w:lvl w:ilvl="0">
      <w:start w:val="1"/>
      <w:numFmt w:val="decimal"/>
      <w:lvlText w:val="%1."/>
      <w:lvlJc w:val="left"/>
      <w:pPr>
        <w:ind w:hanging="176"/>
      </w:pPr>
      <w:rPr>
        <w:rFonts w:ascii="Arial" w:hAnsi="Arial" w:cs="Arial"/>
        <w:b/>
        <w:bCs/>
        <w:w w:val="91"/>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FFFFFFFF"/>
    <w:lvl w:ilvl="0">
      <w:numFmt w:val="bullet"/>
      <w:lvlText w:val="•"/>
      <w:lvlJc w:val="left"/>
      <w:pPr>
        <w:ind w:hanging="210"/>
      </w:pPr>
      <w:rPr>
        <w:rFonts w:ascii="Arial" w:hAnsi="Arial" w:cs="Arial"/>
        <w:b w:val="0"/>
        <w:bCs w:val="0"/>
        <w:color w:val="231F20"/>
        <w:w w:val="109"/>
        <w:sz w:val="13"/>
        <w:szCs w:val="1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FFFFFFFF"/>
    <w:lvl w:ilvl="0">
      <w:numFmt w:val="bullet"/>
      <w:lvlText w:val="•"/>
      <w:lvlJc w:val="left"/>
      <w:pPr>
        <w:ind w:hanging="210"/>
      </w:pPr>
      <w:rPr>
        <w:rFonts w:ascii="Arial" w:hAnsi="Arial" w:cs="Arial"/>
        <w:b w:val="0"/>
        <w:bCs w:val="0"/>
        <w:color w:val="231F20"/>
        <w:w w:val="109"/>
        <w:sz w:val="13"/>
        <w:szCs w:val="1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FFFFFFFF"/>
    <w:lvl w:ilvl="0">
      <w:numFmt w:val="bullet"/>
      <w:lvlText w:val="•"/>
      <w:lvlJc w:val="left"/>
      <w:pPr>
        <w:ind w:hanging="210"/>
      </w:pPr>
      <w:rPr>
        <w:rFonts w:ascii="Arial" w:hAnsi="Arial" w:cs="Arial"/>
        <w:b w:val="0"/>
        <w:bCs w:val="0"/>
        <w:color w:val="231F20"/>
        <w:w w:val="109"/>
        <w:sz w:val="13"/>
        <w:szCs w:val="1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FFFFFFFF"/>
    <w:lvl w:ilvl="0">
      <w:start w:val="7"/>
      <w:numFmt w:val="decimal"/>
      <w:lvlText w:val="%1"/>
      <w:lvlJc w:val="left"/>
      <w:pPr>
        <w:ind w:hanging="226"/>
      </w:pPr>
      <w:rPr>
        <w:rFonts w:ascii="Arial" w:hAnsi="Arial" w:cs="Arial"/>
        <w:b w:val="0"/>
        <w:bCs w:val="0"/>
        <w:color w:val="231F20"/>
        <w:w w:val="107"/>
        <w:sz w:val="14"/>
        <w:szCs w:val="1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FFFFFFFF"/>
    <w:lvl w:ilvl="0">
      <w:start w:val="1"/>
      <w:numFmt w:val="lowerLetter"/>
      <w:lvlText w:val="%1)"/>
      <w:lvlJc w:val="left"/>
      <w:pPr>
        <w:ind w:hanging="270"/>
      </w:pPr>
      <w:rPr>
        <w:rFonts w:ascii="Arial" w:hAnsi="Arial" w:cs="Arial"/>
        <w:b w:val="0"/>
        <w:bCs w:val="0"/>
        <w:w w:val="99"/>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FFFFFFFF"/>
    <w:lvl w:ilvl="0">
      <w:start w:val="1"/>
      <w:numFmt w:val="lowerLetter"/>
      <w:lvlText w:val="%1)"/>
      <w:lvlJc w:val="left"/>
      <w:pPr>
        <w:ind w:hanging="270"/>
      </w:pPr>
      <w:rPr>
        <w:rFonts w:ascii="Arial" w:hAnsi="Arial" w:cs="Arial"/>
        <w:b w:val="0"/>
        <w:bCs w:val="0"/>
        <w:w w:val="99"/>
        <w:sz w:val="18"/>
        <w:szCs w:val="18"/>
      </w:rPr>
    </w:lvl>
    <w:lvl w:ilvl="1">
      <w:start w:val="1"/>
      <w:numFmt w:val="upperRoman"/>
      <w:lvlText w:val="%2."/>
      <w:lvlJc w:val="left"/>
      <w:pPr>
        <w:ind w:hanging="270"/>
      </w:pPr>
      <w:rPr>
        <w:rFonts w:ascii="Arial" w:hAnsi="Arial" w:cs="Arial"/>
        <w:b w:val="0"/>
        <w:bCs w:val="0"/>
        <w:w w:val="119"/>
        <w:sz w:val="18"/>
        <w:szCs w:val="1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FFFFFFFF"/>
    <w:lvl w:ilvl="0">
      <w:numFmt w:val="bullet"/>
      <w:lvlText w:val="•"/>
      <w:lvlJc w:val="left"/>
      <w:pPr>
        <w:ind w:hanging="229"/>
      </w:pPr>
      <w:rPr>
        <w:rFonts w:ascii="Arial" w:hAnsi="Arial" w:cs="Arial"/>
        <w:b w:val="0"/>
        <w:bCs w:val="0"/>
        <w:w w:val="109"/>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FFFFFFFF"/>
    <w:lvl w:ilvl="0">
      <w:numFmt w:val="bullet"/>
      <w:lvlText w:val="•"/>
      <w:lvlJc w:val="left"/>
      <w:pPr>
        <w:ind w:hanging="210"/>
      </w:pPr>
      <w:rPr>
        <w:rFonts w:ascii="Arial" w:hAnsi="Arial" w:cs="Arial"/>
        <w:b w:val="0"/>
        <w:bCs w:val="0"/>
        <w:color w:val="231F20"/>
        <w:w w:val="109"/>
        <w:sz w:val="13"/>
        <w:szCs w:val="13"/>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1537789"/>
    <w:multiLevelType w:val="multilevel"/>
    <w:tmpl w:val="4838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D5E4B"/>
    <w:multiLevelType w:val="multilevel"/>
    <w:tmpl w:val="643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F60E71"/>
    <w:multiLevelType w:val="multilevel"/>
    <w:tmpl w:val="5278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825E3D"/>
    <w:multiLevelType w:val="multilevel"/>
    <w:tmpl w:val="2454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2532E2"/>
    <w:multiLevelType w:val="multilevel"/>
    <w:tmpl w:val="9B34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765610"/>
    <w:multiLevelType w:val="multilevel"/>
    <w:tmpl w:val="D226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C317F5"/>
    <w:multiLevelType w:val="multilevel"/>
    <w:tmpl w:val="B1C0A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9F4E00"/>
    <w:multiLevelType w:val="multilevel"/>
    <w:tmpl w:val="3F10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BE4810"/>
    <w:multiLevelType w:val="multilevel"/>
    <w:tmpl w:val="C072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EB687C"/>
    <w:multiLevelType w:val="multilevel"/>
    <w:tmpl w:val="3504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3E260F"/>
    <w:multiLevelType w:val="multilevel"/>
    <w:tmpl w:val="9890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750057"/>
    <w:multiLevelType w:val="multilevel"/>
    <w:tmpl w:val="87D2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9B3E0D"/>
    <w:multiLevelType w:val="multilevel"/>
    <w:tmpl w:val="5EB6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39665E"/>
    <w:multiLevelType w:val="multilevel"/>
    <w:tmpl w:val="CB5C2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5F5B78"/>
    <w:multiLevelType w:val="multilevel"/>
    <w:tmpl w:val="C3C25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9A265A"/>
    <w:multiLevelType w:val="multilevel"/>
    <w:tmpl w:val="0B9E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8933FB"/>
    <w:multiLevelType w:val="multilevel"/>
    <w:tmpl w:val="E616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4775C1"/>
    <w:multiLevelType w:val="multilevel"/>
    <w:tmpl w:val="9C501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546221"/>
    <w:multiLevelType w:val="multilevel"/>
    <w:tmpl w:val="A984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8C7514"/>
    <w:multiLevelType w:val="multilevel"/>
    <w:tmpl w:val="A2BC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756548"/>
    <w:multiLevelType w:val="multilevel"/>
    <w:tmpl w:val="6BB6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9C39D1"/>
    <w:multiLevelType w:val="multilevel"/>
    <w:tmpl w:val="86F0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70D3A11"/>
    <w:multiLevelType w:val="multilevel"/>
    <w:tmpl w:val="DA02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7E0849"/>
    <w:multiLevelType w:val="multilevel"/>
    <w:tmpl w:val="2D78D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011466"/>
    <w:multiLevelType w:val="multilevel"/>
    <w:tmpl w:val="8D4E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265D26"/>
    <w:multiLevelType w:val="multilevel"/>
    <w:tmpl w:val="6C5C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012E3F"/>
    <w:multiLevelType w:val="multilevel"/>
    <w:tmpl w:val="DE58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9173C4"/>
    <w:multiLevelType w:val="multilevel"/>
    <w:tmpl w:val="E9CE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107215"/>
    <w:multiLevelType w:val="multilevel"/>
    <w:tmpl w:val="C904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42748F"/>
    <w:multiLevelType w:val="multilevel"/>
    <w:tmpl w:val="AB6A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F97DE8"/>
    <w:multiLevelType w:val="multilevel"/>
    <w:tmpl w:val="EB1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58F1163"/>
    <w:multiLevelType w:val="multilevel"/>
    <w:tmpl w:val="8A3A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F02642"/>
    <w:multiLevelType w:val="multilevel"/>
    <w:tmpl w:val="D03C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A46EF4"/>
    <w:multiLevelType w:val="multilevel"/>
    <w:tmpl w:val="A40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524B5F"/>
    <w:multiLevelType w:val="multilevel"/>
    <w:tmpl w:val="766A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3A0484"/>
    <w:multiLevelType w:val="multilevel"/>
    <w:tmpl w:val="D5F4A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C43B69"/>
    <w:multiLevelType w:val="multilevel"/>
    <w:tmpl w:val="ED82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3997479"/>
    <w:multiLevelType w:val="multilevel"/>
    <w:tmpl w:val="0F88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001A62"/>
    <w:multiLevelType w:val="multilevel"/>
    <w:tmpl w:val="BBB2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069962">
    <w:abstractNumId w:val="9"/>
  </w:num>
  <w:num w:numId="2" w16cid:durableId="1833178601">
    <w:abstractNumId w:val="8"/>
  </w:num>
  <w:num w:numId="3" w16cid:durableId="1048527069">
    <w:abstractNumId w:val="7"/>
  </w:num>
  <w:num w:numId="4" w16cid:durableId="247424068">
    <w:abstractNumId w:val="6"/>
  </w:num>
  <w:num w:numId="5" w16cid:durableId="1041397979">
    <w:abstractNumId w:val="5"/>
  </w:num>
  <w:num w:numId="6" w16cid:durableId="1033993858">
    <w:abstractNumId w:val="4"/>
  </w:num>
  <w:num w:numId="7" w16cid:durableId="585463528">
    <w:abstractNumId w:val="3"/>
  </w:num>
  <w:num w:numId="8" w16cid:durableId="10954463">
    <w:abstractNumId w:val="2"/>
  </w:num>
  <w:num w:numId="9" w16cid:durableId="37243544">
    <w:abstractNumId w:val="1"/>
  </w:num>
  <w:num w:numId="10" w16cid:durableId="1562523113">
    <w:abstractNumId w:val="0"/>
  </w:num>
  <w:num w:numId="11" w16cid:durableId="751700706">
    <w:abstractNumId w:val="20"/>
  </w:num>
  <w:num w:numId="12" w16cid:durableId="289171297">
    <w:abstractNumId w:val="44"/>
  </w:num>
  <w:num w:numId="13" w16cid:durableId="1496384988">
    <w:abstractNumId w:val="34"/>
  </w:num>
  <w:num w:numId="14" w16cid:durableId="1502310392">
    <w:abstractNumId w:val="40"/>
  </w:num>
  <w:num w:numId="15" w16cid:durableId="201015253">
    <w:abstractNumId w:val="13"/>
  </w:num>
  <w:num w:numId="16" w16cid:durableId="1631328005">
    <w:abstractNumId w:val="38"/>
  </w:num>
  <w:num w:numId="17" w16cid:durableId="1533036681">
    <w:abstractNumId w:val="36"/>
  </w:num>
  <w:num w:numId="18" w16cid:durableId="920875344">
    <w:abstractNumId w:val="21"/>
  </w:num>
  <w:num w:numId="19" w16cid:durableId="1771200910">
    <w:abstractNumId w:val="31"/>
  </w:num>
  <w:num w:numId="20" w16cid:durableId="1243023851">
    <w:abstractNumId w:val="14"/>
  </w:num>
  <w:num w:numId="21" w16cid:durableId="1331834267">
    <w:abstractNumId w:val="15"/>
  </w:num>
  <w:num w:numId="22" w16cid:durableId="888955011">
    <w:abstractNumId w:val="35"/>
  </w:num>
  <w:num w:numId="23" w16cid:durableId="1970434893">
    <w:abstractNumId w:val="27"/>
  </w:num>
  <w:num w:numId="24" w16cid:durableId="1588226518">
    <w:abstractNumId w:val="28"/>
  </w:num>
  <w:num w:numId="25" w16cid:durableId="878931686">
    <w:abstractNumId w:val="26"/>
  </w:num>
  <w:num w:numId="26" w16cid:durableId="2120294827">
    <w:abstractNumId w:val="39"/>
  </w:num>
  <w:num w:numId="27" w16cid:durableId="1341006178">
    <w:abstractNumId w:val="23"/>
  </w:num>
  <w:num w:numId="28" w16cid:durableId="661397251">
    <w:abstractNumId w:val="24"/>
  </w:num>
  <w:num w:numId="29" w16cid:durableId="258024133">
    <w:abstractNumId w:val="33"/>
  </w:num>
  <w:num w:numId="30" w16cid:durableId="1859079790">
    <w:abstractNumId w:val="10"/>
  </w:num>
  <w:num w:numId="31" w16cid:durableId="474180642">
    <w:abstractNumId w:val="16"/>
  </w:num>
  <w:num w:numId="32" w16cid:durableId="1006321101">
    <w:abstractNumId w:val="47"/>
  </w:num>
  <w:num w:numId="33" w16cid:durableId="1368683291">
    <w:abstractNumId w:val="22"/>
  </w:num>
  <w:num w:numId="34" w16cid:durableId="1705445437">
    <w:abstractNumId w:val="43"/>
  </w:num>
  <w:num w:numId="35" w16cid:durableId="451170223">
    <w:abstractNumId w:val="48"/>
  </w:num>
  <w:num w:numId="36" w16cid:durableId="522791117">
    <w:abstractNumId w:val="42"/>
  </w:num>
  <w:num w:numId="37" w16cid:durableId="482966939">
    <w:abstractNumId w:val="18"/>
  </w:num>
  <w:num w:numId="38" w16cid:durableId="1948272353">
    <w:abstractNumId w:val="11"/>
  </w:num>
  <w:num w:numId="39" w16cid:durableId="1654529381">
    <w:abstractNumId w:val="19"/>
  </w:num>
  <w:num w:numId="40" w16cid:durableId="2014650748">
    <w:abstractNumId w:val="25"/>
  </w:num>
  <w:num w:numId="41" w16cid:durableId="1835104988">
    <w:abstractNumId w:val="32"/>
  </w:num>
  <w:num w:numId="42" w16cid:durableId="574323224">
    <w:abstractNumId w:val="41"/>
  </w:num>
  <w:num w:numId="43" w16cid:durableId="281301833">
    <w:abstractNumId w:val="37"/>
  </w:num>
  <w:num w:numId="44" w16cid:durableId="1755279280">
    <w:abstractNumId w:val="12"/>
  </w:num>
  <w:num w:numId="45" w16cid:durableId="1291207714">
    <w:abstractNumId w:val="45"/>
  </w:num>
  <w:num w:numId="46" w16cid:durableId="206258964">
    <w:abstractNumId w:val="30"/>
  </w:num>
  <w:num w:numId="47" w16cid:durableId="1315838655">
    <w:abstractNumId w:val="46"/>
  </w:num>
  <w:num w:numId="48" w16cid:durableId="1904363352">
    <w:abstractNumId w:val="29"/>
  </w:num>
  <w:num w:numId="49" w16cid:durableId="7299657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ayOr/HwPOI8auRBX9zrEF3vltmKz1Xzhr3vyLoUpGtqY7LrbYpXL8Hm5gOjtNMBWU/s3CBIfX9ywquJCUrGuOQ==" w:salt="8OACaaoIFNVezbPqMlvvzg=="/>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6F1"/>
    <w:rsid w:val="000227E6"/>
    <w:rsid w:val="0004089A"/>
    <w:rsid w:val="000C5E27"/>
    <w:rsid w:val="000D6610"/>
    <w:rsid w:val="000D7F10"/>
    <w:rsid w:val="00115FC6"/>
    <w:rsid w:val="001E10FB"/>
    <w:rsid w:val="001F7DB8"/>
    <w:rsid w:val="00206FB4"/>
    <w:rsid w:val="002D2E46"/>
    <w:rsid w:val="003B49B1"/>
    <w:rsid w:val="003C2BF8"/>
    <w:rsid w:val="003D4191"/>
    <w:rsid w:val="00431C15"/>
    <w:rsid w:val="00441855"/>
    <w:rsid w:val="00453FF2"/>
    <w:rsid w:val="005040B5"/>
    <w:rsid w:val="00551B47"/>
    <w:rsid w:val="0060101D"/>
    <w:rsid w:val="00672AC8"/>
    <w:rsid w:val="006D17D4"/>
    <w:rsid w:val="007B2D47"/>
    <w:rsid w:val="007B33C0"/>
    <w:rsid w:val="008F2857"/>
    <w:rsid w:val="00936FEF"/>
    <w:rsid w:val="0097617D"/>
    <w:rsid w:val="009976F1"/>
    <w:rsid w:val="00AB0A7F"/>
    <w:rsid w:val="00B12ECC"/>
    <w:rsid w:val="00B41C75"/>
    <w:rsid w:val="00B842B8"/>
    <w:rsid w:val="00CD61FC"/>
    <w:rsid w:val="00D11C20"/>
    <w:rsid w:val="00D61C46"/>
    <w:rsid w:val="00D83BCF"/>
    <w:rsid w:val="00DA58CF"/>
    <w:rsid w:val="00DB4B5A"/>
    <w:rsid w:val="00F13473"/>
    <w:rsid w:val="00FA507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C36991"/>
  <w14:defaultImageDpi w14:val="0"/>
  <w15:docId w15:val="{7B3A4758-C2EA-4751-80D9-D5E569802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9"/>
    <w:qFormat/>
    <w:pPr>
      <w:spacing w:before="73"/>
      <w:ind w:left="105"/>
      <w:outlineLvl w:val="0"/>
    </w:pPr>
    <w:rPr>
      <w:rFonts w:ascii="Arial" w:hAnsi="Arial" w:cs="Arial"/>
      <w:b/>
      <w:bCs/>
      <w:sz w:val="20"/>
      <w:szCs w:val="20"/>
    </w:rPr>
  </w:style>
  <w:style w:type="paragraph" w:styleId="Heading2">
    <w:name w:val="heading 2"/>
    <w:basedOn w:val="Normal"/>
    <w:next w:val="Normal"/>
    <w:link w:val="Heading2Char"/>
    <w:uiPriority w:val="9"/>
    <w:qFormat/>
    <w:pPr>
      <w:ind w:left="105"/>
      <w:outlineLvl w:val="1"/>
    </w:pPr>
    <w:rPr>
      <w:rFonts w:ascii="Arial" w:hAnsi="Arial" w:cs="Arial"/>
      <w:b/>
      <w:bCs/>
      <w:sz w:val="18"/>
      <w:szCs w:val="18"/>
    </w:rPr>
  </w:style>
  <w:style w:type="paragraph" w:styleId="Heading3">
    <w:name w:val="heading 3"/>
    <w:basedOn w:val="Normal"/>
    <w:next w:val="Normal"/>
    <w:link w:val="Heading3Char"/>
    <w:uiPriority w:val="9"/>
    <w:unhideWhenUsed/>
    <w:qFormat/>
    <w:rsid w:val="00D83BCF"/>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D83BCF"/>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D83BCF"/>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D83BCF"/>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83BCF"/>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83BC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3BC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5" w:hanging="229"/>
    </w:pPr>
    <w:rPr>
      <w:rFonts w:ascii="Arial" w:hAnsi="Arial" w:cs="Arial"/>
      <w:sz w:val="18"/>
      <w:szCs w:val="18"/>
    </w:rPr>
  </w:style>
  <w:style w:type="character" w:customStyle="1" w:styleId="BodyTextChar">
    <w:name w:val="Body Text Char"/>
    <w:basedOn w:val="DefaultParagraphFont"/>
    <w:link w:val="BodyText"/>
    <w:uiPriority w:val="99"/>
    <w:semiHidden/>
    <w:rPr>
      <w:rFonts w:ascii="Times New Roman" w:hAnsi="Times New Roman" w:cs="Times New Roman"/>
      <w:kern w:val="0"/>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FA50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07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DB4B5A"/>
    <w:pPr>
      <w:tabs>
        <w:tab w:val="center" w:pos="4513"/>
        <w:tab w:val="right" w:pos="9026"/>
      </w:tabs>
    </w:pPr>
  </w:style>
  <w:style w:type="character" w:customStyle="1" w:styleId="HeaderChar">
    <w:name w:val="Header Char"/>
    <w:basedOn w:val="DefaultParagraphFont"/>
    <w:link w:val="Header"/>
    <w:uiPriority w:val="99"/>
    <w:rsid w:val="00DB4B5A"/>
    <w:rPr>
      <w:rFonts w:ascii="Times New Roman" w:hAnsi="Times New Roman" w:cs="Times New Roman"/>
      <w:kern w:val="0"/>
    </w:rPr>
  </w:style>
  <w:style w:type="paragraph" w:styleId="Footer">
    <w:name w:val="footer"/>
    <w:basedOn w:val="Normal"/>
    <w:link w:val="FooterChar"/>
    <w:uiPriority w:val="99"/>
    <w:unhideWhenUsed/>
    <w:rsid w:val="00DB4B5A"/>
    <w:pPr>
      <w:tabs>
        <w:tab w:val="center" w:pos="4513"/>
        <w:tab w:val="right" w:pos="9026"/>
      </w:tabs>
    </w:pPr>
  </w:style>
  <w:style w:type="character" w:customStyle="1" w:styleId="FooterChar">
    <w:name w:val="Footer Char"/>
    <w:basedOn w:val="DefaultParagraphFont"/>
    <w:link w:val="Footer"/>
    <w:uiPriority w:val="99"/>
    <w:rsid w:val="00DB4B5A"/>
    <w:rPr>
      <w:rFonts w:ascii="Times New Roman" w:hAnsi="Times New Roman" w:cs="Times New Roman"/>
      <w:kern w:val="0"/>
    </w:rPr>
  </w:style>
  <w:style w:type="character" w:styleId="BookTitle">
    <w:name w:val="Book Title"/>
    <w:basedOn w:val="DefaultParagraphFont"/>
    <w:uiPriority w:val="33"/>
    <w:qFormat/>
    <w:rsid w:val="00D83BCF"/>
    <w:rPr>
      <w:b/>
      <w:bCs/>
      <w:i/>
      <w:iCs/>
      <w:spacing w:val="5"/>
    </w:rPr>
  </w:style>
  <w:style w:type="paragraph" w:styleId="Caption">
    <w:name w:val="caption"/>
    <w:basedOn w:val="Normal"/>
    <w:next w:val="Normal"/>
    <w:uiPriority w:val="35"/>
    <w:semiHidden/>
    <w:unhideWhenUsed/>
    <w:qFormat/>
    <w:rsid w:val="00D83BCF"/>
    <w:pPr>
      <w:spacing w:after="200"/>
    </w:pPr>
    <w:rPr>
      <w:i/>
      <w:iCs/>
      <w:color w:val="0E2841" w:themeColor="text2"/>
      <w:sz w:val="18"/>
      <w:szCs w:val="18"/>
    </w:rPr>
  </w:style>
  <w:style w:type="character" w:styleId="Emphasis">
    <w:name w:val="Emphasis"/>
    <w:basedOn w:val="DefaultParagraphFont"/>
    <w:uiPriority w:val="20"/>
    <w:qFormat/>
    <w:rsid w:val="00D83BCF"/>
    <w:rPr>
      <w:i/>
      <w:iCs/>
    </w:rPr>
  </w:style>
  <w:style w:type="character" w:customStyle="1" w:styleId="Heading3Char">
    <w:name w:val="Heading 3 Char"/>
    <w:basedOn w:val="DefaultParagraphFont"/>
    <w:link w:val="Heading3"/>
    <w:uiPriority w:val="9"/>
    <w:semiHidden/>
    <w:rsid w:val="00D83BCF"/>
    <w:rPr>
      <w:rFonts w:asciiTheme="majorHAnsi" w:eastAsiaTheme="majorEastAsia" w:hAnsiTheme="majorHAnsi" w:cstheme="majorBidi"/>
      <w:color w:val="0A2F40" w:themeColor="accent1" w:themeShade="7F"/>
      <w:kern w:val="0"/>
    </w:rPr>
  </w:style>
  <w:style w:type="character" w:customStyle="1" w:styleId="Heading4Char">
    <w:name w:val="Heading 4 Char"/>
    <w:basedOn w:val="DefaultParagraphFont"/>
    <w:link w:val="Heading4"/>
    <w:uiPriority w:val="9"/>
    <w:rsid w:val="00D83BCF"/>
    <w:rPr>
      <w:rFonts w:asciiTheme="majorHAnsi" w:eastAsiaTheme="majorEastAsia" w:hAnsiTheme="majorHAnsi" w:cstheme="majorBidi"/>
      <w:i/>
      <w:iCs/>
      <w:color w:val="0F4761" w:themeColor="accent1" w:themeShade="BF"/>
      <w:kern w:val="0"/>
    </w:rPr>
  </w:style>
  <w:style w:type="character" w:customStyle="1" w:styleId="Heading5Char">
    <w:name w:val="Heading 5 Char"/>
    <w:basedOn w:val="DefaultParagraphFont"/>
    <w:link w:val="Heading5"/>
    <w:uiPriority w:val="9"/>
    <w:rsid w:val="00D83BCF"/>
    <w:rPr>
      <w:rFonts w:asciiTheme="majorHAnsi" w:eastAsiaTheme="majorEastAsia" w:hAnsiTheme="majorHAnsi" w:cstheme="majorBidi"/>
      <w:color w:val="0F4761" w:themeColor="accent1" w:themeShade="BF"/>
      <w:kern w:val="0"/>
    </w:rPr>
  </w:style>
  <w:style w:type="character" w:customStyle="1" w:styleId="Heading6Char">
    <w:name w:val="Heading 6 Char"/>
    <w:basedOn w:val="DefaultParagraphFont"/>
    <w:link w:val="Heading6"/>
    <w:uiPriority w:val="9"/>
    <w:semiHidden/>
    <w:rsid w:val="00D83BCF"/>
    <w:rPr>
      <w:rFonts w:asciiTheme="majorHAnsi" w:eastAsiaTheme="majorEastAsia" w:hAnsiTheme="majorHAnsi" w:cstheme="majorBidi"/>
      <w:color w:val="0A2F40" w:themeColor="accent1" w:themeShade="7F"/>
      <w:kern w:val="0"/>
    </w:rPr>
  </w:style>
  <w:style w:type="character" w:customStyle="1" w:styleId="Heading7Char">
    <w:name w:val="Heading 7 Char"/>
    <w:basedOn w:val="DefaultParagraphFont"/>
    <w:link w:val="Heading7"/>
    <w:uiPriority w:val="9"/>
    <w:semiHidden/>
    <w:rsid w:val="00D83BCF"/>
    <w:rPr>
      <w:rFonts w:asciiTheme="majorHAnsi" w:eastAsiaTheme="majorEastAsia" w:hAnsiTheme="majorHAnsi" w:cstheme="majorBidi"/>
      <w:i/>
      <w:iCs/>
      <w:color w:val="0A2F40" w:themeColor="accent1" w:themeShade="7F"/>
      <w:kern w:val="0"/>
    </w:rPr>
  </w:style>
  <w:style w:type="character" w:customStyle="1" w:styleId="Heading8Char">
    <w:name w:val="Heading 8 Char"/>
    <w:basedOn w:val="DefaultParagraphFont"/>
    <w:link w:val="Heading8"/>
    <w:uiPriority w:val="9"/>
    <w:semiHidden/>
    <w:rsid w:val="00D83BC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semiHidden/>
    <w:rsid w:val="00D83BCF"/>
    <w:rPr>
      <w:rFonts w:asciiTheme="majorHAnsi" w:eastAsiaTheme="majorEastAsia" w:hAnsiTheme="majorHAnsi" w:cstheme="majorBidi"/>
      <w:i/>
      <w:iCs/>
      <w:color w:val="272727" w:themeColor="text1" w:themeTint="D8"/>
      <w:kern w:val="0"/>
      <w:sz w:val="21"/>
      <w:szCs w:val="21"/>
    </w:rPr>
  </w:style>
  <w:style w:type="character" w:styleId="IntenseEmphasis">
    <w:name w:val="Intense Emphasis"/>
    <w:basedOn w:val="DefaultParagraphFont"/>
    <w:uiPriority w:val="21"/>
    <w:qFormat/>
    <w:rsid w:val="00D83BCF"/>
    <w:rPr>
      <w:i/>
      <w:iCs/>
      <w:color w:val="156082" w:themeColor="accent1"/>
    </w:rPr>
  </w:style>
  <w:style w:type="paragraph" w:styleId="IntenseQuote">
    <w:name w:val="Intense Quote"/>
    <w:basedOn w:val="Normal"/>
    <w:next w:val="Normal"/>
    <w:link w:val="IntenseQuoteChar"/>
    <w:uiPriority w:val="30"/>
    <w:qFormat/>
    <w:rsid w:val="00D83BC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83BCF"/>
    <w:rPr>
      <w:rFonts w:ascii="Times New Roman" w:hAnsi="Times New Roman" w:cs="Times New Roman"/>
      <w:i/>
      <w:iCs/>
      <w:color w:val="156082" w:themeColor="accent1"/>
      <w:kern w:val="0"/>
    </w:rPr>
  </w:style>
  <w:style w:type="character" w:styleId="IntenseReference">
    <w:name w:val="Intense Reference"/>
    <w:basedOn w:val="DefaultParagraphFont"/>
    <w:uiPriority w:val="32"/>
    <w:qFormat/>
    <w:rsid w:val="00D83BCF"/>
    <w:rPr>
      <w:b/>
      <w:bCs/>
      <w:smallCaps/>
      <w:color w:val="156082" w:themeColor="accent1"/>
      <w:spacing w:val="5"/>
    </w:rPr>
  </w:style>
  <w:style w:type="paragraph" w:styleId="NoSpacing">
    <w:name w:val="No Spacing"/>
    <w:uiPriority w:val="1"/>
    <w:qFormat/>
    <w:rsid w:val="00D83BCF"/>
    <w:pPr>
      <w:widowControl w:val="0"/>
      <w:autoSpaceDE w:val="0"/>
      <w:autoSpaceDN w:val="0"/>
      <w:adjustRightInd w:val="0"/>
      <w:spacing w:after="0" w:line="240" w:lineRule="auto"/>
    </w:pPr>
    <w:rPr>
      <w:rFonts w:ascii="Times New Roman" w:hAnsi="Times New Roman" w:cs="Times New Roman"/>
      <w:kern w:val="0"/>
    </w:rPr>
  </w:style>
  <w:style w:type="paragraph" w:styleId="Quote">
    <w:name w:val="Quote"/>
    <w:basedOn w:val="Normal"/>
    <w:next w:val="Normal"/>
    <w:link w:val="QuoteChar"/>
    <w:uiPriority w:val="29"/>
    <w:qFormat/>
    <w:rsid w:val="00D83B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83BCF"/>
    <w:rPr>
      <w:rFonts w:ascii="Times New Roman" w:hAnsi="Times New Roman" w:cs="Times New Roman"/>
      <w:i/>
      <w:iCs/>
      <w:color w:val="404040" w:themeColor="text1" w:themeTint="BF"/>
      <w:kern w:val="0"/>
    </w:rPr>
  </w:style>
  <w:style w:type="character" w:styleId="Strong">
    <w:name w:val="Strong"/>
    <w:basedOn w:val="DefaultParagraphFont"/>
    <w:uiPriority w:val="22"/>
    <w:qFormat/>
    <w:rsid w:val="00D83BCF"/>
    <w:rPr>
      <w:b/>
      <w:bCs/>
    </w:rPr>
  </w:style>
  <w:style w:type="paragraph" w:styleId="Subtitle">
    <w:name w:val="Subtitle"/>
    <w:basedOn w:val="Normal"/>
    <w:next w:val="Normal"/>
    <w:link w:val="SubtitleChar"/>
    <w:uiPriority w:val="11"/>
    <w:qFormat/>
    <w:rsid w:val="00D83BCF"/>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83BCF"/>
    <w:rPr>
      <w:color w:val="5A5A5A" w:themeColor="text1" w:themeTint="A5"/>
      <w:spacing w:val="15"/>
      <w:kern w:val="0"/>
      <w:sz w:val="22"/>
      <w:szCs w:val="22"/>
    </w:rPr>
  </w:style>
  <w:style w:type="character" w:styleId="SubtleEmphasis">
    <w:name w:val="Subtle Emphasis"/>
    <w:basedOn w:val="DefaultParagraphFont"/>
    <w:uiPriority w:val="19"/>
    <w:qFormat/>
    <w:rsid w:val="00D83BCF"/>
    <w:rPr>
      <w:i/>
      <w:iCs/>
      <w:color w:val="404040" w:themeColor="text1" w:themeTint="BF"/>
    </w:rPr>
  </w:style>
  <w:style w:type="character" w:styleId="SubtleReference">
    <w:name w:val="Subtle Reference"/>
    <w:basedOn w:val="DefaultParagraphFont"/>
    <w:uiPriority w:val="31"/>
    <w:qFormat/>
    <w:rsid w:val="00D83BCF"/>
    <w:rPr>
      <w:smallCaps/>
      <w:color w:val="5A5A5A" w:themeColor="text1" w:themeTint="A5"/>
    </w:rPr>
  </w:style>
  <w:style w:type="paragraph" w:styleId="TOCHeading">
    <w:name w:val="TOC Heading"/>
    <w:basedOn w:val="Heading1"/>
    <w:next w:val="Normal"/>
    <w:uiPriority w:val="39"/>
    <w:semiHidden/>
    <w:unhideWhenUsed/>
    <w:qFormat/>
    <w:rsid w:val="00D83BCF"/>
    <w:pPr>
      <w:keepNext/>
      <w:keepLines/>
      <w:spacing w:before="240"/>
      <w:ind w:left="0"/>
      <w:outlineLvl w:val="9"/>
    </w:pPr>
    <w:rPr>
      <w:rFonts w:asciiTheme="majorHAnsi" w:eastAsiaTheme="majorEastAsia" w:hAnsiTheme="majorHAnsi" w:cstheme="majorBidi"/>
      <w:b w:val="0"/>
      <w:bCs w:val="0"/>
      <w:color w:val="0F4761" w:themeColor="accent1" w:themeShade="BF"/>
      <w:sz w:val="32"/>
      <w:szCs w:val="32"/>
    </w:rPr>
  </w:style>
  <w:style w:type="paragraph" w:styleId="NormalWeb">
    <w:name w:val="Normal (Web)"/>
    <w:basedOn w:val="Normal"/>
    <w:uiPriority w:val="99"/>
    <w:semiHidden/>
    <w:unhideWhenUsed/>
    <w:rsid w:val="00CD61FC"/>
    <w:pPr>
      <w:widowControl/>
      <w:autoSpaceDE/>
      <w:autoSpaceDN/>
      <w:adjustRightInd/>
      <w:spacing w:before="100" w:beforeAutospacing="1" w:after="100" w:afterAutospacing="1"/>
    </w:pPr>
    <w:rPr>
      <w:kern w:val="2"/>
      <w:lang w:eastAsia="en-NZ"/>
    </w:rPr>
  </w:style>
  <w:style w:type="table" w:styleId="GridTable4-Accent1">
    <w:name w:val="Grid Table 4 Accent 1"/>
    <w:basedOn w:val="TableNormal"/>
    <w:uiPriority w:val="49"/>
    <w:rsid w:val="00CD61F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1E1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1.jpeg"/><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2.jpe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1A6D8570F0F44DBC6345DC188B1535" ma:contentTypeVersion="12" ma:contentTypeDescription="Create a new document." ma:contentTypeScope="" ma:versionID="858c5006d195969c678a8b1fdcc0eb15">
  <xsd:schema xmlns:xsd="http://www.w3.org/2001/XMLSchema" xmlns:xs="http://www.w3.org/2001/XMLSchema" xmlns:p="http://schemas.microsoft.com/office/2006/metadata/properties" xmlns:ns2="16bb767a-9750-4519-8320-28661f99a6dd" xmlns:ns3="95d339d6-ad94-4d91-aceb-2a23cba1b10e" targetNamespace="http://schemas.microsoft.com/office/2006/metadata/properties" ma:root="true" ma:fieldsID="c2fa4725f797f845baddc9414a913f70" ns2:_="" ns3:_="">
    <xsd:import namespace="16bb767a-9750-4519-8320-28661f99a6dd"/>
    <xsd:import namespace="95d339d6-ad94-4d91-aceb-2a23cba1b1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767a-9750-4519-8320-28661f99a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d339d6-ad94-4d91-aceb-2a23cba1b1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560bc9-1894-498e-8384-729eee3e777c}" ma:internalName="TaxCatchAll" ma:showField="CatchAllData" ma:web="95d339d6-ad94-4d91-aceb-2a23cba1b1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d339d6-ad94-4d91-aceb-2a23cba1b10e"/>
    <lcf76f155ced4ddcb4097134ff3c332f xmlns="16bb767a-9750-4519-8320-28661f99a6d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6ECC6-0311-45DB-B069-1520B619C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767a-9750-4519-8320-28661f99a6dd"/>
    <ds:schemaRef ds:uri="95d339d6-ad94-4d91-aceb-2a23cba1b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1DDFF-CB6A-4BFA-A683-6E56987CA58C}">
  <ds:schemaRefs>
    <ds:schemaRef ds:uri="http://schemas.microsoft.com/office/2006/metadata/properties"/>
    <ds:schemaRef ds:uri="http://schemas.microsoft.com/office/infopath/2007/PartnerControls"/>
    <ds:schemaRef ds:uri="95d339d6-ad94-4d91-aceb-2a23cba1b10e"/>
    <ds:schemaRef ds:uri="16bb767a-9750-4519-8320-28661f99a6dd"/>
  </ds:schemaRefs>
</ds:datastoreItem>
</file>

<file path=customXml/itemProps3.xml><?xml version="1.0" encoding="utf-8"?>
<ds:datastoreItem xmlns:ds="http://schemas.openxmlformats.org/officeDocument/2006/customXml" ds:itemID="{1ACFFBC5-D6AD-4AF2-ABDF-9F1316AF0F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3705</Words>
  <Characters>20049</Characters>
  <Application>Microsoft Office Word</Application>
  <DocSecurity>8</DocSecurity>
  <Lines>1179</Lines>
  <Paragraphs>258</Paragraphs>
  <ScaleCrop>false</ScaleCrop>
  <Company/>
  <LinksUpToDate>false</LinksUpToDate>
  <CharactersWithSpaces>23496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Huang</dc:creator>
  <cp:keywords/>
  <dc:description/>
  <cp:lastModifiedBy>Lucy Knowles</cp:lastModifiedBy>
  <cp:revision>2</cp:revision>
  <dcterms:created xsi:type="dcterms:W3CDTF">2026-09-22T21:21:00Z</dcterms:created>
  <dcterms:modified xsi:type="dcterms:W3CDTF">2026-09-22T21:21:00Z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0x010100191A6D8570F0F44DBC6345DC188B1535</vt:lpwstr>
  </property>
  <property fmtid="{D5CDD505-2E9C-101B-9397-08002B2CF9AE}" pid="3" name="MediaServiceImageTags">
    <vt:lpwstr/>
  </property>
  <property fmtid="{D5CDD505-2E9C-101B-9397-08002B2CF9AE}" pid="4" name="docLang">
    <vt:lpwstr>en</vt:lpwstr>
  </property>
</Properties>
</file>